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D7198" w14:textId="7C880E00" w:rsidR="00F73518" w:rsidRPr="00A75B1D" w:rsidRDefault="00F73518" w:rsidP="00F73518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INDICAÇÃO</w:t>
      </w:r>
      <w:r w:rsidRPr="00A75B1D">
        <w:rPr>
          <w:rFonts w:ascii="Century Gothic" w:hAnsi="Century Gothic"/>
          <w:b/>
          <w:sz w:val="24"/>
          <w:szCs w:val="24"/>
        </w:rPr>
        <w:t xml:space="preserve"> Nº</w:t>
      </w:r>
      <w:r w:rsidR="00FF4BE6">
        <w:rPr>
          <w:rFonts w:ascii="Century Gothic" w:hAnsi="Century Gothic"/>
          <w:b/>
          <w:sz w:val="24"/>
          <w:szCs w:val="24"/>
        </w:rPr>
        <w:t xml:space="preserve"> </w:t>
      </w:r>
      <w:r w:rsidR="00B14A12">
        <w:rPr>
          <w:rFonts w:ascii="Century Gothic" w:hAnsi="Century Gothic"/>
          <w:b/>
          <w:sz w:val="24"/>
          <w:szCs w:val="24"/>
        </w:rPr>
        <w:t>38</w:t>
      </w:r>
      <w:r w:rsidR="00A84F5B">
        <w:rPr>
          <w:rFonts w:ascii="Century Gothic" w:hAnsi="Century Gothic"/>
          <w:b/>
          <w:sz w:val="24"/>
          <w:szCs w:val="24"/>
        </w:rPr>
        <w:t>6</w:t>
      </w:r>
      <w:r w:rsidR="00A25C5C">
        <w:rPr>
          <w:rFonts w:ascii="Century Gothic" w:hAnsi="Century Gothic"/>
          <w:b/>
          <w:sz w:val="24"/>
          <w:szCs w:val="24"/>
        </w:rPr>
        <w:t>/</w:t>
      </w:r>
      <w:r w:rsidRPr="00A75B1D">
        <w:rPr>
          <w:rFonts w:ascii="Century Gothic" w:hAnsi="Century Gothic"/>
          <w:b/>
          <w:sz w:val="24"/>
          <w:szCs w:val="24"/>
        </w:rPr>
        <w:t>202</w:t>
      </w:r>
      <w:r w:rsidR="00B14A12">
        <w:rPr>
          <w:rFonts w:ascii="Century Gothic" w:hAnsi="Century Gothic"/>
          <w:b/>
          <w:sz w:val="24"/>
          <w:szCs w:val="24"/>
        </w:rPr>
        <w:t>2</w:t>
      </w:r>
    </w:p>
    <w:p w14:paraId="513BCFED" w14:textId="568AB491" w:rsidR="00F73518" w:rsidRDefault="00F73518" w:rsidP="00F73518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A75B1D">
        <w:rPr>
          <w:rFonts w:ascii="Century Gothic" w:hAnsi="Century Gothic"/>
          <w:sz w:val="24"/>
          <w:szCs w:val="24"/>
        </w:rPr>
        <w:t xml:space="preserve">Data: </w:t>
      </w:r>
      <w:r w:rsidR="00B14A12">
        <w:rPr>
          <w:rFonts w:ascii="Century Gothic" w:hAnsi="Century Gothic"/>
          <w:sz w:val="24"/>
          <w:szCs w:val="24"/>
        </w:rPr>
        <w:t>15 de junho de 2022</w:t>
      </w:r>
    </w:p>
    <w:p w14:paraId="608D916C" w14:textId="77777777" w:rsidR="00726392" w:rsidRPr="00063330" w:rsidRDefault="00726392" w:rsidP="00F73518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7EA48CBD" w14:textId="42117530" w:rsidR="00F73518" w:rsidRDefault="00F73518" w:rsidP="00A14DB3">
      <w:pPr>
        <w:pStyle w:val="SemEspaamento"/>
        <w:ind w:left="3686"/>
        <w:jc w:val="both"/>
        <w:rPr>
          <w:rFonts w:ascii="Century Gothic" w:hAnsi="Century Gothic"/>
          <w:b/>
          <w:sz w:val="24"/>
          <w:szCs w:val="24"/>
        </w:rPr>
      </w:pPr>
      <w:r w:rsidRPr="00063330">
        <w:rPr>
          <w:rFonts w:ascii="Century Gothic" w:hAnsi="Century Gothic"/>
          <w:b/>
          <w:sz w:val="24"/>
          <w:szCs w:val="24"/>
        </w:rPr>
        <w:t xml:space="preserve">Ementa: </w:t>
      </w:r>
      <w:r w:rsidR="00A84F5B">
        <w:rPr>
          <w:rFonts w:ascii="Century Gothic" w:hAnsi="Century Gothic"/>
          <w:b/>
          <w:sz w:val="24"/>
          <w:szCs w:val="24"/>
        </w:rPr>
        <w:t xml:space="preserve">sugere que o Executivo Municipal, através da Secretaria de Planejamento, elabore projeto e libere recursos que permitam a recuperação do pavimento asfáltico em cerca de 100 metros da Rua XV de </w:t>
      </w:r>
      <w:proofErr w:type="gramStart"/>
      <w:r w:rsidR="00A84F5B">
        <w:rPr>
          <w:rFonts w:ascii="Century Gothic" w:hAnsi="Century Gothic"/>
          <w:b/>
          <w:sz w:val="24"/>
          <w:szCs w:val="24"/>
        </w:rPr>
        <w:t>Novembro</w:t>
      </w:r>
      <w:proofErr w:type="gramEnd"/>
      <w:r w:rsidR="00A84F5B">
        <w:rPr>
          <w:rFonts w:ascii="Century Gothic" w:hAnsi="Century Gothic"/>
          <w:b/>
          <w:sz w:val="24"/>
          <w:szCs w:val="24"/>
        </w:rPr>
        <w:t>, na extensão compreendida entre a Avenida Rio Grande do Sul e a Rua Santa Catarina, na região central da cidade.</w:t>
      </w:r>
    </w:p>
    <w:p w14:paraId="3C8C4EE4" w14:textId="6DBB5A5D" w:rsidR="00CE56D5" w:rsidRDefault="00CE56D5" w:rsidP="00A14DB3">
      <w:pPr>
        <w:pStyle w:val="SemEspaamento"/>
        <w:ind w:left="3686"/>
        <w:jc w:val="both"/>
        <w:rPr>
          <w:rFonts w:ascii="Century Gothic" w:hAnsi="Century Gothic"/>
          <w:b/>
          <w:sz w:val="24"/>
          <w:szCs w:val="24"/>
        </w:rPr>
      </w:pPr>
    </w:p>
    <w:p w14:paraId="77B45F95" w14:textId="77777777" w:rsidR="00F73518" w:rsidRDefault="00F73518" w:rsidP="00F73518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Senhor Presidente,</w:t>
      </w:r>
    </w:p>
    <w:p w14:paraId="5DC3C4AC" w14:textId="77777777" w:rsidR="00F73518" w:rsidRDefault="00F73518" w:rsidP="00F73518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7A0D1F0B" w14:textId="70F14C70" w:rsidR="00B63694" w:rsidRDefault="00F73518" w:rsidP="00BA5FA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Requer seja, após deliberação regimental do Plenário, encaminhada cópia do presente</w:t>
      </w:r>
      <w:r w:rsidR="00417AFB">
        <w:rPr>
          <w:rFonts w:ascii="Century Gothic" w:hAnsi="Century Gothic"/>
          <w:sz w:val="24"/>
          <w:szCs w:val="24"/>
        </w:rPr>
        <w:t xml:space="preserve"> ao Prefeito Municipal, </w:t>
      </w:r>
      <w:r w:rsidR="00BA5FA5">
        <w:rPr>
          <w:rFonts w:ascii="Century Gothic" w:hAnsi="Century Gothic"/>
          <w:sz w:val="24"/>
          <w:szCs w:val="24"/>
        </w:rPr>
        <w:t>apresentando o pedido do Vereador que abaixo subscreve para que o mesmo autorize o setor competente, em especial a Secretaria de Planejamento, a iniciar os trâmites internos que permitam a recuperação asfáltica de mais uma via na zona urbana da cidade rondonense.</w:t>
      </w:r>
    </w:p>
    <w:p w14:paraId="052B809A" w14:textId="77777777" w:rsidR="00BA5FA5" w:rsidRDefault="00BA5FA5" w:rsidP="00BA5FA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740E633D" w14:textId="32B9872D" w:rsidR="00BA5FA5" w:rsidRDefault="00BA5FA5" w:rsidP="00BA5FA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Desta feita, a sugestão é para que a Municipalidade recupere o pavimento da Rua XV de </w:t>
      </w:r>
      <w:proofErr w:type="gramStart"/>
      <w:r>
        <w:rPr>
          <w:rFonts w:ascii="Century Gothic" w:hAnsi="Century Gothic"/>
          <w:sz w:val="24"/>
          <w:szCs w:val="24"/>
        </w:rPr>
        <w:t>Novembro</w:t>
      </w:r>
      <w:proofErr w:type="gramEnd"/>
      <w:r>
        <w:rPr>
          <w:rFonts w:ascii="Century Gothic" w:hAnsi="Century Gothic"/>
          <w:sz w:val="24"/>
          <w:szCs w:val="24"/>
        </w:rPr>
        <w:t>, numa extensão aproximada de 100 metros localizada entre a Avenida Rio Grande do Sul e a Rua Santa Catarina.</w:t>
      </w:r>
    </w:p>
    <w:p w14:paraId="6F267DEB" w14:textId="77777777" w:rsidR="00BA5FA5" w:rsidRDefault="00BA5FA5" w:rsidP="00BA5FA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34763F78" w14:textId="4121A51D" w:rsidR="00BA5FA5" w:rsidRDefault="00BA5FA5" w:rsidP="00BA5FA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Conforme revelam algumas fotos em anexo, a situação é precária e vem causando transtornos aos munícipes que residem nas proximidades, assim como para as empresas situadas na referida via pública.</w:t>
      </w:r>
    </w:p>
    <w:p w14:paraId="4A9287DE" w14:textId="77777777" w:rsidR="00B63694" w:rsidRDefault="00B63694" w:rsidP="00A37D12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15FFEA15" w14:textId="4B94DC1E" w:rsidR="00F73518" w:rsidRDefault="003D6B3A" w:rsidP="00F20710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Sendo assim, e</w:t>
      </w:r>
      <w:r w:rsidR="00F73518">
        <w:rPr>
          <w:rFonts w:ascii="Century Gothic" w:hAnsi="Century Gothic"/>
          <w:sz w:val="24"/>
          <w:szCs w:val="24"/>
        </w:rPr>
        <w:t xml:space="preserve"> considerando a justificativa acima apresentada</w:t>
      </w:r>
      <w:r w:rsidR="00BA5FA5">
        <w:rPr>
          <w:rFonts w:ascii="Century Gothic" w:hAnsi="Century Gothic"/>
          <w:sz w:val="24"/>
          <w:szCs w:val="24"/>
        </w:rPr>
        <w:t xml:space="preserve"> e a importância </w:t>
      </w:r>
      <w:r w:rsidR="00A37D12">
        <w:rPr>
          <w:rFonts w:ascii="Century Gothic" w:hAnsi="Century Gothic"/>
          <w:sz w:val="24"/>
          <w:szCs w:val="24"/>
        </w:rPr>
        <w:t>da melhoria pretendida</w:t>
      </w:r>
      <w:r w:rsidR="00BA5FA5">
        <w:rPr>
          <w:rFonts w:ascii="Century Gothic" w:hAnsi="Century Gothic"/>
          <w:sz w:val="24"/>
          <w:szCs w:val="24"/>
        </w:rPr>
        <w:t xml:space="preserve"> para dezenas ou até mesmo centenas de munícipes rondonenses</w:t>
      </w:r>
      <w:r>
        <w:rPr>
          <w:rFonts w:ascii="Century Gothic" w:hAnsi="Century Gothic"/>
          <w:sz w:val="24"/>
          <w:szCs w:val="24"/>
        </w:rPr>
        <w:t>,</w:t>
      </w:r>
      <w:r w:rsidR="00720811">
        <w:rPr>
          <w:rFonts w:ascii="Century Gothic" w:hAnsi="Century Gothic"/>
          <w:sz w:val="24"/>
          <w:szCs w:val="24"/>
        </w:rPr>
        <w:t xml:space="preserve"> </w:t>
      </w:r>
      <w:r w:rsidR="00F73518">
        <w:rPr>
          <w:rFonts w:ascii="Century Gothic" w:hAnsi="Century Gothic"/>
          <w:sz w:val="24"/>
          <w:szCs w:val="24"/>
        </w:rPr>
        <w:t>este Vereador fica</w:t>
      </w:r>
      <w:r w:rsidR="00DF32F8">
        <w:rPr>
          <w:rFonts w:ascii="Century Gothic" w:hAnsi="Century Gothic"/>
          <w:sz w:val="24"/>
          <w:szCs w:val="24"/>
        </w:rPr>
        <w:t xml:space="preserve"> </w:t>
      </w:r>
      <w:r w:rsidR="00F73518">
        <w:rPr>
          <w:rFonts w:ascii="Century Gothic" w:hAnsi="Century Gothic"/>
          <w:sz w:val="24"/>
          <w:szCs w:val="24"/>
        </w:rPr>
        <w:t xml:space="preserve">no aguardo do </w:t>
      </w:r>
      <w:r w:rsidR="00DF32F8">
        <w:rPr>
          <w:rFonts w:ascii="Century Gothic" w:hAnsi="Century Gothic"/>
          <w:sz w:val="24"/>
          <w:szCs w:val="24"/>
        </w:rPr>
        <w:t xml:space="preserve">pronto </w:t>
      </w:r>
      <w:r w:rsidR="00F73518">
        <w:rPr>
          <w:rFonts w:ascii="Century Gothic" w:hAnsi="Century Gothic"/>
          <w:sz w:val="24"/>
          <w:szCs w:val="24"/>
        </w:rPr>
        <w:t xml:space="preserve">atendimento </w:t>
      </w:r>
      <w:r w:rsidR="00417AFB">
        <w:rPr>
          <w:rFonts w:ascii="Century Gothic" w:hAnsi="Century Gothic"/>
          <w:sz w:val="24"/>
          <w:szCs w:val="24"/>
        </w:rPr>
        <w:t>dest</w:t>
      </w:r>
      <w:r w:rsidR="00C30920">
        <w:rPr>
          <w:rFonts w:ascii="Century Gothic" w:hAnsi="Century Gothic"/>
          <w:sz w:val="24"/>
          <w:szCs w:val="24"/>
        </w:rPr>
        <w:t xml:space="preserve">a Indicação </w:t>
      </w:r>
      <w:r w:rsidR="00F73518">
        <w:rPr>
          <w:rFonts w:ascii="Century Gothic" w:hAnsi="Century Gothic"/>
          <w:sz w:val="24"/>
          <w:szCs w:val="24"/>
        </w:rPr>
        <w:t>por parte d</w:t>
      </w:r>
      <w:r w:rsidR="009E423B">
        <w:rPr>
          <w:rFonts w:ascii="Century Gothic" w:hAnsi="Century Gothic"/>
          <w:sz w:val="24"/>
          <w:szCs w:val="24"/>
        </w:rPr>
        <w:t>o Executivo Municipal</w:t>
      </w:r>
      <w:r w:rsidR="004474DE">
        <w:rPr>
          <w:rFonts w:ascii="Century Gothic" w:hAnsi="Century Gothic"/>
          <w:sz w:val="24"/>
          <w:szCs w:val="24"/>
        </w:rPr>
        <w:t>.</w:t>
      </w:r>
    </w:p>
    <w:p w14:paraId="15C3DFD4" w14:textId="7B97CEBD" w:rsidR="00F73518" w:rsidRDefault="00F73518" w:rsidP="00F73518">
      <w:pPr>
        <w:pStyle w:val="SemEspaamento"/>
        <w:ind w:left="3544"/>
        <w:jc w:val="both"/>
        <w:rPr>
          <w:rFonts w:ascii="Century Gothic" w:hAnsi="Century Gothic"/>
          <w:sz w:val="24"/>
          <w:szCs w:val="24"/>
        </w:rPr>
      </w:pPr>
    </w:p>
    <w:p w14:paraId="166E8456" w14:textId="254F675C" w:rsidR="00F73518" w:rsidRPr="008A6C01" w:rsidRDefault="00F73518" w:rsidP="00F73518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8A6C01">
        <w:rPr>
          <w:rFonts w:ascii="Century Gothic" w:hAnsi="Century Gothic"/>
          <w:sz w:val="24"/>
          <w:szCs w:val="24"/>
        </w:rPr>
        <w:t>NESTES TERMOS, PEDE DEFERIMENTO.</w:t>
      </w:r>
    </w:p>
    <w:p w14:paraId="6C46BC87" w14:textId="2E5A268E" w:rsidR="00417AFB" w:rsidRDefault="00F73518" w:rsidP="00417AFB">
      <w:pPr>
        <w:pStyle w:val="SemEspaamento"/>
        <w:ind w:firstLine="1134"/>
        <w:jc w:val="both"/>
        <w:rPr>
          <w:rFonts w:ascii="Century Gothic" w:hAnsi="Century Gothic"/>
          <w:b/>
          <w:sz w:val="24"/>
          <w:szCs w:val="24"/>
        </w:rPr>
      </w:pPr>
      <w:r w:rsidRPr="008A6C01">
        <w:rPr>
          <w:rFonts w:ascii="Century Gothic" w:hAnsi="Century Gothic"/>
          <w:sz w:val="24"/>
          <w:szCs w:val="24"/>
        </w:rPr>
        <w:t xml:space="preserve">Plenário Ariovaldo Luiz Bier, em </w:t>
      </w:r>
      <w:r w:rsidR="00B14A12">
        <w:rPr>
          <w:rFonts w:ascii="Century Gothic" w:hAnsi="Century Gothic"/>
          <w:sz w:val="24"/>
          <w:szCs w:val="24"/>
        </w:rPr>
        <w:t>15 de junho de 2022.</w:t>
      </w:r>
      <w:r w:rsidR="00F2049A" w:rsidRPr="00F2049A">
        <w:rPr>
          <w:noProof/>
          <w:lang w:eastAsia="pt-BR"/>
        </w:rPr>
        <w:t xml:space="preserve"> </w:t>
      </w:r>
    </w:p>
    <w:p w14:paraId="713657E6" w14:textId="5385EEAD" w:rsidR="00F73518" w:rsidRDefault="00F2049A" w:rsidP="00417AFB">
      <w:pPr>
        <w:pStyle w:val="SemEspaamento"/>
        <w:ind w:firstLine="1134"/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E3D1366" wp14:editId="5E0FF35B">
            <wp:simplePos x="0" y="0"/>
            <wp:positionH relativeFrom="column">
              <wp:posOffset>1819275</wp:posOffset>
            </wp:positionH>
            <wp:positionV relativeFrom="paragraph">
              <wp:posOffset>79375</wp:posOffset>
            </wp:positionV>
            <wp:extent cx="2741930" cy="1477010"/>
            <wp:effectExtent l="0" t="0" r="0" b="8890"/>
            <wp:wrapNone/>
            <wp:docPr id="8" name="Imagem 8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Fo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518">
        <w:rPr>
          <w:rFonts w:ascii="Century Gothic" w:hAnsi="Century Gothic"/>
          <w:b/>
          <w:sz w:val="24"/>
          <w:szCs w:val="24"/>
        </w:rPr>
        <w:tab/>
      </w:r>
    </w:p>
    <w:p w14:paraId="45DB47B7" w14:textId="766836E5" w:rsidR="00F53CB3" w:rsidRDefault="00F53CB3" w:rsidP="00F73518">
      <w:pPr>
        <w:pStyle w:val="SemEspaamento"/>
        <w:ind w:firstLine="1134"/>
        <w:rPr>
          <w:rFonts w:ascii="Century Gothic" w:hAnsi="Century Gothic"/>
          <w:b/>
          <w:sz w:val="24"/>
          <w:szCs w:val="24"/>
        </w:rPr>
      </w:pPr>
    </w:p>
    <w:p w14:paraId="63445117" w14:textId="26D6D4A2" w:rsidR="00B9012E" w:rsidRDefault="00B9012E" w:rsidP="00832ADB">
      <w:pPr>
        <w:tabs>
          <w:tab w:val="left" w:pos="1215"/>
        </w:tabs>
      </w:pPr>
    </w:p>
    <w:p w14:paraId="7996E1D7" w14:textId="77777777" w:rsidR="00067B2A" w:rsidRDefault="00067B2A" w:rsidP="00832ADB">
      <w:pPr>
        <w:tabs>
          <w:tab w:val="left" w:pos="1215"/>
        </w:tabs>
      </w:pPr>
    </w:p>
    <w:p w14:paraId="2C62FADB" w14:textId="77777777" w:rsidR="00067B2A" w:rsidRDefault="00067B2A" w:rsidP="00832ADB">
      <w:pPr>
        <w:tabs>
          <w:tab w:val="left" w:pos="1215"/>
        </w:tabs>
      </w:pPr>
    </w:p>
    <w:p w14:paraId="6C3E5FE0" w14:textId="77777777" w:rsidR="00067B2A" w:rsidRDefault="00067B2A" w:rsidP="00832ADB">
      <w:pPr>
        <w:tabs>
          <w:tab w:val="left" w:pos="1215"/>
        </w:tabs>
      </w:pPr>
    </w:p>
    <w:p w14:paraId="29EAAC99" w14:textId="77777777" w:rsidR="00A84F5B" w:rsidRDefault="00A84F5B" w:rsidP="00832ADB">
      <w:pPr>
        <w:tabs>
          <w:tab w:val="left" w:pos="1215"/>
        </w:tabs>
      </w:pPr>
    </w:p>
    <w:p w14:paraId="408DC9D4" w14:textId="6A69FE70" w:rsidR="00A84F5B" w:rsidRDefault="00A84F5B" w:rsidP="00832ADB">
      <w:pPr>
        <w:tabs>
          <w:tab w:val="left" w:pos="1215"/>
        </w:tabs>
      </w:pPr>
      <w:bookmarkStart w:id="0" w:name="_GoBack"/>
      <w:bookmarkEnd w:id="0"/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7F53116F" wp14:editId="1C7D4C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816038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6-14 at 11.11.31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3EF93" w14:textId="314F1B9D" w:rsidR="00067B2A" w:rsidRDefault="00067B2A" w:rsidP="00832ADB">
      <w:pPr>
        <w:tabs>
          <w:tab w:val="left" w:pos="1215"/>
        </w:tabs>
      </w:pPr>
    </w:p>
    <w:p w14:paraId="0DFDCD63" w14:textId="77777777" w:rsidR="00A84F5B" w:rsidRDefault="00A84F5B" w:rsidP="00832ADB">
      <w:pPr>
        <w:tabs>
          <w:tab w:val="left" w:pos="1215"/>
        </w:tabs>
      </w:pPr>
    </w:p>
    <w:p w14:paraId="5CBD10E6" w14:textId="77777777" w:rsidR="00A84F5B" w:rsidRDefault="00A84F5B" w:rsidP="00832ADB">
      <w:pPr>
        <w:tabs>
          <w:tab w:val="left" w:pos="1215"/>
        </w:tabs>
      </w:pPr>
    </w:p>
    <w:p w14:paraId="5C3E41C3" w14:textId="77777777" w:rsidR="00A84F5B" w:rsidRDefault="00A84F5B" w:rsidP="00832ADB">
      <w:pPr>
        <w:tabs>
          <w:tab w:val="left" w:pos="1215"/>
        </w:tabs>
      </w:pPr>
    </w:p>
    <w:p w14:paraId="5B6DB97E" w14:textId="77777777" w:rsidR="00A84F5B" w:rsidRDefault="00A84F5B" w:rsidP="00832ADB">
      <w:pPr>
        <w:tabs>
          <w:tab w:val="left" w:pos="1215"/>
        </w:tabs>
      </w:pPr>
    </w:p>
    <w:p w14:paraId="1B7206F2" w14:textId="77777777" w:rsidR="00A84F5B" w:rsidRDefault="00A84F5B" w:rsidP="00832ADB">
      <w:pPr>
        <w:tabs>
          <w:tab w:val="left" w:pos="1215"/>
        </w:tabs>
      </w:pPr>
    </w:p>
    <w:p w14:paraId="0081222C" w14:textId="77777777" w:rsidR="00A84F5B" w:rsidRDefault="00A84F5B" w:rsidP="00832ADB">
      <w:pPr>
        <w:tabs>
          <w:tab w:val="left" w:pos="1215"/>
        </w:tabs>
      </w:pPr>
    </w:p>
    <w:p w14:paraId="7508A48F" w14:textId="77777777" w:rsidR="00A84F5B" w:rsidRDefault="00A84F5B" w:rsidP="00832ADB">
      <w:pPr>
        <w:tabs>
          <w:tab w:val="left" w:pos="1215"/>
        </w:tabs>
      </w:pPr>
    </w:p>
    <w:p w14:paraId="679DF317" w14:textId="77777777" w:rsidR="00A84F5B" w:rsidRDefault="00A84F5B" w:rsidP="00832ADB">
      <w:pPr>
        <w:tabs>
          <w:tab w:val="left" w:pos="1215"/>
        </w:tabs>
      </w:pPr>
    </w:p>
    <w:p w14:paraId="3183A960" w14:textId="77777777" w:rsidR="00A84F5B" w:rsidRDefault="00A84F5B" w:rsidP="00832ADB">
      <w:pPr>
        <w:tabs>
          <w:tab w:val="left" w:pos="1215"/>
        </w:tabs>
      </w:pPr>
    </w:p>
    <w:p w14:paraId="2305908F" w14:textId="77777777" w:rsidR="00A84F5B" w:rsidRDefault="00A84F5B" w:rsidP="00832ADB">
      <w:pPr>
        <w:tabs>
          <w:tab w:val="left" w:pos="1215"/>
        </w:tabs>
      </w:pPr>
    </w:p>
    <w:p w14:paraId="278778C5" w14:textId="77777777" w:rsidR="00A84F5B" w:rsidRDefault="00A84F5B" w:rsidP="00832ADB">
      <w:pPr>
        <w:tabs>
          <w:tab w:val="left" w:pos="1215"/>
        </w:tabs>
      </w:pPr>
    </w:p>
    <w:p w14:paraId="1330E799" w14:textId="77777777" w:rsidR="00A84F5B" w:rsidRDefault="00A84F5B" w:rsidP="00832ADB">
      <w:pPr>
        <w:tabs>
          <w:tab w:val="left" w:pos="1215"/>
        </w:tabs>
      </w:pPr>
    </w:p>
    <w:p w14:paraId="56319DBD" w14:textId="77777777" w:rsidR="00A84F5B" w:rsidRDefault="00A84F5B" w:rsidP="00832ADB">
      <w:pPr>
        <w:tabs>
          <w:tab w:val="left" w:pos="1215"/>
        </w:tabs>
      </w:pPr>
    </w:p>
    <w:p w14:paraId="487D4E9A" w14:textId="77777777" w:rsidR="00A84F5B" w:rsidRDefault="00A84F5B" w:rsidP="00832ADB">
      <w:pPr>
        <w:tabs>
          <w:tab w:val="left" w:pos="1215"/>
        </w:tabs>
      </w:pPr>
    </w:p>
    <w:p w14:paraId="0A3D35DA" w14:textId="77777777" w:rsidR="00A84F5B" w:rsidRDefault="00A84F5B" w:rsidP="00832ADB">
      <w:pPr>
        <w:tabs>
          <w:tab w:val="left" w:pos="1215"/>
        </w:tabs>
      </w:pPr>
    </w:p>
    <w:p w14:paraId="69479FBE" w14:textId="77777777" w:rsidR="00A84F5B" w:rsidRDefault="00A84F5B" w:rsidP="00832ADB">
      <w:pPr>
        <w:tabs>
          <w:tab w:val="left" w:pos="1215"/>
        </w:tabs>
      </w:pPr>
    </w:p>
    <w:p w14:paraId="7BC83B06" w14:textId="77777777" w:rsidR="00A84F5B" w:rsidRDefault="00A84F5B" w:rsidP="00832ADB">
      <w:pPr>
        <w:tabs>
          <w:tab w:val="left" w:pos="1215"/>
        </w:tabs>
      </w:pPr>
    </w:p>
    <w:p w14:paraId="4B8D50D0" w14:textId="77777777" w:rsidR="00A84F5B" w:rsidRDefault="00A84F5B" w:rsidP="00832ADB">
      <w:pPr>
        <w:tabs>
          <w:tab w:val="left" w:pos="1215"/>
        </w:tabs>
      </w:pPr>
    </w:p>
    <w:p w14:paraId="07620A51" w14:textId="77777777" w:rsidR="00A84F5B" w:rsidRDefault="00A84F5B" w:rsidP="00832ADB">
      <w:pPr>
        <w:tabs>
          <w:tab w:val="left" w:pos="1215"/>
        </w:tabs>
      </w:pPr>
    </w:p>
    <w:p w14:paraId="5732753B" w14:textId="77777777" w:rsidR="00A84F5B" w:rsidRDefault="00A84F5B" w:rsidP="00832ADB">
      <w:pPr>
        <w:tabs>
          <w:tab w:val="left" w:pos="1215"/>
        </w:tabs>
      </w:pPr>
    </w:p>
    <w:p w14:paraId="45C82DED" w14:textId="77777777" w:rsidR="00A84F5B" w:rsidRDefault="00A84F5B" w:rsidP="00832ADB">
      <w:pPr>
        <w:tabs>
          <w:tab w:val="left" w:pos="1215"/>
        </w:tabs>
      </w:pPr>
    </w:p>
    <w:p w14:paraId="2B96C09B" w14:textId="77777777" w:rsidR="00A84F5B" w:rsidRDefault="00A84F5B" w:rsidP="00832ADB">
      <w:pPr>
        <w:tabs>
          <w:tab w:val="left" w:pos="1215"/>
        </w:tabs>
      </w:pPr>
    </w:p>
    <w:p w14:paraId="5167B62D" w14:textId="77777777" w:rsidR="00A84F5B" w:rsidRDefault="00A84F5B" w:rsidP="00832ADB">
      <w:pPr>
        <w:tabs>
          <w:tab w:val="left" w:pos="1215"/>
        </w:tabs>
      </w:pPr>
    </w:p>
    <w:p w14:paraId="12C4BB36" w14:textId="77777777" w:rsidR="00A84F5B" w:rsidRDefault="00A84F5B" w:rsidP="00832ADB">
      <w:pPr>
        <w:tabs>
          <w:tab w:val="left" w:pos="1215"/>
        </w:tabs>
      </w:pPr>
    </w:p>
    <w:p w14:paraId="204EB872" w14:textId="2E4D2A66" w:rsidR="00A84F5B" w:rsidRDefault="00A84F5B" w:rsidP="00832ADB">
      <w:pPr>
        <w:tabs>
          <w:tab w:val="left" w:pos="121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160611C" wp14:editId="0A11D9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816038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6-14 at 11.11.3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6BF3D" w14:textId="77777777" w:rsidR="00A84F5B" w:rsidRDefault="00A84F5B" w:rsidP="00832ADB">
      <w:pPr>
        <w:tabs>
          <w:tab w:val="left" w:pos="1215"/>
        </w:tabs>
      </w:pPr>
    </w:p>
    <w:p w14:paraId="28E34820" w14:textId="77777777" w:rsidR="00A84F5B" w:rsidRDefault="00A84F5B" w:rsidP="00832ADB">
      <w:pPr>
        <w:tabs>
          <w:tab w:val="left" w:pos="1215"/>
        </w:tabs>
      </w:pPr>
    </w:p>
    <w:p w14:paraId="3252B99C" w14:textId="77777777" w:rsidR="00A84F5B" w:rsidRDefault="00A84F5B" w:rsidP="00832ADB">
      <w:pPr>
        <w:tabs>
          <w:tab w:val="left" w:pos="1215"/>
        </w:tabs>
      </w:pPr>
    </w:p>
    <w:p w14:paraId="2AA7622D" w14:textId="77777777" w:rsidR="00A84F5B" w:rsidRDefault="00A84F5B" w:rsidP="00832ADB">
      <w:pPr>
        <w:tabs>
          <w:tab w:val="left" w:pos="1215"/>
        </w:tabs>
      </w:pPr>
    </w:p>
    <w:p w14:paraId="726E1D47" w14:textId="77777777" w:rsidR="00A84F5B" w:rsidRDefault="00A84F5B" w:rsidP="00832ADB">
      <w:pPr>
        <w:tabs>
          <w:tab w:val="left" w:pos="1215"/>
        </w:tabs>
      </w:pPr>
    </w:p>
    <w:p w14:paraId="05663132" w14:textId="77777777" w:rsidR="00A84F5B" w:rsidRDefault="00A84F5B" w:rsidP="00832ADB">
      <w:pPr>
        <w:tabs>
          <w:tab w:val="left" w:pos="1215"/>
        </w:tabs>
      </w:pPr>
    </w:p>
    <w:p w14:paraId="3C79FD24" w14:textId="77777777" w:rsidR="00A84F5B" w:rsidRDefault="00A84F5B" w:rsidP="00832ADB">
      <w:pPr>
        <w:tabs>
          <w:tab w:val="left" w:pos="1215"/>
        </w:tabs>
      </w:pPr>
    </w:p>
    <w:p w14:paraId="2EF12DD6" w14:textId="77777777" w:rsidR="00A84F5B" w:rsidRDefault="00A84F5B" w:rsidP="00832ADB">
      <w:pPr>
        <w:tabs>
          <w:tab w:val="left" w:pos="1215"/>
        </w:tabs>
      </w:pPr>
    </w:p>
    <w:p w14:paraId="757849D3" w14:textId="77777777" w:rsidR="00A84F5B" w:rsidRDefault="00A84F5B" w:rsidP="00832ADB">
      <w:pPr>
        <w:tabs>
          <w:tab w:val="left" w:pos="1215"/>
        </w:tabs>
      </w:pPr>
    </w:p>
    <w:p w14:paraId="22B510C0" w14:textId="77777777" w:rsidR="00A84F5B" w:rsidRDefault="00A84F5B" w:rsidP="00832ADB">
      <w:pPr>
        <w:tabs>
          <w:tab w:val="left" w:pos="1215"/>
        </w:tabs>
      </w:pPr>
    </w:p>
    <w:p w14:paraId="17505B36" w14:textId="77777777" w:rsidR="00A84F5B" w:rsidRDefault="00A84F5B" w:rsidP="00832ADB">
      <w:pPr>
        <w:tabs>
          <w:tab w:val="left" w:pos="1215"/>
        </w:tabs>
      </w:pPr>
    </w:p>
    <w:p w14:paraId="00C7E8B5" w14:textId="77777777" w:rsidR="00A84F5B" w:rsidRDefault="00A84F5B" w:rsidP="00832ADB">
      <w:pPr>
        <w:tabs>
          <w:tab w:val="left" w:pos="1215"/>
        </w:tabs>
      </w:pPr>
    </w:p>
    <w:sectPr w:rsidR="00A84F5B" w:rsidSect="0041793A">
      <w:headerReference w:type="default" r:id="rId11"/>
      <w:footerReference w:type="default" r:id="rId12"/>
      <w:pgSz w:w="11906" w:h="16838"/>
      <w:pgMar w:top="2552" w:right="1134" w:bottom="1134" w:left="1134" w:header="142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D8E3A" w14:textId="77777777" w:rsidR="00742E3E" w:rsidRDefault="00742E3E" w:rsidP="003C0F2A">
      <w:pPr>
        <w:spacing w:after="0" w:line="240" w:lineRule="auto"/>
      </w:pPr>
      <w:r>
        <w:separator/>
      </w:r>
    </w:p>
  </w:endnote>
  <w:endnote w:type="continuationSeparator" w:id="0">
    <w:p w14:paraId="774D2596" w14:textId="77777777" w:rsidR="00742E3E" w:rsidRDefault="00742E3E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A10E" w14:textId="45ACD45E" w:rsidR="00883FA1" w:rsidRPr="00883FA1" w:rsidRDefault="00883FA1" w:rsidP="00883FA1">
    <w:pPr>
      <w:pStyle w:val="Rodap"/>
      <w:jc w:val="center"/>
      <w:rPr>
        <w:rFonts w:ascii="Monotype Corsiva" w:hAnsi="Monotype Corsiva"/>
        <w:sz w:val="24"/>
        <w:szCs w:val="24"/>
      </w:rPr>
    </w:pPr>
    <w:r w:rsidRPr="00883FA1">
      <w:rPr>
        <w:rFonts w:ascii="Monotype Corsiva" w:hAnsi="Monotype Corsiva"/>
        <w:sz w:val="24"/>
        <w:szCs w:val="24"/>
      </w:rPr>
      <w:t>Rua Sergipe, 647 – Centro – Fone (45) 3254-3096 – CEP 85960-000 – Marechal Cândido Rondon/PR</w:t>
    </w:r>
  </w:p>
  <w:p w14:paraId="5FD472B0" w14:textId="77777777" w:rsidR="003C0F2A" w:rsidRDefault="003C0F2A" w:rsidP="007037D9">
    <w:pPr>
      <w:pStyle w:val="Rodap"/>
      <w:ind w:left="-1418" w:right="-141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6437D3" w14:textId="77777777" w:rsidR="00742E3E" w:rsidRDefault="00742E3E" w:rsidP="003C0F2A">
      <w:pPr>
        <w:spacing w:after="0" w:line="240" w:lineRule="auto"/>
      </w:pPr>
      <w:r>
        <w:separator/>
      </w:r>
    </w:p>
  </w:footnote>
  <w:footnote w:type="continuationSeparator" w:id="0">
    <w:p w14:paraId="02C97853" w14:textId="77777777" w:rsidR="00742E3E" w:rsidRDefault="00742E3E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807A2" w14:textId="6C759EEA" w:rsidR="00883FA1" w:rsidRDefault="00883FA1">
    <w:pPr>
      <w:pStyle w:val="Cabealho"/>
    </w:pPr>
  </w:p>
  <w:p w14:paraId="3A09F9AA" w14:textId="0A1BF0FD" w:rsidR="003C0F2A" w:rsidRPr="00EC1AAF" w:rsidRDefault="00883FA1" w:rsidP="007037D9">
    <w:pPr>
      <w:pStyle w:val="Cabealho"/>
      <w:ind w:left="-1418" w:right="-1418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CF8D686" wp14:editId="6B2FBFCC">
          <wp:simplePos x="0" y="0"/>
          <wp:positionH relativeFrom="margin">
            <wp:align>center</wp:align>
          </wp:positionH>
          <wp:positionV relativeFrom="paragraph">
            <wp:posOffset>118221</wp:posOffset>
          </wp:positionV>
          <wp:extent cx="6838950" cy="1058502"/>
          <wp:effectExtent l="0" t="0" r="0" b="8890"/>
          <wp:wrapNone/>
          <wp:docPr id="5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0" cy="1058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13A5A"/>
    <w:rsid w:val="000246E3"/>
    <w:rsid w:val="00024B12"/>
    <w:rsid w:val="00024BDE"/>
    <w:rsid w:val="00030DF6"/>
    <w:rsid w:val="0003445A"/>
    <w:rsid w:val="00034F4F"/>
    <w:rsid w:val="00035B8E"/>
    <w:rsid w:val="0004261F"/>
    <w:rsid w:val="00052084"/>
    <w:rsid w:val="00052C7C"/>
    <w:rsid w:val="00063330"/>
    <w:rsid w:val="00067B2A"/>
    <w:rsid w:val="00077351"/>
    <w:rsid w:val="00080298"/>
    <w:rsid w:val="0008195A"/>
    <w:rsid w:val="0008646F"/>
    <w:rsid w:val="00086634"/>
    <w:rsid w:val="00092E3C"/>
    <w:rsid w:val="00093D69"/>
    <w:rsid w:val="000A313E"/>
    <w:rsid w:val="000B32D8"/>
    <w:rsid w:val="000D5C6F"/>
    <w:rsid w:val="000E068D"/>
    <w:rsid w:val="000F2D01"/>
    <w:rsid w:val="000F7F2C"/>
    <w:rsid w:val="00102715"/>
    <w:rsid w:val="00102797"/>
    <w:rsid w:val="00107A26"/>
    <w:rsid w:val="00107FA8"/>
    <w:rsid w:val="001122F9"/>
    <w:rsid w:val="001140F5"/>
    <w:rsid w:val="00115A94"/>
    <w:rsid w:val="00124D1D"/>
    <w:rsid w:val="00133D6F"/>
    <w:rsid w:val="00144521"/>
    <w:rsid w:val="00153E59"/>
    <w:rsid w:val="00157AE3"/>
    <w:rsid w:val="0016167C"/>
    <w:rsid w:val="00165034"/>
    <w:rsid w:val="00167568"/>
    <w:rsid w:val="00185711"/>
    <w:rsid w:val="00185DB9"/>
    <w:rsid w:val="00192C68"/>
    <w:rsid w:val="00196E3D"/>
    <w:rsid w:val="001B6311"/>
    <w:rsid w:val="001C0C13"/>
    <w:rsid w:val="001C108A"/>
    <w:rsid w:val="001C2DFD"/>
    <w:rsid w:val="001C5E6A"/>
    <w:rsid w:val="001C7F09"/>
    <w:rsid w:val="001D7E6F"/>
    <w:rsid w:val="001E7C49"/>
    <w:rsid w:val="001F05B4"/>
    <w:rsid w:val="001F24D0"/>
    <w:rsid w:val="00200C80"/>
    <w:rsid w:val="00206B5F"/>
    <w:rsid w:val="00210EC2"/>
    <w:rsid w:val="002207AA"/>
    <w:rsid w:val="00222E30"/>
    <w:rsid w:val="00225A4F"/>
    <w:rsid w:val="00227720"/>
    <w:rsid w:val="00232D8E"/>
    <w:rsid w:val="0023687E"/>
    <w:rsid w:val="00237C50"/>
    <w:rsid w:val="00237F9C"/>
    <w:rsid w:val="00245093"/>
    <w:rsid w:val="002515E9"/>
    <w:rsid w:val="0026272D"/>
    <w:rsid w:val="00273C07"/>
    <w:rsid w:val="0028066B"/>
    <w:rsid w:val="002806FD"/>
    <w:rsid w:val="00293C0B"/>
    <w:rsid w:val="002A6D2D"/>
    <w:rsid w:val="002B1C98"/>
    <w:rsid w:val="002B68FD"/>
    <w:rsid w:val="002C3234"/>
    <w:rsid w:val="002C733F"/>
    <w:rsid w:val="002E53F3"/>
    <w:rsid w:val="002F1FED"/>
    <w:rsid w:val="002F38A7"/>
    <w:rsid w:val="002F3F8F"/>
    <w:rsid w:val="002F4627"/>
    <w:rsid w:val="00304B6F"/>
    <w:rsid w:val="00305891"/>
    <w:rsid w:val="0031498B"/>
    <w:rsid w:val="00314E62"/>
    <w:rsid w:val="00323D8A"/>
    <w:rsid w:val="0032411D"/>
    <w:rsid w:val="00325923"/>
    <w:rsid w:val="00327C97"/>
    <w:rsid w:val="00332114"/>
    <w:rsid w:val="00333634"/>
    <w:rsid w:val="00342D77"/>
    <w:rsid w:val="00350157"/>
    <w:rsid w:val="00355FD1"/>
    <w:rsid w:val="00356094"/>
    <w:rsid w:val="003665A6"/>
    <w:rsid w:val="00366DFE"/>
    <w:rsid w:val="003716CB"/>
    <w:rsid w:val="00372B15"/>
    <w:rsid w:val="00384727"/>
    <w:rsid w:val="00385F0B"/>
    <w:rsid w:val="003915F4"/>
    <w:rsid w:val="00391AAD"/>
    <w:rsid w:val="00396F30"/>
    <w:rsid w:val="00397775"/>
    <w:rsid w:val="003A271A"/>
    <w:rsid w:val="003A7BF9"/>
    <w:rsid w:val="003C074C"/>
    <w:rsid w:val="003C0F2A"/>
    <w:rsid w:val="003C6EE0"/>
    <w:rsid w:val="003C71E5"/>
    <w:rsid w:val="003D4E00"/>
    <w:rsid w:val="003D6B3A"/>
    <w:rsid w:val="003F3E25"/>
    <w:rsid w:val="003F757D"/>
    <w:rsid w:val="00406196"/>
    <w:rsid w:val="0041185F"/>
    <w:rsid w:val="0041793A"/>
    <w:rsid w:val="00417AFB"/>
    <w:rsid w:val="00423E8E"/>
    <w:rsid w:val="0043294F"/>
    <w:rsid w:val="004402B9"/>
    <w:rsid w:val="004474DE"/>
    <w:rsid w:val="004627A2"/>
    <w:rsid w:val="004656D3"/>
    <w:rsid w:val="004670AF"/>
    <w:rsid w:val="0047124C"/>
    <w:rsid w:val="00474B40"/>
    <w:rsid w:val="004835D6"/>
    <w:rsid w:val="00487601"/>
    <w:rsid w:val="004931A1"/>
    <w:rsid w:val="00496BD3"/>
    <w:rsid w:val="004A5997"/>
    <w:rsid w:val="004B05A7"/>
    <w:rsid w:val="004B23E4"/>
    <w:rsid w:val="004B2590"/>
    <w:rsid w:val="004B2BCE"/>
    <w:rsid w:val="004B687F"/>
    <w:rsid w:val="004C0DE8"/>
    <w:rsid w:val="004C391F"/>
    <w:rsid w:val="004E245D"/>
    <w:rsid w:val="004E26A9"/>
    <w:rsid w:val="004E2EC6"/>
    <w:rsid w:val="004E5054"/>
    <w:rsid w:val="004F31DD"/>
    <w:rsid w:val="004F66FE"/>
    <w:rsid w:val="0050340B"/>
    <w:rsid w:val="00510D09"/>
    <w:rsid w:val="00520485"/>
    <w:rsid w:val="00527087"/>
    <w:rsid w:val="00527563"/>
    <w:rsid w:val="0053012E"/>
    <w:rsid w:val="0053401D"/>
    <w:rsid w:val="00535E2F"/>
    <w:rsid w:val="00541EE2"/>
    <w:rsid w:val="0056410C"/>
    <w:rsid w:val="00571F9B"/>
    <w:rsid w:val="00577D22"/>
    <w:rsid w:val="005A03D2"/>
    <w:rsid w:val="005A2F3C"/>
    <w:rsid w:val="005A4E89"/>
    <w:rsid w:val="005A5488"/>
    <w:rsid w:val="005B3C07"/>
    <w:rsid w:val="005C1E09"/>
    <w:rsid w:val="005D50FE"/>
    <w:rsid w:val="005D6672"/>
    <w:rsid w:val="005E4A23"/>
    <w:rsid w:val="005F78B2"/>
    <w:rsid w:val="00610656"/>
    <w:rsid w:val="006233D2"/>
    <w:rsid w:val="006244AC"/>
    <w:rsid w:val="006255FF"/>
    <w:rsid w:val="00641C55"/>
    <w:rsid w:val="00644C68"/>
    <w:rsid w:val="006467BC"/>
    <w:rsid w:val="00652732"/>
    <w:rsid w:val="00654582"/>
    <w:rsid w:val="006626C4"/>
    <w:rsid w:val="006652DA"/>
    <w:rsid w:val="006700D7"/>
    <w:rsid w:val="00682889"/>
    <w:rsid w:val="006855DC"/>
    <w:rsid w:val="00690C1E"/>
    <w:rsid w:val="00691D57"/>
    <w:rsid w:val="00693591"/>
    <w:rsid w:val="00693D22"/>
    <w:rsid w:val="006A4402"/>
    <w:rsid w:val="006B1E09"/>
    <w:rsid w:val="006B43EF"/>
    <w:rsid w:val="006B6A19"/>
    <w:rsid w:val="006C01E8"/>
    <w:rsid w:val="006C0CD2"/>
    <w:rsid w:val="006D456D"/>
    <w:rsid w:val="006D65B3"/>
    <w:rsid w:val="006D7C03"/>
    <w:rsid w:val="006E6747"/>
    <w:rsid w:val="006F0224"/>
    <w:rsid w:val="006F33E3"/>
    <w:rsid w:val="00701516"/>
    <w:rsid w:val="007025E3"/>
    <w:rsid w:val="007037D9"/>
    <w:rsid w:val="0070786D"/>
    <w:rsid w:val="00720811"/>
    <w:rsid w:val="00722952"/>
    <w:rsid w:val="007252DE"/>
    <w:rsid w:val="00726392"/>
    <w:rsid w:val="00734235"/>
    <w:rsid w:val="00742E3E"/>
    <w:rsid w:val="00746A4C"/>
    <w:rsid w:val="00751CEE"/>
    <w:rsid w:val="00753064"/>
    <w:rsid w:val="00757327"/>
    <w:rsid w:val="00761DB5"/>
    <w:rsid w:val="00762778"/>
    <w:rsid w:val="0077280A"/>
    <w:rsid w:val="0077376F"/>
    <w:rsid w:val="00786B53"/>
    <w:rsid w:val="00796003"/>
    <w:rsid w:val="007A63BC"/>
    <w:rsid w:val="007B4167"/>
    <w:rsid w:val="007B5575"/>
    <w:rsid w:val="007B6ED9"/>
    <w:rsid w:val="007B79D6"/>
    <w:rsid w:val="007C1EF5"/>
    <w:rsid w:val="007C223D"/>
    <w:rsid w:val="007C2B46"/>
    <w:rsid w:val="007D2DB7"/>
    <w:rsid w:val="007E0073"/>
    <w:rsid w:val="007E4CF8"/>
    <w:rsid w:val="007E726C"/>
    <w:rsid w:val="007E7A3A"/>
    <w:rsid w:val="00811026"/>
    <w:rsid w:val="00811772"/>
    <w:rsid w:val="00824519"/>
    <w:rsid w:val="00824BDF"/>
    <w:rsid w:val="00832ADB"/>
    <w:rsid w:val="0084335C"/>
    <w:rsid w:val="00843683"/>
    <w:rsid w:val="0084482D"/>
    <w:rsid w:val="00844D37"/>
    <w:rsid w:val="008563A9"/>
    <w:rsid w:val="00861A78"/>
    <w:rsid w:val="00862949"/>
    <w:rsid w:val="0086365C"/>
    <w:rsid w:val="008658F1"/>
    <w:rsid w:val="00865F85"/>
    <w:rsid w:val="00873A48"/>
    <w:rsid w:val="00880822"/>
    <w:rsid w:val="00883FA1"/>
    <w:rsid w:val="00891CDA"/>
    <w:rsid w:val="008927DA"/>
    <w:rsid w:val="008A3BD9"/>
    <w:rsid w:val="008A6C01"/>
    <w:rsid w:val="008A78A2"/>
    <w:rsid w:val="008B092F"/>
    <w:rsid w:val="008B0947"/>
    <w:rsid w:val="008B19F2"/>
    <w:rsid w:val="008B1F9A"/>
    <w:rsid w:val="008B580B"/>
    <w:rsid w:val="008C24AE"/>
    <w:rsid w:val="008C7062"/>
    <w:rsid w:val="008C7345"/>
    <w:rsid w:val="008E1D90"/>
    <w:rsid w:val="008E50AC"/>
    <w:rsid w:val="008E7749"/>
    <w:rsid w:val="008F3B87"/>
    <w:rsid w:val="00911FB7"/>
    <w:rsid w:val="0092776E"/>
    <w:rsid w:val="00932F7C"/>
    <w:rsid w:val="00935875"/>
    <w:rsid w:val="009469C9"/>
    <w:rsid w:val="00967E71"/>
    <w:rsid w:val="00971511"/>
    <w:rsid w:val="009A3E74"/>
    <w:rsid w:val="009B1847"/>
    <w:rsid w:val="009B6BDE"/>
    <w:rsid w:val="009C073C"/>
    <w:rsid w:val="009C2045"/>
    <w:rsid w:val="009C46F7"/>
    <w:rsid w:val="009D16BA"/>
    <w:rsid w:val="009D3F21"/>
    <w:rsid w:val="009E423B"/>
    <w:rsid w:val="00A01422"/>
    <w:rsid w:val="00A04BCA"/>
    <w:rsid w:val="00A0691C"/>
    <w:rsid w:val="00A113E2"/>
    <w:rsid w:val="00A14554"/>
    <w:rsid w:val="00A14DB3"/>
    <w:rsid w:val="00A153EA"/>
    <w:rsid w:val="00A254CC"/>
    <w:rsid w:val="00A25C5C"/>
    <w:rsid w:val="00A31B17"/>
    <w:rsid w:val="00A33785"/>
    <w:rsid w:val="00A37D12"/>
    <w:rsid w:val="00A41E49"/>
    <w:rsid w:val="00A42075"/>
    <w:rsid w:val="00A45001"/>
    <w:rsid w:val="00A468D5"/>
    <w:rsid w:val="00A47A9B"/>
    <w:rsid w:val="00A50DAC"/>
    <w:rsid w:val="00A5184D"/>
    <w:rsid w:val="00A607C4"/>
    <w:rsid w:val="00A61D5B"/>
    <w:rsid w:val="00A627A4"/>
    <w:rsid w:val="00A745B4"/>
    <w:rsid w:val="00A75B1D"/>
    <w:rsid w:val="00A77C24"/>
    <w:rsid w:val="00A83659"/>
    <w:rsid w:val="00A84F5B"/>
    <w:rsid w:val="00A96574"/>
    <w:rsid w:val="00AB5AE8"/>
    <w:rsid w:val="00AD1E63"/>
    <w:rsid w:val="00AD1F47"/>
    <w:rsid w:val="00AE21F1"/>
    <w:rsid w:val="00AF14C5"/>
    <w:rsid w:val="00B00C36"/>
    <w:rsid w:val="00B00D2B"/>
    <w:rsid w:val="00B14A12"/>
    <w:rsid w:val="00B16AF2"/>
    <w:rsid w:val="00B2146C"/>
    <w:rsid w:val="00B21947"/>
    <w:rsid w:val="00B227C3"/>
    <w:rsid w:val="00B2573F"/>
    <w:rsid w:val="00B33249"/>
    <w:rsid w:val="00B614FA"/>
    <w:rsid w:val="00B63694"/>
    <w:rsid w:val="00B643FD"/>
    <w:rsid w:val="00B65909"/>
    <w:rsid w:val="00B672B6"/>
    <w:rsid w:val="00B76695"/>
    <w:rsid w:val="00B80803"/>
    <w:rsid w:val="00B80D0E"/>
    <w:rsid w:val="00B813DA"/>
    <w:rsid w:val="00B831C8"/>
    <w:rsid w:val="00B86B6D"/>
    <w:rsid w:val="00B87A5E"/>
    <w:rsid w:val="00B87CFD"/>
    <w:rsid w:val="00B9012E"/>
    <w:rsid w:val="00B911E3"/>
    <w:rsid w:val="00B91DFB"/>
    <w:rsid w:val="00B931AD"/>
    <w:rsid w:val="00BA0AC1"/>
    <w:rsid w:val="00BA17B8"/>
    <w:rsid w:val="00BA3264"/>
    <w:rsid w:val="00BA5FA5"/>
    <w:rsid w:val="00BA62B3"/>
    <w:rsid w:val="00BB618F"/>
    <w:rsid w:val="00BB7D71"/>
    <w:rsid w:val="00BC1D50"/>
    <w:rsid w:val="00BC5566"/>
    <w:rsid w:val="00BC5579"/>
    <w:rsid w:val="00BD021D"/>
    <w:rsid w:val="00BE2248"/>
    <w:rsid w:val="00BE337C"/>
    <w:rsid w:val="00BF59F6"/>
    <w:rsid w:val="00BF7B14"/>
    <w:rsid w:val="00C04750"/>
    <w:rsid w:val="00C05473"/>
    <w:rsid w:val="00C06769"/>
    <w:rsid w:val="00C1069F"/>
    <w:rsid w:val="00C13DE6"/>
    <w:rsid w:val="00C20F64"/>
    <w:rsid w:val="00C30920"/>
    <w:rsid w:val="00C33E59"/>
    <w:rsid w:val="00C466A4"/>
    <w:rsid w:val="00C53752"/>
    <w:rsid w:val="00C53A0A"/>
    <w:rsid w:val="00C6480A"/>
    <w:rsid w:val="00C675AC"/>
    <w:rsid w:val="00C67A73"/>
    <w:rsid w:val="00C70618"/>
    <w:rsid w:val="00C71CD2"/>
    <w:rsid w:val="00C7356B"/>
    <w:rsid w:val="00C73896"/>
    <w:rsid w:val="00C7629D"/>
    <w:rsid w:val="00C8058F"/>
    <w:rsid w:val="00C85C7A"/>
    <w:rsid w:val="00C8733E"/>
    <w:rsid w:val="00CB6865"/>
    <w:rsid w:val="00CC5E54"/>
    <w:rsid w:val="00CC79FA"/>
    <w:rsid w:val="00CD2147"/>
    <w:rsid w:val="00CD3663"/>
    <w:rsid w:val="00CD70F3"/>
    <w:rsid w:val="00CE56D5"/>
    <w:rsid w:val="00CE57DB"/>
    <w:rsid w:val="00D000FE"/>
    <w:rsid w:val="00D00928"/>
    <w:rsid w:val="00D00E36"/>
    <w:rsid w:val="00D1573F"/>
    <w:rsid w:val="00D173E8"/>
    <w:rsid w:val="00D22B52"/>
    <w:rsid w:val="00D246C1"/>
    <w:rsid w:val="00D42EA2"/>
    <w:rsid w:val="00D50EA4"/>
    <w:rsid w:val="00D520AA"/>
    <w:rsid w:val="00D5350E"/>
    <w:rsid w:val="00D6120A"/>
    <w:rsid w:val="00D649E7"/>
    <w:rsid w:val="00D64EE9"/>
    <w:rsid w:val="00D666DB"/>
    <w:rsid w:val="00D72D1E"/>
    <w:rsid w:val="00D73B87"/>
    <w:rsid w:val="00D76EA7"/>
    <w:rsid w:val="00D82DDF"/>
    <w:rsid w:val="00D83FC3"/>
    <w:rsid w:val="00D90324"/>
    <w:rsid w:val="00D9509B"/>
    <w:rsid w:val="00D975E2"/>
    <w:rsid w:val="00D976DE"/>
    <w:rsid w:val="00DA0469"/>
    <w:rsid w:val="00DA16B0"/>
    <w:rsid w:val="00DB0DB3"/>
    <w:rsid w:val="00DB3427"/>
    <w:rsid w:val="00DC091F"/>
    <w:rsid w:val="00DC5A8E"/>
    <w:rsid w:val="00DD68BE"/>
    <w:rsid w:val="00DE0EE1"/>
    <w:rsid w:val="00DE5204"/>
    <w:rsid w:val="00DE6D28"/>
    <w:rsid w:val="00DE7737"/>
    <w:rsid w:val="00DF0693"/>
    <w:rsid w:val="00DF196B"/>
    <w:rsid w:val="00DF3123"/>
    <w:rsid w:val="00DF32F8"/>
    <w:rsid w:val="00DF6FB4"/>
    <w:rsid w:val="00E0152A"/>
    <w:rsid w:val="00E03A02"/>
    <w:rsid w:val="00E0623C"/>
    <w:rsid w:val="00E109FF"/>
    <w:rsid w:val="00E159E0"/>
    <w:rsid w:val="00E22662"/>
    <w:rsid w:val="00E23BE9"/>
    <w:rsid w:val="00E30A49"/>
    <w:rsid w:val="00E645B5"/>
    <w:rsid w:val="00E82661"/>
    <w:rsid w:val="00E8593A"/>
    <w:rsid w:val="00E90BA8"/>
    <w:rsid w:val="00EA0193"/>
    <w:rsid w:val="00EA06D2"/>
    <w:rsid w:val="00EA1C3E"/>
    <w:rsid w:val="00EA30DE"/>
    <w:rsid w:val="00EA3FA0"/>
    <w:rsid w:val="00EB134B"/>
    <w:rsid w:val="00EB7A77"/>
    <w:rsid w:val="00EC05F5"/>
    <w:rsid w:val="00EC184B"/>
    <w:rsid w:val="00EC1AAF"/>
    <w:rsid w:val="00EC1FEA"/>
    <w:rsid w:val="00EC2B82"/>
    <w:rsid w:val="00EC7D63"/>
    <w:rsid w:val="00ED5550"/>
    <w:rsid w:val="00ED74C5"/>
    <w:rsid w:val="00EE0160"/>
    <w:rsid w:val="00EF1DAB"/>
    <w:rsid w:val="00EF20D9"/>
    <w:rsid w:val="00EF3B18"/>
    <w:rsid w:val="00EF3C7A"/>
    <w:rsid w:val="00F10BD8"/>
    <w:rsid w:val="00F13A5D"/>
    <w:rsid w:val="00F2049A"/>
    <w:rsid w:val="00F20710"/>
    <w:rsid w:val="00F25EC4"/>
    <w:rsid w:val="00F27EB4"/>
    <w:rsid w:val="00F30805"/>
    <w:rsid w:val="00F318D9"/>
    <w:rsid w:val="00F32112"/>
    <w:rsid w:val="00F337EF"/>
    <w:rsid w:val="00F3550B"/>
    <w:rsid w:val="00F373DB"/>
    <w:rsid w:val="00F37A79"/>
    <w:rsid w:val="00F42E49"/>
    <w:rsid w:val="00F4454E"/>
    <w:rsid w:val="00F45C7E"/>
    <w:rsid w:val="00F53975"/>
    <w:rsid w:val="00F53CB3"/>
    <w:rsid w:val="00F545D3"/>
    <w:rsid w:val="00F5489F"/>
    <w:rsid w:val="00F64F6C"/>
    <w:rsid w:val="00F73518"/>
    <w:rsid w:val="00F83671"/>
    <w:rsid w:val="00F84967"/>
    <w:rsid w:val="00F870BC"/>
    <w:rsid w:val="00F8784B"/>
    <w:rsid w:val="00F95C7A"/>
    <w:rsid w:val="00FA2689"/>
    <w:rsid w:val="00FA5511"/>
    <w:rsid w:val="00FB413F"/>
    <w:rsid w:val="00FB44A7"/>
    <w:rsid w:val="00FC6CC8"/>
    <w:rsid w:val="00FD23CB"/>
    <w:rsid w:val="00FE1385"/>
    <w:rsid w:val="00FE35D5"/>
    <w:rsid w:val="00FE3E7A"/>
    <w:rsid w:val="00FE6D10"/>
    <w:rsid w:val="00FE7407"/>
    <w:rsid w:val="00FF01E9"/>
    <w:rsid w:val="00FF10A8"/>
    <w:rsid w:val="00FF4BE6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974B7"/>
  <w15:docId w15:val="{B16A2F5F-65CE-4E4B-8E4D-B0DB373B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13D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C13DE6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44C4D-B10D-4F22-B95D-6B3006DE7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245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Luis Carlos Diesel</cp:lastModifiedBy>
  <cp:revision>6</cp:revision>
  <cp:lastPrinted>2021-06-07T10:44:00Z</cp:lastPrinted>
  <dcterms:created xsi:type="dcterms:W3CDTF">2022-06-15T12:00:00Z</dcterms:created>
  <dcterms:modified xsi:type="dcterms:W3CDTF">2022-06-15T12:06:00Z</dcterms:modified>
</cp:coreProperties>
</file>