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EE1" w:rsidRDefault="00AF4EE1" w:rsidP="00AF4EE1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492400">
        <w:rPr>
          <w:rFonts w:ascii="Century Gothic" w:hAnsi="Century Gothic"/>
          <w:b/>
          <w:sz w:val="24"/>
          <w:szCs w:val="24"/>
        </w:rPr>
        <w:t xml:space="preserve">REQUERIMENTO Nº </w:t>
      </w:r>
      <w:r w:rsidR="00A757F3">
        <w:rPr>
          <w:rFonts w:ascii="Century Gothic" w:hAnsi="Century Gothic"/>
          <w:b/>
          <w:sz w:val="24"/>
          <w:szCs w:val="24"/>
        </w:rPr>
        <w:t>0</w:t>
      </w:r>
      <w:r w:rsidR="00910AAA">
        <w:rPr>
          <w:rFonts w:ascii="Century Gothic" w:hAnsi="Century Gothic"/>
          <w:b/>
          <w:sz w:val="24"/>
          <w:szCs w:val="24"/>
        </w:rPr>
        <w:t>47</w:t>
      </w:r>
      <w:bookmarkStart w:id="0" w:name="_GoBack"/>
      <w:bookmarkEnd w:id="0"/>
      <w:r w:rsidR="002E4A3A">
        <w:rPr>
          <w:rFonts w:ascii="Century Gothic" w:hAnsi="Century Gothic"/>
          <w:b/>
          <w:sz w:val="24"/>
          <w:szCs w:val="24"/>
        </w:rPr>
        <w:t>/</w:t>
      </w:r>
      <w:r>
        <w:rPr>
          <w:rFonts w:ascii="Century Gothic" w:hAnsi="Century Gothic"/>
          <w:b/>
          <w:sz w:val="24"/>
          <w:szCs w:val="24"/>
        </w:rPr>
        <w:t>2017</w:t>
      </w:r>
    </w:p>
    <w:p w:rsidR="00AF4EE1" w:rsidRPr="005D570F" w:rsidRDefault="00AF4EE1" w:rsidP="00AF4EE1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5D570F">
        <w:rPr>
          <w:rFonts w:ascii="Century Gothic" w:hAnsi="Century Gothic"/>
          <w:sz w:val="24"/>
          <w:szCs w:val="24"/>
        </w:rPr>
        <w:t xml:space="preserve">Data: </w:t>
      </w:r>
      <w:r w:rsidR="00A757F3">
        <w:rPr>
          <w:rFonts w:ascii="Century Gothic" w:hAnsi="Century Gothic"/>
          <w:sz w:val="24"/>
          <w:szCs w:val="24"/>
        </w:rPr>
        <w:t>20</w:t>
      </w:r>
      <w:r>
        <w:rPr>
          <w:rFonts w:ascii="Century Gothic" w:hAnsi="Century Gothic"/>
          <w:sz w:val="24"/>
          <w:szCs w:val="24"/>
        </w:rPr>
        <w:t xml:space="preserve"> de fevereiro de 2017</w:t>
      </w:r>
    </w:p>
    <w:p w:rsidR="00AF4EE1" w:rsidRDefault="00AF4EE1" w:rsidP="00AF4EE1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AF4EE1" w:rsidRPr="002F33E8" w:rsidRDefault="00A757F3" w:rsidP="002F33E8">
      <w:pPr>
        <w:pStyle w:val="SemEspaamento"/>
        <w:ind w:left="3402"/>
        <w:jc w:val="both"/>
        <w:rPr>
          <w:rFonts w:ascii="Century Gothic" w:hAnsi="Century Gothic"/>
          <w:b/>
          <w:sz w:val="24"/>
          <w:szCs w:val="24"/>
        </w:rPr>
      </w:pPr>
      <w:r w:rsidRPr="00A757F3">
        <w:rPr>
          <w:rFonts w:ascii="Century Gothic" w:hAnsi="Century Gothic"/>
          <w:b/>
          <w:sz w:val="24"/>
          <w:szCs w:val="24"/>
        </w:rPr>
        <w:t>Sugere que o Executivo Munic</w:t>
      </w:r>
      <w:r>
        <w:rPr>
          <w:rFonts w:ascii="Century Gothic" w:hAnsi="Century Gothic"/>
          <w:b/>
          <w:sz w:val="24"/>
          <w:szCs w:val="24"/>
        </w:rPr>
        <w:t xml:space="preserve">ipal através do setor </w:t>
      </w:r>
      <w:r w:rsidRPr="00A757F3">
        <w:rPr>
          <w:rFonts w:ascii="Century Gothic" w:hAnsi="Century Gothic"/>
          <w:b/>
          <w:sz w:val="24"/>
          <w:szCs w:val="24"/>
        </w:rPr>
        <w:t>competente solicite avaliações para refis com descontos diferenciados para quem efetuar pagamentos tributados junto a municipalidade</w:t>
      </w:r>
      <w:r>
        <w:rPr>
          <w:rFonts w:ascii="Century Gothic" w:hAnsi="Century Gothic"/>
          <w:b/>
          <w:sz w:val="24"/>
          <w:szCs w:val="24"/>
        </w:rPr>
        <w:t>,</w:t>
      </w:r>
      <w:r w:rsidRPr="00A757F3">
        <w:rPr>
          <w:rFonts w:ascii="Century Gothic" w:hAnsi="Century Gothic"/>
          <w:b/>
          <w:sz w:val="24"/>
          <w:szCs w:val="24"/>
        </w:rPr>
        <w:t xml:space="preserve"> a exemplo de concedido em 2016 ao F.M.D.</w:t>
      </w:r>
    </w:p>
    <w:p w:rsidR="00AF4EE1" w:rsidRDefault="00AF4EE1" w:rsidP="00AF4EE1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69525F" w:rsidRDefault="0069525F" w:rsidP="00AF4EE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AF4EE1" w:rsidRPr="00CC6316" w:rsidRDefault="00AF4EE1" w:rsidP="00AF4EE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CC6316">
        <w:rPr>
          <w:rFonts w:ascii="Century Gothic" w:hAnsi="Century Gothic"/>
          <w:sz w:val="24"/>
          <w:szCs w:val="24"/>
        </w:rPr>
        <w:t>Senhor Presidente,</w:t>
      </w:r>
    </w:p>
    <w:p w:rsidR="00AF4EE1" w:rsidRPr="00CC6316" w:rsidRDefault="00AF4EE1" w:rsidP="00AF4EE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0233EC" w:rsidRDefault="00AF4EE1" w:rsidP="0029744B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CC6316">
        <w:rPr>
          <w:rFonts w:ascii="Century Gothic" w:hAnsi="Century Gothic"/>
          <w:sz w:val="24"/>
          <w:szCs w:val="24"/>
        </w:rPr>
        <w:t xml:space="preserve">Requer seja, após deliberação regimental do Plenário, encaminhada cópia do presente ao </w:t>
      </w:r>
      <w:r>
        <w:rPr>
          <w:rFonts w:ascii="Century Gothic" w:hAnsi="Century Gothic"/>
          <w:sz w:val="24"/>
          <w:szCs w:val="24"/>
        </w:rPr>
        <w:t>Prefeito</w:t>
      </w:r>
      <w:r w:rsidRPr="00CC6316">
        <w:rPr>
          <w:rFonts w:ascii="Century Gothic" w:hAnsi="Century Gothic"/>
          <w:sz w:val="24"/>
          <w:szCs w:val="24"/>
        </w:rPr>
        <w:t xml:space="preserve"> Municipal, </w:t>
      </w:r>
      <w:r w:rsidR="0069525F">
        <w:rPr>
          <w:rFonts w:ascii="Century Gothic" w:hAnsi="Century Gothic"/>
          <w:sz w:val="24"/>
          <w:szCs w:val="24"/>
        </w:rPr>
        <w:t>a</w:t>
      </w:r>
      <w:r w:rsidR="0029744B">
        <w:rPr>
          <w:rFonts w:ascii="Century Gothic" w:hAnsi="Century Gothic"/>
          <w:sz w:val="24"/>
          <w:szCs w:val="24"/>
        </w:rPr>
        <w:t xml:space="preserve"> </w:t>
      </w:r>
      <w:r w:rsidR="0069525F">
        <w:rPr>
          <w:rFonts w:ascii="Century Gothic" w:hAnsi="Century Gothic"/>
          <w:sz w:val="24"/>
          <w:szCs w:val="24"/>
        </w:rPr>
        <w:t>solicitação do</w:t>
      </w:r>
      <w:r w:rsidR="0029744B">
        <w:rPr>
          <w:rFonts w:ascii="Century Gothic" w:hAnsi="Century Gothic"/>
          <w:sz w:val="24"/>
          <w:szCs w:val="24"/>
        </w:rPr>
        <w:t xml:space="preserve"> Vereador que abaixo subscreve</w:t>
      </w:r>
      <w:r w:rsidR="002E4A3A">
        <w:rPr>
          <w:rFonts w:ascii="Century Gothic" w:hAnsi="Century Gothic"/>
          <w:sz w:val="24"/>
          <w:szCs w:val="24"/>
        </w:rPr>
        <w:t>,</w:t>
      </w:r>
      <w:r w:rsidR="0029744B">
        <w:rPr>
          <w:rFonts w:ascii="Century Gothic" w:hAnsi="Century Gothic"/>
          <w:sz w:val="24"/>
          <w:szCs w:val="24"/>
        </w:rPr>
        <w:t xml:space="preserve"> </w:t>
      </w:r>
      <w:r w:rsidR="002E4A3A">
        <w:rPr>
          <w:rFonts w:ascii="Century Gothic" w:hAnsi="Century Gothic"/>
          <w:sz w:val="24"/>
          <w:szCs w:val="24"/>
        </w:rPr>
        <w:t>para que o</w:t>
      </w:r>
      <w:r w:rsidR="002E4A3A" w:rsidRPr="002E4A3A">
        <w:rPr>
          <w:rFonts w:ascii="Century Gothic" w:hAnsi="Century Gothic"/>
          <w:sz w:val="24"/>
          <w:szCs w:val="24"/>
        </w:rPr>
        <w:t xml:space="preserve"> Executivo Municipal </w:t>
      </w:r>
      <w:r w:rsidR="00A757F3" w:rsidRPr="00A757F3">
        <w:rPr>
          <w:rFonts w:ascii="Century Gothic" w:hAnsi="Century Gothic"/>
          <w:sz w:val="24"/>
          <w:szCs w:val="24"/>
        </w:rPr>
        <w:t>através do setor competente solicite avaliações para refis com descontos diferenciados para quem efetuar pagamentos tributados junto a municipalidade, a exemplo de concedido em 2016 ao F.M.D.</w:t>
      </w:r>
    </w:p>
    <w:p w:rsidR="005B2781" w:rsidRDefault="005B2781" w:rsidP="009F03E2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</w:t>
      </w:r>
      <w:r w:rsidR="002C30C1" w:rsidRPr="002C30C1">
        <w:rPr>
          <w:rFonts w:ascii="Century Gothic" w:hAnsi="Century Gothic"/>
          <w:sz w:val="24"/>
          <w:szCs w:val="24"/>
        </w:rPr>
        <w:t xml:space="preserve">lém de possibilitar aos </w:t>
      </w:r>
      <w:r w:rsidRPr="002C30C1">
        <w:rPr>
          <w:rFonts w:ascii="Century Gothic" w:hAnsi="Century Gothic"/>
          <w:sz w:val="24"/>
          <w:szCs w:val="24"/>
        </w:rPr>
        <w:t>empresários e</w:t>
      </w:r>
      <w:r w:rsidR="002C30C1" w:rsidRPr="002C30C1">
        <w:rPr>
          <w:rFonts w:ascii="Century Gothic" w:hAnsi="Century Gothic"/>
          <w:sz w:val="24"/>
          <w:szCs w:val="24"/>
        </w:rPr>
        <w:t xml:space="preserve"> </w:t>
      </w:r>
      <w:r w:rsidRPr="002C30C1">
        <w:rPr>
          <w:rFonts w:ascii="Century Gothic" w:hAnsi="Century Gothic"/>
          <w:sz w:val="24"/>
          <w:szCs w:val="24"/>
        </w:rPr>
        <w:t>a população</w:t>
      </w:r>
      <w:r w:rsidR="002C30C1" w:rsidRPr="002C30C1">
        <w:rPr>
          <w:rFonts w:ascii="Century Gothic" w:hAnsi="Century Gothic"/>
          <w:sz w:val="24"/>
          <w:szCs w:val="24"/>
        </w:rPr>
        <w:t xml:space="preserve"> em geral uma oportunidade </w:t>
      </w:r>
      <w:r w:rsidRPr="002C30C1">
        <w:rPr>
          <w:rFonts w:ascii="Century Gothic" w:hAnsi="Century Gothic"/>
          <w:sz w:val="24"/>
          <w:szCs w:val="24"/>
        </w:rPr>
        <w:t>de regularizar suas</w:t>
      </w:r>
      <w:r w:rsidR="002C30C1" w:rsidRPr="002C30C1">
        <w:rPr>
          <w:rFonts w:ascii="Century Gothic" w:hAnsi="Century Gothic"/>
          <w:sz w:val="24"/>
          <w:szCs w:val="24"/>
        </w:rPr>
        <w:t xml:space="preserve"> obrigações junto ao </w:t>
      </w:r>
      <w:r>
        <w:rPr>
          <w:rFonts w:ascii="Century Gothic" w:hAnsi="Century Gothic"/>
          <w:sz w:val="24"/>
          <w:szCs w:val="24"/>
        </w:rPr>
        <w:t>M</w:t>
      </w:r>
      <w:r w:rsidR="002C30C1" w:rsidRPr="002C30C1">
        <w:rPr>
          <w:rFonts w:ascii="Century Gothic" w:hAnsi="Century Gothic"/>
          <w:sz w:val="24"/>
          <w:szCs w:val="24"/>
        </w:rPr>
        <w:t xml:space="preserve">unicípio, é também uma forma </w:t>
      </w:r>
      <w:r>
        <w:rPr>
          <w:rFonts w:ascii="Century Gothic" w:hAnsi="Century Gothic"/>
          <w:sz w:val="24"/>
          <w:szCs w:val="24"/>
        </w:rPr>
        <w:t>ob</w:t>
      </w:r>
      <w:r w:rsidR="002C30C1" w:rsidRPr="002C30C1">
        <w:rPr>
          <w:rFonts w:ascii="Century Gothic" w:hAnsi="Century Gothic"/>
          <w:sz w:val="24"/>
          <w:szCs w:val="24"/>
        </w:rPr>
        <w:t xml:space="preserve">ter uma arrecadação significativa aos cofres públicos. </w:t>
      </w:r>
      <w:r>
        <w:rPr>
          <w:rFonts w:ascii="Century Gothic" w:hAnsi="Century Gothic"/>
          <w:sz w:val="24"/>
          <w:szCs w:val="24"/>
        </w:rPr>
        <w:t>Estes Vereadores sugerem ainda</w:t>
      </w:r>
      <w:r w:rsidR="002C30C1" w:rsidRPr="002C30C1">
        <w:rPr>
          <w:rFonts w:ascii="Century Gothic" w:hAnsi="Century Gothic"/>
          <w:sz w:val="24"/>
          <w:szCs w:val="24"/>
        </w:rPr>
        <w:t xml:space="preserve"> que o valor arrecado através da pessoa jurídica neste REFIS, faça parte do Orçamento da Secretaria de Indústria, Comércio e Turismo, e que o mesmo seja investido na capacitação </w:t>
      </w:r>
      <w:r>
        <w:rPr>
          <w:rFonts w:ascii="Century Gothic" w:hAnsi="Century Gothic"/>
          <w:sz w:val="24"/>
          <w:szCs w:val="24"/>
        </w:rPr>
        <w:t>de</w:t>
      </w:r>
      <w:r w:rsidR="002C30C1" w:rsidRPr="002C30C1">
        <w:rPr>
          <w:rFonts w:ascii="Century Gothic" w:hAnsi="Century Gothic"/>
          <w:sz w:val="24"/>
          <w:szCs w:val="24"/>
        </w:rPr>
        <w:t xml:space="preserve"> mão de obra dos munícipes de </w:t>
      </w:r>
      <w:r>
        <w:rPr>
          <w:rFonts w:ascii="Century Gothic" w:hAnsi="Century Gothic"/>
          <w:sz w:val="24"/>
          <w:szCs w:val="24"/>
        </w:rPr>
        <w:t>M</w:t>
      </w:r>
      <w:r w:rsidR="002C30C1" w:rsidRPr="002C30C1">
        <w:rPr>
          <w:rFonts w:ascii="Century Gothic" w:hAnsi="Century Gothic"/>
          <w:sz w:val="24"/>
          <w:szCs w:val="24"/>
        </w:rPr>
        <w:t xml:space="preserve">arechal Cândido Rondon, </w:t>
      </w:r>
      <w:r>
        <w:rPr>
          <w:rFonts w:ascii="Century Gothic" w:hAnsi="Century Gothic"/>
          <w:sz w:val="24"/>
          <w:szCs w:val="24"/>
        </w:rPr>
        <w:t>realizando</w:t>
      </w:r>
      <w:r w:rsidR="002C30C1" w:rsidRPr="002C30C1">
        <w:rPr>
          <w:rFonts w:ascii="Century Gothic" w:hAnsi="Century Gothic"/>
          <w:sz w:val="24"/>
          <w:szCs w:val="24"/>
        </w:rPr>
        <w:t xml:space="preserve"> treinamentos em parceria com </w:t>
      </w:r>
      <w:proofErr w:type="spellStart"/>
      <w:r w:rsidR="002C30C1" w:rsidRPr="002C30C1">
        <w:rPr>
          <w:rFonts w:ascii="Century Gothic" w:hAnsi="Century Gothic"/>
          <w:sz w:val="24"/>
          <w:szCs w:val="24"/>
        </w:rPr>
        <w:t>Acimacar</w:t>
      </w:r>
      <w:proofErr w:type="spellEnd"/>
      <w:r w:rsidR="002C30C1" w:rsidRPr="002C30C1">
        <w:rPr>
          <w:rFonts w:ascii="Century Gothic" w:hAnsi="Century Gothic"/>
          <w:sz w:val="24"/>
          <w:szCs w:val="24"/>
        </w:rPr>
        <w:t xml:space="preserve">, Sesi, </w:t>
      </w:r>
      <w:r w:rsidRPr="002C30C1">
        <w:rPr>
          <w:rFonts w:ascii="Century Gothic" w:hAnsi="Century Gothic"/>
          <w:sz w:val="24"/>
          <w:szCs w:val="24"/>
        </w:rPr>
        <w:t>Senai, Senac</w:t>
      </w:r>
      <w:r w:rsidR="002C30C1" w:rsidRPr="002C30C1">
        <w:rPr>
          <w:rFonts w:ascii="Century Gothic" w:hAnsi="Century Gothic"/>
          <w:sz w:val="24"/>
          <w:szCs w:val="24"/>
        </w:rPr>
        <w:t xml:space="preserve">, Sesc, </w:t>
      </w:r>
      <w:proofErr w:type="spellStart"/>
      <w:r w:rsidR="002C30C1" w:rsidRPr="002C30C1">
        <w:rPr>
          <w:rFonts w:ascii="Century Gothic" w:hAnsi="Century Gothic"/>
          <w:sz w:val="24"/>
          <w:szCs w:val="24"/>
        </w:rPr>
        <w:t>Sindicomar</w:t>
      </w:r>
      <w:proofErr w:type="spellEnd"/>
      <w:r w:rsidR="002C30C1" w:rsidRPr="002C30C1">
        <w:rPr>
          <w:rFonts w:ascii="Century Gothic" w:hAnsi="Century Gothic"/>
          <w:sz w:val="24"/>
          <w:szCs w:val="24"/>
        </w:rPr>
        <w:t xml:space="preserve"> e outros</w:t>
      </w:r>
      <w:r>
        <w:rPr>
          <w:rFonts w:ascii="Century Gothic" w:hAnsi="Century Gothic"/>
          <w:sz w:val="24"/>
          <w:szCs w:val="24"/>
        </w:rPr>
        <w:t>.</w:t>
      </w:r>
    </w:p>
    <w:p w:rsidR="009F03E2" w:rsidRDefault="005B2781" w:rsidP="00AF4EE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Com isso estaremos valorizando </w:t>
      </w:r>
      <w:r w:rsidR="002C30C1" w:rsidRPr="002C30C1">
        <w:rPr>
          <w:rFonts w:ascii="Century Gothic" w:hAnsi="Century Gothic"/>
          <w:sz w:val="24"/>
          <w:szCs w:val="24"/>
        </w:rPr>
        <w:t xml:space="preserve">os empresários que investem em nosso </w:t>
      </w:r>
      <w:r>
        <w:rPr>
          <w:rFonts w:ascii="Century Gothic" w:hAnsi="Century Gothic"/>
          <w:sz w:val="24"/>
          <w:szCs w:val="24"/>
        </w:rPr>
        <w:t>M</w:t>
      </w:r>
      <w:r w:rsidR="002C30C1" w:rsidRPr="002C30C1">
        <w:rPr>
          <w:rFonts w:ascii="Century Gothic" w:hAnsi="Century Gothic"/>
          <w:sz w:val="24"/>
          <w:szCs w:val="24"/>
        </w:rPr>
        <w:t xml:space="preserve">unicípio e principalmente a todos os trabalhadores interessados em </w:t>
      </w:r>
      <w:r w:rsidRPr="002C30C1">
        <w:rPr>
          <w:rFonts w:ascii="Century Gothic" w:hAnsi="Century Gothic"/>
          <w:sz w:val="24"/>
          <w:szCs w:val="24"/>
        </w:rPr>
        <w:t>aprimorar seu</w:t>
      </w:r>
      <w:r w:rsidR="002C30C1" w:rsidRPr="002C30C1">
        <w:rPr>
          <w:rFonts w:ascii="Century Gothic" w:hAnsi="Century Gothic"/>
          <w:sz w:val="24"/>
          <w:szCs w:val="24"/>
        </w:rPr>
        <w:t xml:space="preserve"> conhecimento ou em busca de nova</w:t>
      </w:r>
      <w:r>
        <w:rPr>
          <w:rFonts w:ascii="Century Gothic" w:hAnsi="Century Gothic"/>
          <w:sz w:val="24"/>
          <w:szCs w:val="24"/>
        </w:rPr>
        <w:t>s</w:t>
      </w:r>
      <w:r w:rsidR="002C30C1" w:rsidRPr="002C30C1">
        <w:rPr>
          <w:rFonts w:ascii="Century Gothic" w:hAnsi="Century Gothic"/>
          <w:sz w:val="24"/>
          <w:szCs w:val="24"/>
        </w:rPr>
        <w:t xml:space="preserve"> oportunidade</w:t>
      </w:r>
      <w:r>
        <w:rPr>
          <w:rFonts w:ascii="Century Gothic" w:hAnsi="Century Gothic"/>
          <w:sz w:val="24"/>
          <w:szCs w:val="24"/>
        </w:rPr>
        <w:t xml:space="preserve">s. </w:t>
      </w:r>
      <w:r w:rsidR="002C30C1" w:rsidRPr="002C30C1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Assim </w:t>
      </w:r>
      <w:r w:rsidR="00910AAA">
        <w:rPr>
          <w:rFonts w:ascii="Century Gothic" w:hAnsi="Century Gothic"/>
          <w:sz w:val="24"/>
          <w:szCs w:val="24"/>
        </w:rPr>
        <w:t xml:space="preserve">haverá uma </w:t>
      </w:r>
      <w:r w:rsidR="002C30C1" w:rsidRPr="002C30C1">
        <w:rPr>
          <w:rFonts w:ascii="Century Gothic" w:hAnsi="Century Gothic"/>
          <w:sz w:val="24"/>
          <w:szCs w:val="24"/>
        </w:rPr>
        <w:t>melhor</w:t>
      </w:r>
      <w:r w:rsidR="00910AAA">
        <w:rPr>
          <w:rFonts w:ascii="Century Gothic" w:hAnsi="Century Gothic"/>
          <w:sz w:val="24"/>
          <w:szCs w:val="24"/>
        </w:rPr>
        <w:t>a na</w:t>
      </w:r>
      <w:r w:rsidR="002C30C1" w:rsidRPr="002C30C1">
        <w:rPr>
          <w:rFonts w:ascii="Century Gothic" w:hAnsi="Century Gothic"/>
          <w:sz w:val="24"/>
          <w:szCs w:val="24"/>
        </w:rPr>
        <w:t xml:space="preserve"> renda econômica, como também que o município seja reconhecido pelo atendimento e serviços prestados de qualidade para a população.</w:t>
      </w:r>
    </w:p>
    <w:p w:rsidR="00910AAA" w:rsidRPr="00CC6316" w:rsidRDefault="00910AAA" w:rsidP="00910AAA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Sendo assim, e considerando a solicitação supracitada, este Vereador fica no aguardo do pronto atendimento deste pleito por parte do Executivo Municipal.</w:t>
      </w:r>
    </w:p>
    <w:p w:rsidR="000233EC" w:rsidRPr="00CC6316" w:rsidRDefault="000233EC" w:rsidP="00AF4EE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8A142A" w:rsidRDefault="00AF4EE1" w:rsidP="00AF4EE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CC6316">
        <w:rPr>
          <w:rFonts w:ascii="Century Gothic" w:hAnsi="Century Gothic"/>
          <w:sz w:val="24"/>
          <w:szCs w:val="24"/>
        </w:rPr>
        <w:t xml:space="preserve">NESTES TERMOS, </w:t>
      </w:r>
    </w:p>
    <w:p w:rsidR="00AF4EE1" w:rsidRPr="00CC6316" w:rsidRDefault="00AF4EE1" w:rsidP="00AF4EE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CC6316">
        <w:rPr>
          <w:rFonts w:ascii="Century Gothic" w:hAnsi="Century Gothic"/>
          <w:sz w:val="24"/>
          <w:szCs w:val="24"/>
        </w:rPr>
        <w:t>PEDE DEFERIMENTO.</w:t>
      </w:r>
    </w:p>
    <w:p w:rsidR="00AF4EE1" w:rsidRDefault="008A142A" w:rsidP="00AF4EE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Sala das Sessões, </w:t>
      </w:r>
      <w:r w:rsidR="00AF4EE1" w:rsidRPr="00CC6316">
        <w:rPr>
          <w:rFonts w:ascii="Century Gothic" w:hAnsi="Century Gothic"/>
          <w:sz w:val="24"/>
          <w:szCs w:val="24"/>
        </w:rPr>
        <w:t xml:space="preserve">em </w:t>
      </w:r>
      <w:r w:rsidR="00A757F3">
        <w:rPr>
          <w:rFonts w:ascii="Century Gothic" w:hAnsi="Century Gothic"/>
          <w:sz w:val="24"/>
          <w:szCs w:val="24"/>
        </w:rPr>
        <w:t>20</w:t>
      </w:r>
      <w:r w:rsidR="00AF4EE1">
        <w:rPr>
          <w:rFonts w:ascii="Century Gothic" w:hAnsi="Century Gothic"/>
          <w:sz w:val="24"/>
          <w:szCs w:val="24"/>
        </w:rPr>
        <w:t xml:space="preserve"> de fevereiro de 2017.</w:t>
      </w:r>
    </w:p>
    <w:p w:rsidR="00AF4EE1" w:rsidRDefault="00AF4EE1" w:rsidP="00AF4EE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8A142A" w:rsidRDefault="008A142A" w:rsidP="00AF4EE1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0233EC" w:rsidRDefault="000233EC" w:rsidP="008A142A">
      <w:pPr>
        <w:pStyle w:val="SemEspaamento"/>
        <w:jc w:val="center"/>
        <w:rPr>
          <w:rFonts w:ascii="Century Gothic" w:hAnsi="Century Gothic"/>
          <w:sz w:val="24"/>
          <w:szCs w:val="24"/>
        </w:rPr>
      </w:pPr>
    </w:p>
    <w:p w:rsidR="00AF4EE1" w:rsidRDefault="00A757F3" w:rsidP="00A757F3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              </w:t>
      </w:r>
      <w:r w:rsidR="00A207FD">
        <w:rPr>
          <w:rFonts w:ascii="Century Gothic" w:hAnsi="Century Gothic"/>
          <w:b/>
          <w:sz w:val="24"/>
          <w:szCs w:val="24"/>
        </w:rPr>
        <w:t>CLAUDIO ROBERTO KOHLER</w:t>
      </w:r>
      <w:r>
        <w:rPr>
          <w:rFonts w:ascii="Century Gothic" w:hAnsi="Century Gothic"/>
          <w:b/>
          <w:sz w:val="24"/>
          <w:szCs w:val="24"/>
        </w:rPr>
        <w:t xml:space="preserve">                                     VALDIR PORT</w:t>
      </w:r>
    </w:p>
    <w:p w:rsidR="00AF4EE1" w:rsidRPr="00551CDD" w:rsidRDefault="00A757F3" w:rsidP="00A757F3">
      <w:pPr>
        <w:pStyle w:val="SemEspaamen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                              </w:t>
      </w:r>
      <w:r w:rsidR="00AF4EE1">
        <w:rPr>
          <w:rFonts w:ascii="Century Gothic" w:hAnsi="Century Gothic"/>
          <w:b/>
          <w:sz w:val="24"/>
          <w:szCs w:val="24"/>
        </w:rPr>
        <w:t>Vereador</w:t>
      </w:r>
      <w:r>
        <w:rPr>
          <w:rFonts w:ascii="Century Gothic" w:hAnsi="Century Gothic"/>
          <w:b/>
          <w:sz w:val="24"/>
          <w:szCs w:val="24"/>
        </w:rPr>
        <w:t xml:space="preserve">                                                      </w:t>
      </w:r>
      <w:proofErr w:type="spellStart"/>
      <w:r>
        <w:rPr>
          <w:rFonts w:ascii="Century Gothic" w:hAnsi="Century Gothic"/>
          <w:b/>
          <w:sz w:val="24"/>
          <w:szCs w:val="24"/>
        </w:rPr>
        <w:t>Vereador</w:t>
      </w:r>
      <w:proofErr w:type="spellEnd"/>
    </w:p>
    <w:p w:rsidR="00FE7407" w:rsidRPr="00AF4EE1" w:rsidRDefault="00FE7407" w:rsidP="00AF4EE1"/>
    <w:sectPr w:rsidR="00FE7407" w:rsidRPr="00AF4EE1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D3F" w:rsidRDefault="00567D3F" w:rsidP="003C0F2A">
      <w:pPr>
        <w:spacing w:after="0" w:line="240" w:lineRule="auto"/>
      </w:pPr>
      <w:r>
        <w:separator/>
      </w:r>
    </w:p>
  </w:endnote>
  <w:endnote w:type="continuationSeparator" w:id="0">
    <w:p w:rsidR="00567D3F" w:rsidRDefault="00567D3F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D3F" w:rsidRDefault="00567D3F" w:rsidP="003C0F2A">
      <w:pPr>
        <w:spacing w:after="0" w:line="240" w:lineRule="auto"/>
      </w:pPr>
      <w:r>
        <w:separator/>
      </w:r>
    </w:p>
  </w:footnote>
  <w:footnote w:type="continuationSeparator" w:id="0">
    <w:p w:rsidR="00567D3F" w:rsidRDefault="00567D3F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233EC"/>
    <w:rsid w:val="000730B5"/>
    <w:rsid w:val="00107FA8"/>
    <w:rsid w:val="001D1EF2"/>
    <w:rsid w:val="0029744B"/>
    <w:rsid w:val="002C00E0"/>
    <w:rsid w:val="002C30C1"/>
    <w:rsid w:val="002C5622"/>
    <w:rsid w:val="002E4A3A"/>
    <w:rsid w:val="002F33E8"/>
    <w:rsid w:val="00326E1A"/>
    <w:rsid w:val="00334C0D"/>
    <w:rsid w:val="0034631A"/>
    <w:rsid w:val="003C0F2A"/>
    <w:rsid w:val="00405BED"/>
    <w:rsid w:val="00423E8E"/>
    <w:rsid w:val="004E4516"/>
    <w:rsid w:val="00520485"/>
    <w:rsid w:val="00567D3F"/>
    <w:rsid w:val="005B2781"/>
    <w:rsid w:val="00610656"/>
    <w:rsid w:val="0069525F"/>
    <w:rsid w:val="0071022D"/>
    <w:rsid w:val="00722952"/>
    <w:rsid w:val="007C2CF0"/>
    <w:rsid w:val="008658F1"/>
    <w:rsid w:val="00874078"/>
    <w:rsid w:val="008A142A"/>
    <w:rsid w:val="00910AAA"/>
    <w:rsid w:val="009C46F7"/>
    <w:rsid w:val="009F03E2"/>
    <w:rsid w:val="00A207FD"/>
    <w:rsid w:val="00A30B80"/>
    <w:rsid w:val="00A32640"/>
    <w:rsid w:val="00A42075"/>
    <w:rsid w:val="00A50EAF"/>
    <w:rsid w:val="00A757F3"/>
    <w:rsid w:val="00AF4EE1"/>
    <w:rsid w:val="00B16AF2"/>
    <w:rsid w:val="00B87CFD"/>
    <w:rsid w:val="00BC5566"/>
    <w:rsid w:val="00C12878"/>
    <w:rsid w:val="00CA48E4"/>
    <w:rsid w:val="00CE57DB"/>
    <w:rsid w:val="00D72D1E"/>
    <w:rsid w:val="00D83FC3"/>
    <w:rsid w:val="00DC091F"/>
    <w:rsid w:val="00EC1AAF"/>
    <w:rsid w:val="00F63C03"/>
    <w:rsid w:val="00F8784B"/>
    <w:rsid w:val="00FB44A7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318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Usuário</cp:lastModifiedBy>
  <cp:revision>5</cp:revision>
  <cp:lastPrinted>2017-02-02T14:44:00Z</cp:lastPrinted>
  <dcterms:created xsi:type="dcterms:W3CDTF">2017-02-20T20:16:00Z</dcterms:created>
  <dcterms:modified xsi:type="dcterms:W3CDTF">2017-02-20T20:29:00Z</dcterms:modified>
</cp:coreProperties>
</file>