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DB00A7" w14:textId="160A5C9B" w:rsidR="009B1089" w:rsidRPr="00105BE1" w:rsidRDefault="009B1089" w:rsidP="00E771B1">
      <w:pPr>
        <w:pStyle w:val="SemEspaamento"/>
        <w:rPr>
          <w:rFonts w:ascii="Century Gothic" w:hAnsi="Century Gothic" w:cs="Arial"/>
          <w:b/>
          <w:caps/>
          <w:sz w:val="21"/>
          <w:szCs w:val="21"/>
        </w:rPr>
      </w:pPr>
      <w:r w:rsidRPr="00105BE1">
        <w:rPr>
          <w:rFonts w:ascii="Century Gothic" w:hAnsi="Century Gothic" w:cs="Arial"/>
          <w:b/>
          <w:sz w:val="21"/>
          <w:szCs w:val="21"/>
        </w:rPr>
        <w:t>Projeto de Lei</w:t>
      </w:r>
      <w:r w:rsidR="002046B8" w:rsidRPr="00105BE1">
        <w:rPr>
          <w:rFonts w:ascii="Century Gothic" w:hAnsi="Century Gothic" w:cs="Arial"/>
          <w:b/>
          <w:sz w:val="21"/>
          <w:szCs w:val="21"/>
        </w:rPr>
        <w:t xml:space="preserve"> </w:t>
      </w:r>
      <w:r w:rsidR="00846625" w:rsidRPr="00105BE1">
        <w:rPr>
          <w:rFonts w:ascii="Century Gothic" w:hAnsi="Century Gothic" w:cs="Arial"/>
          <w:b/>
          <w:sz w:val="21"/>
          <w:szCs w:val="21"/>
        </w:rPr>
        <w:t>n</w:t>
      </w:r>
      <w:r w:rsidRPr="00105BE1">
        <w:rPr>
          <w:rFonts w:ascii="Century Gothic" w:hAnsi="Century Gothic" w:cs="Arial"/>
          <w:b/>
          <w:caps/>
          <w:sz w:val="21"/>
          <w:szCs w:val="21"/>
        </w:rPr>
        <w:t>º</w:t>
      </w:r>
      <w:r w:rsidR="00052147" w:rsidRPr="00105BE1">
        <w:rPr>
          <w:rFonts w:ascii="Century Gothic" w:hAnsi="Century Gothic" w:cs="Arial"/>
          <w:b/>
          <w:caps/>
          <w:sz w:val="21"/>
          <w:szCs w:val="21"/>
        </w:rPr>
        <w:t xml:space="preserve"> </w:t>
      </w:r>
      <w:r w:rsidR="00CB5A63" w:rsidRPr="00105BE1">
        <w:rPr>
          <w:rFonts w:ascii="Century Gothic" w:hAnsi="Century Gothic" w:cs="Arial"/>
          <w:b/>
          <w:caps/>
          <w:sz w:val="21"/>
          <w:szCs w:val="21"/>
        </w:rPr>
        <w:t>45</w:t>
      </w:r>
      <w:r w:rsidRPr="00105BE1">
        <w:rPr>
          <w:rFonts w:ascii="Century Gothic" w:hAnsi="Century Gothic" w:cs="Arial"/>
          <w:b/>
          <w:caps/>
          <w:sz w:val="21"/>
          <w:szCs w:val="21"/>
        </w:rPr>
        <w:t>/202</w:t>
      </w:r>
      <w:r w:rsidR="001C2E56" w:rsidRPr="00105BE1">
        <w:rPr>
          <w:rFonts w:ascii="Century Gothic" w:hAnsi="Century Gothic" w:cs="Arial"/>
          <w:b/>
          <w:caps/>
          <w:sz w:val="21"/>
          <w:szCs w:val="21"/>
        </w:rPr>
        <w:t>2</w:t>
      </w:r>
      <w:r w:rsidRPr="00105BE1">
        <w:rPr>
          <w:rFonts w:ascii="Century Gothic" w:hAnsi="Century Gothic" w:cs="Arial"/>
          <w:b/>
          <w:caps/>
          <w:sz w:val="21"/>
          <w:szCs w:val="21"/>
        </w:rPr>
        <w:t>-</w:t>
      </w:r>
      <w:r w:rsidR="003E4319" w:rsidRPr="00105BE1">
        <w:rPr>
          <w:rFonts w:ascii="Century Gothic" w:hAnsi="Century Gothic" w:cs="Arial"/>
          <w:b/>
          <w:caps/>
          <w:sz w:val="21"/>
          <w:szCs w:val="21"/>
        </w:rPr>
        <w:t>E</w:t>
      </w:r>
    </w:p>
    <w:p w14:paraId="5432BB43" w14:textId="5DC3CBD1" w:rsidR="003D220C" w:rsidRPr="00105BE1" w:rsidRDefault="009B1089" w:rsidP="00547475">
      <w:pPr>
        <w:pStyle w:val="SemEspaamento"/>
        <w:rPr>
          <w:rFonts w:ascii="Century Gothic" w:hAnsi="Century Gothic" w:cs="Arial"/>
          <w:b/>
          <w:sz w:val="21"/>
          <w:szCs w:val="21"/>
        </w:rPr>
      </w:pPr>
      <w:r w:rsidRPr="00105BE1">
        <w:rPr>
          <w:rFonts w:ascii="Century Gothic" w:hAnsi="Century Gothic" w:cs="Arial"/>
          <w:sz w:val="21"/>
          <w:szCs w:val="21"/>
        </w:rPr>
        <w:t xml:space="preserve">Data: </w:t>
      </w:r>
      <w:r w:rsidR="00336BDD" w:rsidRPr="00105BE1">
        <w:rPr>
          <w:rFonts w:ascii="Century Gothic" w:hAnsi="Century Gothic" w:cs="Arial"/>
          <w:sz w:val="21"/>
          <w:szCs w:val="21"/>
        </w:rPr>
        <w:t xml:space="preserve">09 de setembro </w:t>
      </w:r>
      <w:r w:rsidR="00C23797" w:rsidRPr="00105BE1">
        <w:rPr>
          <w:rFonts w:ascii="Century Gothic" w:hAnsi="Century Gothic" w:cs="Arial"/>
          <w:sz w:val="21"/>
          <w:szCs w:val="21"/>
        </w:rPr>
        <w:t>d</w:t>
      </w:r>
      <w:r w:rsidRPr="00105BE1">
        <w:rPr>
          <w:rFonts w:ascii="Century Gothic" w:hAnsi="Century Gothic" w:cs="Arial"/>
          <w:sz w:val="21"/>
          <w:szCs w:val="21"/>
        </w:rPr>
        <w:t>e 202</w:t>
      </w:r>
      <w:r w:rsidR="00580DB4" w:rsidRPr="00105BE1">
        <w:rPr>
          <w:rFonts w:ascii="Century Gothic" w:hAnsi="Century Gothic" w:cs="Arial"/>
          <w:sz w:val="21"/>
          <w:szCs w:val="21"/>
        </w:rPr>
        <w:t>2</w:t>
      </w:r>
    </w:p>
    <w:p w14:paraId="1CB42156" w14:textId="77777777" w:rsidR="007871E3" w:rsidRPr="00105BE1" w:rsidRDefault="007871E3" w:rsidP="00E771B1">
      <w:pPr>
        <w:pStyle w:val="SemEspaamento"/>
        <w:jc w:val="center"/>
        <w:rPr>
          <w:rFonts w:ascii="Century Gothic" w:hAnsi="Century Gothic" w:cs="Arial"/>
          <w:b/>
          <w:sz w:val="21"/>
          <w:szCs w:val="21"/>
        </w:rPr>
      </w:pPr>
    </w:p>
    <w:p w14:paraId="0A8ACA9B" w14:textId="67290686" w:rsidR="009B1089" w:rsidRPr="00105BE1" w:rsidRDefault="009B1089" w:rsidP="00E771B1">
      <w:pPr>
        <w:pStyle w:val="SemEspaamento"/>
        <w:jc w:val="center"/>
        <w:rPr>
          <w:rFonts w:ascii="Century Gothic" w:hAnsi="Century Gothic" w:cs="Arial"/>
          <w:b/>
          <w:sz w:val="21"/>
          <w:szCs w:val="21"/>
        </w:rPr>
      </w:pPr>
      <w:r w:rsidRPr="00105BE1">
        <w:rPr>
          <w:rFonts w:ascii="Century Gothic" w:hAnsi="Century Gothic" w:cs="Arial"/>
          <w:b/>
          <w:sz w:val="21"/>
          <w:szCs w:val="21"/>
        </w:rPr>
        <w:t xml:space="preserve">AUTÓGRAFO Nº </w:t>
      </w:r>
      <w:r w:rsidR="00336BDD" w:rsidRPr="00105BE1">
        <w:rPr>
          <w:rFonts w:ascii="Century Gothic" w:hAnsi="Century Gothic" w:cs="Arial"/>
          <w:b/>
          <w:sz w:val="21"/>
          <w:szCs w:val="21"/>
        </w:rPr>
        <w:t>7</w:t>
      </w:r>
      <w:r w:rsidR="00CB5A63" w:rsidRPr="00105BE1">
        <w:rPr>
          <w:rFonts w:ascii="Century Gothic" w:hAnsi="Century Gothic" w:cs="Arial"/>
          <w:b/>
          <w:sz w:val="21"/>
          <w:szCs w:val="21"/>
        </w:rPr>
        <w:t>3</w:t>
      </w:r>
      <w:r w:rsidR="001C2E56" w:rsidRPr="00105BE1">
        <w:rPr>
          <w:rFonts w:ascii="Century Gothic" w:hAnsi="Century Gothic" w:cs="Arial"/>
          <w:b/>
          <w:sz w:val="21"/>
          <w:szCs w:val="21"/>
        </w:rPr>
        <w:t>/2022</w:t>
      </w:r>
    </w:p>
    <w:p w14:paraId="4204B23C" w14:textId="77777777" w:rsidR="009B1089" w:rsidRPr="00105BE1" w:rsidRDefault="009B1089" w:rsidP="00E771B1">
      <w:pPr>
        <w:pStyle w:val="SemEspaamento"/>
        <w:rPr>
          <w:rFonts w:ascii="Century Gothic" w:hAnsi="Century Gothic" w:cs="Arial"/>
          <w:sz w:val="21"/>
          <w:szCs w:val="21"/>
        </w:rPr>
      </w:pPr>
    </w:p>
    <w:p w14:paraId="49366DEE" w14:textId="7CBE9ED6" w:rsidR="009B1089" w:rsidRPr="00105BE1" w:rsidRDefault="009B1089" w:rsidP="001A2265">
      <w:pPr>
        <w:pStyle w:val="SemEspaamento"/>
        <w:ind w:firstLine="1418"/>
        <w:jc w:val="both"/>
        <w:rPr>
          <w:rFonts w:ascii="Century Gothic" w:hAnsi="Century Gothic" w:cs="Arial"/>
          <w:sz w:val="21"/>
          <w:szCs w:val="21"/>
        </w:rPr>
      </w:pPr>
      <w:r w:rsidRPr="00105BE1">
        <w:rPr>
          <w:rFonts w:ascii="Century Gothic" w:hAnsi="Century Gothic" w:cs="Arial"/>
          <w:b/>
          <w:sz w:val="21"/>
          <w:szCs w:val="21"/>
        </w:rPr>
        <w:t>A CÂMARA MUNICIPAL DE MARECHAL CÂNDIDO RONDON</w:t>
      </w:r>
      <w:r w:rsidRPr="00105BE1">
        <w:rPr>
          <w:rFonts w:ascii="Century Gothic" w:hAnsi="Century Gothic" w:cs="Arial"/>
          <w:sz w:val="21"/>
          <w:szCs w:val="21"/>
        </w:rPr>
        <w:t>, Estado do Paraná, em sessões</w:t>
      </w:r>
      <w:r w:rsidR="00BA105B" w:rsidRPr="00105BE1">
        <w:rPr>
          <w:rFonts w:ascii="Century Gothic" w:hAnsi="Century Gothic" w:cs="Arial"/>
          <w:sz w:val="21"/>
          <w:szCs w:val="21"/>
        </w:rPr>
        <w:t xml:space="preserve"> </w:t>
      </w:r>
      <w:r w:rsidR="000F704E" w:rsidRPr="00105BE1">
        <w:rPr>
          <w:rFonts w:ascii="Century Gothic" w:hAnsi="Century Gothic" w:cs="Arial"/>
          <w:sz w:val="21"/>
          <w:szCs w:val="21"/>
        </w:rPr>
        <w:t>ordinária</w:t>
      </w:r>
      <w:r w:rsidR="009822F4" w:rsidRPr="00105BE1">
        <w:rPr>
          <w:rFonts w:ascii="Century Gothic" w:hAnsi="Century Gothic" w:cs="Arial"/>
          <w:sz w:val="21"/>
          <w:szCs w:val="21"/>
        </w:rPr>
        <w:t xml:space="preserve"> e extraordinária</w:t>
      </w:r>
      <w:r w:rsidRPr="00105BE1">
        <w:rPr>
          <w:rFonts w:ascii="Century Gothic" w:hAnsi="Century Gothic" w:cs="Arial"/>
          <w:sz w:val="21"/>
          <w:szCs w:val="21"/>
        </w:rPr>
        <w:t xml:space="preserve">, por </w:t>
      </w:r>
      <w:r w:rsidR="001029BE" w:rsidRPr="00105BE1">
        <w:rPr>
          <w:rFonts w:ascii="Century Gothic" w:hAnsi="Century Gothic" w:cs="Arial"/>
          <w:sz w:val="21"/>
          <w:szCs w:val="21"/>
        </w:rPr>
        <w:t>unanimidade d</w:t>
      </w:r>
      <w:r w:rsidRPr="00105BE1">
        <w:rPr>
          <w:rFonts w:ascii="Century Gothic" w:hAnsi="Century Gothic" w:cs="Arial"/>
          <w:sz w:val="21"/>
          <w:szCs w:val="21"/>
        </w:rPr>
        <w:t>os presentes, aprovou</w:t>
      </w:r>
    </w:p>
    <w:p w14:paraId="2AA8A39C" w14:textId="77777777" w:rsidR="00E01B1F" w:rsidRPr="00105BE1" w:rsidRDefault="00E01B1F" w:rsidP="001A2265">
      <w:pPr>
        <w:pStyle w:val="SemEspaamento"/>
        <w:ind w:firstLine="1418"/>
        <w:jc w:val="both"/>
        <w:rPr>
          <w:rFonts w:ascii="Century Gothic" w:hAnsi="Century Gothic" w:cs="Arial"/>
          <w:sz w:val="21"/>
          <w:szCs w:val="21"/>
        </w:rPr>
      </w:pPr>
    </w:p>
    <w:p w14:paraId="5E2A8AAD" w14:textId="729D9BBD" w:rsidR="0016342E" w:rsidRPr="00105BE1" w:rsidRDefault="00CB5A63" w:rsidP="0016342E">
      <w:pPr>
        <w:ind w:left="4536"/>
        <w:contextualSpacing/>
        <w:jc w:val="both"/>
        <w:rPr>
          <w:rFonts w:ascii="Century Gothic" w:hAnsi="Century Gothic" w:cs="Arial"/>
          <w:b/>
          <w:sz w:val="21"/>
          <w:szCs w:val="21"/>
        </w:rPr>
      </w:pPr>
      <w:r w:rsidRPr="00105BE1">
        <w:rPr>
          <w:rFonts w:ascii="Century Gothic" w:hAnsi="Century Gothic" w:cs="Arial"/>
          <w:b/>
          <w:sz w:val="21"/>
          <w:szCs w:val="21"/>
        </w:rPr>
        <w:t>INSTITUI A NOVA PLANTA GENÉRICA DE VALORES PARA FINS DE LANÇAMENTO DO IMPOSTO PREDIAL E TERRITORIAL URBANO – IPTU, NO ÂMBITO DO MUNICÍPIO DE MARECHAL CÂNDIDO RONDON – PR, E DÁ OUTRAS PROVIDÊNCIAS</w:t>
      </w:r>
      <w:r w:rsidR="00336BDD" w:rsidRPr="00105BE1">
        <w:rPr>
          <w:rFonts w:ascii="Century Gothic" w:hAnsi="Century Gothic" w:cs="Arial"/>
          <w:b/>
          <w:sz w:val="21"/>
          <w:szCs w:val="21"/>
        </w:rPr>
        <w:t>.</w:t>
      </w:r>
    </w:p>
    <w:p w14:paraId="0EDFA740" w14:textId="351FF594" w:rsidR="00314437" w:rsidRPr="00105BE1" w:rsidRDefault="00314437" w:rsidP="0016342E">
      <w:pPr>
        <w:ind w:left="4536"/>
        <w:contextualSpacing/>
        <w:jc w:val="both"/>
        <w:rPr>
          <w:rFonts w:ascii="Century Gothic" w:hAnsi="Century Gothic" w:cs="Arial"/>
          <w:b/>
          <w:sz w:val="21"/>
          <w:szCs w:val="21"/>
        </w:rPr>
      </w:pPr>
    </w:p>
    <w:p w14:paraId="0D1690C9" w14:textId="77777777" w:rsidR="00006719" w:rsidRPr="00105BE1" w:rsidRDefault="00006719" w:rsidP="00006719">
      <w:pPr>
        <w:spacing w:after="0" w:line="240" w:lineRule="auto"/>
        <w:ind w:firstLine="1418"/>
        <w:jc w:val="both"/>
        <w:rPr>
          <w:rFonts w:ascii="Century Gothic" w:eastAsia="Times New Roman" w:hAnsi="Century Gothic" w:cs="Century Gothic"/>
          <w:sz w:val="21"/>
          <w:szCs w:val="21"/>
          <w:lang w:eastAsia="ar-SA"/>
        </w:rPr>
      </w:pPr>
    </w:p>
    <w:p w14:paraId="3273F65B"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r w:rsidRPr="00105BE1">
        <w:rPr>
          <w:rFonts w:ascii="Century Gothic" w:eastAsia="Times New Roman" w:hAnsi="Century Gothic" w:cs="Arial"/>
          <w:b/>
          <w:sz w:val="21"/>
          <w:szCs w:val="21"/>
          <w:lang w:eastAsia="pt-BR"/>
        </w:rPr>
        <w:t>DISPOSIÇÃO PRELIMINAR</w:t>
      </w:r>
    </w:p>
    <w:p w14:paraId="25BEDC19"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260E7929"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144AD7B7"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hAnsi="Century Gothic" w:cs="Calibri Light"/>
          <w:bCs/>
          <w:sz w:val="21"/>
          <w:szCs w:val="21"/>
        </w:rPr>
        <w:t xml:space="preserve">Art. 1º A presente norma legislativa, com fundamento na Constituição Federal, Leis Complementares Federais, Lei Orgânica Municipal e no Código Tributário Municipal, tem como objetivo assegurar o valor geral dos imóveis localizados no município de </w:t>
      </w:r>
      <w:bookmarkStart w:id="0" w:name="_Hlk104663988"/>
      <w:r w:rsidRPr="00105BE1">
        <w:rPr>
          <w:rFonts w:ascii="Century Gothic" w:hAnsi="Century Gothic" w:cs="Calibri Light"/>
          <w:bCs/>
          <w:sz w:val="21"/>
          <w:szCs w:val="21"/>
        </w:rPr>
        <w:t xml:space="preserve">Marechal Cândido Rondon, </w:t>
      </w:r>
      <w:bookmarkEnd w:id="0"/>
      <w:r w:rsidRPr="00105BE1">
        <w:rPr>
          <w:rFonts w:ascii="Century Gothic" w:hAnsi="Century Gothic" w:cs="Calibri Light"/>
          <w:bCs/>
          <w:sz w:val="21"/>
          <w:szCs w:val="21"/>
        </w:rPr>
        <w:t xml:space="preserve">para fins de base de cálculo do IPTU – Imposto sobre a Propriedade Predial e Territorial Urbano. </w:t>
      </w:r>
    </w:p>
    <w:p w14:paraId="16423557"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05050461"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 xml:space="preserve">§ 1º Os valores descritos na presente Planta Genérica de Valores não substituirão o valor venal, para fins do ITBI – Imposto sobre Transmissão de Bens Imóveis </w:t>
      </w:r>
      <w:proofErr w:type="spellStart"/>
      <w:r w:rsidRPr="00105BE1">
        <w:rPr>
          <w:rFonts w:ascii="Century Gothic" w:hAnsi="Century Gothic" w:cs="Calibri Light"/>
          <w:bCs/>
          <w:sz w:val="21"/>
          <w:szCs w:val="21"/>
        </w:rPr>
        <w:t>intervivos</w:t>
      </w:r>
      <w:proofErr w:type="spellEnd"/>
      <w:r w:rsidRPr="00105BE1">
        <w:rPr>
          <w:rFonts w:ascii="Century Gothic" w:hAnsi="Century Gothic" w:cs="Calibri Light"/>
          <w:bCs/>
          <w:sz w:val="21"/>
          <w:szCs w:val="21"/>
        </w:rPr>
        <w:t xml:space="preserve"> e de direitos reais, cuja base de cálculo já está definida no Código Tributário Municipal.</w:t>
      </w:r>
    </w:p>
    <w:p w14:paraId="2C85B270" w14:textId="77777777" w:rsidR="00105BE1" w:rsidRPr="00105BE1" w:rsidRDefault="00105BE1" w:rsidP="00105BE1">
      <w:pPr>
        <w:spacing w:after="0" w:line="240" w:lineRule="auto"/>
        <w:ind w:firstLine="1420"/>
        <w:jc w:val="both"/>
        <w:rPr>
          <w:rFonts w:ascii="Century Gothic" w:hAnsi="Century Gothic"/>
          <w:bCs/>
          <w:sz w:val="21"/>
          <w:szCs w:val="21"/>
        </w:rPr>
      </w:pPr>
    </w:p>
    <w:p w14:paraId="201B4B2E"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eastAsia="Times New Roman" w:hAnsi="Century Gothic" w:cs="Calibri Light"/>
          <w:bCs/>
          <w:sz w:val="21"/>
          <w:szCs w:val="21"/>
          <w:lang w:eastAsia="pt-BR"/>
        </w:rPr>
        <w:t xml:space="preserve">§ 2º </w:t>
      </w:r>
      <w:r w:rsidRPr="00105BE1">
        <w:rPr>
          <w:rFonts w:ascii="Century Gothic" w:hAnsi="Century Gothic" w:cs="Calibri Light"/>
          <w:bCs/>
          <w:sz w:val="21"/>
          <w:szCs w:val="21"/>
        </w:rPr>
        <w:t xml:space="preserve">O Poder Executivo Municipal regulamentará a aplicação especial da Planta Genérica de Valores para fins de regulação imobiliária no Município, primando sempre pela isonomia e capacidade contributiva do contribuinte. </w:t>
      </w:r>
    </w:p>
    <w:p w14:paraId="521FEB0B" w14:textId="77777777" w:rsidR="00105BE1" w:rsidRPr="00105BE1" w:rsidRDefault="00105BE1" w:rsidP="00105BE1">
      <w:pPr>
        <w:spacing w:after="0" w:line="240" w:lineRule="auto"/>
        <w:ind w:firstLine="1420"/>
        <w:jc w:val="center"/>
        <w:rPr>
          <w:rFonts w:ascii="Century Gothic" w:hAnsi="Century Gothic" w:cs="Calibri Light"/>
          <w:bCs/>
          <w:sz w:val="21"/>
          <w:szCs w:val="21"/>
        </w:rPr>
      </w:pPr>
    </w:p>
    <w:p w14:paraId="2D88DBD7" w14:textId="77777777" w:rsidR="00105BE1" w:rsidRPr="00105BE1" w:rsidRDefault="00105BE1" w:rsidP="00105BE1">
      <w:pPr>
        <w:spacing w:after="0" w:line="240" w:lineRule="auto"/>
        <w:ind w:firstLine="1420"/>
        <w:jc w:val="center"/>
        <w:rPr>
          <w:rFonts w:ascii="Century Gothic" w:hAnsi="Century Gothic" w:cs="Calibri Light"/>
          <w:bCs/>
          <w:sz w:val="21"/>
          <w:szCs w:val="21"/>
        </w:rPr>
      </w:pPr>
    </w:p>
    <w:p w14:paraId="76668E96"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hAnsi="Century Gothic" w:cs="Arial"/>
          <w:b/>
          <w:sz w:val="21"/>
          <w:szCs w:val="21"/>
        </w:rPr>
        <w:t xml:space="preserve">LIVRO ÚNICO </w:t>
      </w:r>
    </w:p>
    <w:p w14:paraId="5778F545"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hAnsi="Century Gothic" w:cs="Arial"/>
          <w:b/>
          <w:sz w:val="21"/>
          <w:szCs w:val="21"/>
        </w:rPr>
        <w:t xml:space="preserve">VALOR VENAL PARA A BASE DE CÁLCULO DOS IMPOSTOS </w:t>
      </w:r>
    </w:p>
    <w:p w14:paraId="56663DBE"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hAnsi="Century Gothic" w:cs="Arial"/>
          <w:b/>
          <w:sz w:val="21"/>
          <w:szCs w:val="21"/>
        </w:rPr>
        <w:t>MUNICIPAIS SOBRE IMÓVEIS</w:t>
      </w:r>
    </w:p>
    <w:p w14:paraId="2B5B8E85" w14:textId="77777777" w:rsidR="00105BE1" w:rsidRPr="00105BE1" w:rsidRDefault="00105BE1" w:rsidP="00105BE1">
      <w:pPr>
        <w:spacing w:after="0" w:line="240" w:lineRule="auto"/>
        <w:jc w:val="center"/>
        <w:rPr>
          <w:rFonts w:ascii="Century Gothic" w:hAnsi="Century Gothic" w:cs="Arial"/>
          <w:b/>
          <w:sz w:val="21"/>
          <w:szCs w:val="21"/>
        </w:rPr>
      </w:pPr>
    </w:p>
    <w:p w14:paraId="72775EC1" w14:textId="77777777" w:rsidR="00105BE1" w:rsidRPr="00105BE1" w:rsidRDefault="00105BE1" w:rsidP="00105BE1">
      <w:pPr>
        <w:spacing w:after="0" w:line="240" w:lineRule="auto"/>
        <w:jc w:val="center"/>
        <w:rPr>
          <w:rFonts w:ascii="Century Gothic" w:hAnsi="Century Gothic" w:cs="Arial"/>
          <w:b/>
          <w:sz w:val="21"/>
          <w:szCs w:val="21"/>
        </w:rPr>
      </w:pPr>
    </w:p>
    <w:p w14:paraId="687AF52B"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hAnsi="Century Gothic" w:cs="Arial"/>
          <w:b/>
          <w:sz w:val="21"/>
          <w:szCs w:val="21"/>
        </w:rPr>
        <w:t>TÍTULO I</w:t>
      </w:r>
    </w:p>
    <w:p w14:paraId="501C518E"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hAnsi="Century Gothic" w:cs="Arial"/>
          <w:b/>
          <w:sz w:val="21"/>
          <w:szCs w:val="21"/>
        </w:rPr>
        <w:t>DISPOSIÇÕES GERAIS</w:t>
      </w:r>
    </w:p>
    <w:p w14:paraId="697193BE" w14:textId="77777777" w:rsidR="00105BE1" w:rsidRPr="00105BE1" w:rsidRDefault="00105BE1" w:rsidP="00105BE1">
      <w:pPr>
        <w:spacing w:after="0" w:line="240" w:lineRule="auto"/>
        <w:ind w:firstLine="1420"/>
        <w:jc w:val="center"/>
        <w:rPr>
          <w:rFonts w:ascii="Century Gothic" w:hAnsi="Century Gothic" w:cs="Calibri Light"/>
          <w:bCs/>
          <w:sz w:val="21"/>
          <w:szCs w:val="21"/>
        </w:rPr>
      </w:pPr>
    </w:p>
    <w:p w14:paraId="453DD416" w14:textId="77777777" w:rsidR="00105BE1" w:rsidRPr="00105BE1" w:rsidRDefault="00105BE1" w:rsidP="00105BE1">
      <w:pPr>
        <w:spacing w:after="0" w:line="240" w:lineRule="auto"/>
        <w:ind w:firstLine="1420"/>
        <w:jc w:val="center"/>
        <w:rPr>
          <w:rFonts w:ascii="Century Gothic" w:hAnsi="Century Gothic" w:cs="Calibri Light"/>
          <w:bCs/>
          <w:sz w:val="21"/>
          <w:szCs w:val="21"/>
        </w:rPr>
      </w:pPr>
    </w:p>
    <w:p w14:paraId="6FFE37B1"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Art. 2º Integram a Planta Genérica de Valores do Município, os seguintes anexos:</w:t>
      </w:r>
    </w:p>
    <w:p w14:paraId="06AB6A21" w14:textId="77777777" w:rsidR="00105BE1" w:rsidRPr="00105BE1" w:rsidRDefault="00105BE1" w:rsidP="00105BE1">
      <w:pPr>
        <w:spacing w:before="120"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I – Mapa e tabela contendo as zonas fiscais – Anexo I e II;</w:t>
      </w:r>
    </w:p>
    <w:p w14:paraId="79132BF5" w14:textId="77777777" w:rsidR="00105BE1" w:rsidRPr="00105BE1" w:rsidRDefault="00105BE1" w:rsidP="00105BE1">
      <w:pPr>
        <w:spacing w:before="120"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II – Tabela com os valores genéricos, por m² (metro quadrado) dos terrenos e edificações – Anexo III;</w:t>
      </w:r>
    </w:p>
    <w:p w14:paraId="6F8A4A24"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274B35E6"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eastAsia="Times New Roman" w:hAnsi="Century Gothic" w:cs="Calibri Light"/>
          <w:bCs/>
          <w:sz w:val="21"/>
          <w:szCs w:val="21"/>
          <w:lang w:eastAsia="pt-BR"/>
        </w:rPr>
        <w:t>§ 1º</w:t>
      </w:r>
      <w:r w:rsidRPr="00105BE1">
        <w:rPr>
          <w:rFonts w:ascii="Century Gothic" w:hAnsi="Century Gothic" w:cs="Calibri Light"/>
          <w:bCs/>
          <w:sz w:val="21"/>
          <w:szCs w:val="21"/>
        </w:rPr>
        <w:t xml:space="preserve"> Para a unidade imobiliária em que o valor da edificação não agregue valor ao terreno, deverá ser considerado, para a base de cálculo, apenas o valor do terreno nu</w:t>
      </w:r>
      <w:r w:rsidRPr="00105BE1">
        <w:rPr>
          <w:rFonts w:ascii="Century Gothic" w:hAnsi="Century Gothic"/>
          <w:bCs/>
          <w:sz w:val="21"/>
          <w:szCs w:val="21"/>
        </w:rPr>
        <w:t>,</w:t>
      </w:r>
      <w:r w:rsidRPr="00105BE1">
        <w:rPr>
          <w:rFonts w:ascii="Century Gothic" w:hAnsi="Century Gothic" w:cs="Calibri Light"/>
          <w:bCs/>
          <w:sz w:val="21"/>
          <w:szCs w:val="21"/>
        </w:rPr>
        <w:t xml:space="preserve"> nos termos do Código Tributário Municipal.</w:t>
      </w:r>
    </w:p>
    <w:p w14:paraId="0B5F84E9" w14:textId="77777777" w:rsidR="00105BE1" w:rsidRPr="00105BE1" w:rsidRDefault="00105BE1" w:rsidP="00105BE1">
      <w:pPr>
        <w:spacing w:after="0" w:line="240" w:lineRule="auto"/>
        <w:ind w:firstLine="1420"/>
        <w:jc w:val="both"/>
        <w:rPr>
          <w:rFonts w:ascii="Century Gothic" w:hAnsi="Century Gothic"/>
          <w:bCs/>
          <w:sz w:val="21"/>
          <w:szCs w:val="21"/>
        </w:rPr>
      </w:pPr>
    </w:p>
    <w:p w14:paraId="6A7A95A4"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 xml:space="preserve">§ 2º Para fins de balizamento de preço em finalidade distinta ao do lançamento do Imposto sobre a Propriedade Predial e Territorial Urbano, a referência de valor a ser utilizada deverá ser a do último período da planilha de progressividade. </w:t>
      </w:r>
      <w:bookmarkStart w:id="1" w:name="_Hlk499202409"/>
      <w:bookmarkStart w:id="2" w:name="_Hlk498077284"/>
      <w:bookmarkEnd w:id="1"/>
      <w:bookmarkEnd w:id="2"/>
    </w:p>
    <w:p w14:paraId="7BCB9ADA"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4D009B13"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2B4A07BD"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hAnsi="Century Gothic" w:cs="Arial"/>
          <w:b/>
          <w:sz w:val="21"/>
          <w:szCs w:val="21"/>
        </w:rPr>
        <w:t>TÍTULO II</w:t>
      </w:r>
    </w:p>
    <w:p w14:paraId="52179D59"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hAnsi="Century Gothic" w:cs="Arial"/>
          <w:b/>
          <w:sz w:val="21"/>
          <w:szCs w:val="21"/>
        </w:rPr>
        <w:t>DO CÁLCULO DO VALOR VENAL</w:t>
      </w:r>
    </w:p>
    <w:p w14:paraId="6EFC484E" w14:textId="77777777" w:rsidR="00105BE1" w:rsidRPr="00105BE1" w:rsidRDefault="00105BE1" w:rsidP="00105BE1">
      <w:pPr>
        <w:spacing w:after="0" w:line="240" w:lineRule="auto"/>
        <w:jc w:val="center"/>
        <w:rPr>
          <w:rFonts w:ascii="Century Gothic" w:hAnsi="Century Gothic" w:cs="Arial"/>
          <w:b/>
          <w:sz w:val="21"/>
          <w:szCs w:val="21"/>
        </w:rPr>
      </w:pPr>
    </w:p>
    <w:p w14:paraId="5F6EC488" w14:textId="77777777" w:rsidR="00105BE1" w:rsidRPr="00105BE1" w:rsidRDefault="00105BE1" w:rsidP="00105BE1">
      <w:pPr>
        <w:spacing w:after="0" w:line="240" w:lineRule="auto"/>
        <w:jc w:val="center"/>
        <w:rPr>
          <w:rFonts w:ascii="Century Gothic" w:hAnsi="Century Gothic" w:cs="Arial"/>
          <w:b/>
          <w:sz w:val="21"/>
          <w:szCs w:val="21"/>
        </w:rPr>
      </w:pPr>
    </w:p>
    <w:p w14:paraId="37767A56"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hAnsi="Century Gothic" w:cs="Arial"/>
          <w:b/>
          <w:sz w:val="21"/>
          <w:szCs w:val="21"/>
        </w:rPr>
        <w:t xml:space="preserve">CAPÍTULO I </w:t>
      </w:r>
    </w:p>
    <w:p w14:paraId="5740026B"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Arial"/>
          <w:b/>
          <w:sz w:val="21"/>
          <w:szCs w:val="21"/>
        </w:rPr>
        <w:t>DO VALOR VENAL DAS PROPRIEDADES NA ZONA URBANA E URBANIZÁVEL</w:t>
      </w:r>
    </w:p>
    <w:p w14:paraId="4DA9A028" w14:textId="77777777" w:rsidR="00105BE1" w:rsidRPr="00105BE1" w:rsidRDefault="00105BE1" w:rsidP="00105BE1">
      <w:pPr>
        <w:spacing w:after="0" w:line="240" w:lineRule="auto"/>
        <w:ind w:firstLine="1420"/>
        <w:jc w:val="center"/>
        <w:rPr>
          <w:rFonts w:ascii="Century Gothic" w:hAnsi="Century Gothic" w:cs="Calibri Light"/>
          <w:bCs/>
          <w:sz w:val="21"/>
          <w:szCs w:val="21"/>
        </w:rPr>
      </w:pPr>
    </w:p>
    <w:p w14:paraId="7F71FDD6" w14:textId="77777777" w:rsidR="00105BE1" w:rsidRPr="00105BE1" w:rsidRDefault="00105BE1" w:rsidP="00105BE1">
      <w:pPr>
        <w:spacing w:after="0" w:line="240" w:lineRule="auto"/>
        <w:ind w:firstLine="1420"/>
        <w:jc w:val="center"/>
        <w:rPr>
          <w:rFonts w:ascii="Century Gothic" w:hAnsi="Century Gothic" w:cs="Calibri Light"/>
          <w:bCs/>
          <w:sz w:val="21"/>
          <w:szCs w:val="21"/>
        </w:rPr>
      </w:pPr>
    </w:p>
    <w:p w14:paraId="5323FCBE"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 xml:space="preserve">Art. 3º Nos casos em que o terreno urbano ou urbanizável não possua edificação, o valor venal do imóvel será equivalente ao valor venal do terreno, nos termos do Código Tributário Municipal. </w:t>
      </w:r>
    </w:p>
    <w:p w14:paraId="26A3E48F"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78840C20" w14:textId="77777777" w:rsidR="00105BE1" w:rsidRPr="00105BE1" w:rsidRDefault="00105BE1" w:rsidP="00105BE1">
      <w:pPr>
        <w:spacing w:after="0" w:line="240" w:lineRule="auto"/>
        <w:ind w:firstLine="1420"/>
        <w:jc w:val="both"/>
        <w:rPr>
          <w:rFonts w:ascii="Century Gothic" w:hAnsi="Century Gothic" w:cstheme="majorHAnsi"/>
          <w:bCs/>
          <w:sz w:val="21"/>
          <w:szCs w:val="21"/>
        </w:rPr>
      </w:pPr>
      <w:r w:rsidRPr="00105BE1">
        <w:rPr>
          <w:rFonts w:ascii="Century Gothic" w:hAnsi="Century Gothic" w:cstheme="majorHAnsi"/>
          <w:bCs/>
          <w:sz w:val="21"/>
          <w:szCs w:val="21"/>
        </w:rPr>
        <w:t>Parágrafo único. Consideram-se, para os fins desta norma, as seguintes siglas:</w:t>
      </w:r>
    </w:p>
    <w:p w14:paraId="7CD22115" w14:textId="77777777" w:rsidR="00105BE1" w:rsidRPr="00105BE1" w:rsidRDefault="00105BE1" w:rsidP="00105BE1">
      <w:pPr>
        <w:spacing w:before="120" w:after="0" w:line="240" w:lineRule="auto"/>
        <w:jc w:val="center"/>
        <w:rPr>
          <w:rFonts w:ascii="Century Gothic" w:hAnsi="Century Gothic" w:cs="Arial"/>
          <w:b/>
          <w:sz w:val="21"/>
          <w:szCs w:val="21"/>
        </w:rPr>
      </w:pPr>
      <w:r w:rsidRPr="00105BE1">
        <w:rPr>
          <w:rFonts w:ascii="Century Gothic" w:hAnsi="Century Gothic" w:cs="Arial"/>
          <w:b/>
          <w:sz w:val="21"/>
          <w:szCs w:val="21"/>
        </w:rPr>
        <w:t xml:space="preserve">VVI = VVT </w:t>
      </w:r>
    </w:p>
    <w:p w14:paraId="244C0D67"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VENAL DO IMÓVEL (VVI)</w:t>
      </w:r>
    </w:p>
    <w:p w14:paraId="14AAFC1E"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VENAL DO TERRENO (VVT)</w:t>
      </w:r>
    </w:p>
    <w:p w14:paraId="7E96BA40" w14:textId="77777777" w:rsidR="00105BE1" w:rsidRPr="00105BE1" w:rsidRDefault="00105BE1" w:rsidP="00105BE1">
      <w:pPr>
        <w:spacing w:after="0" w:line="240" w:lineRule="auto"/>
        <w:ind w:firstLine="1420"/>
        <w:jc w:val="center"/>
        <w:rPr>
          <w:rFonts w:ascii="Century Gothic" w:hAnsi="Century Gothic" w:cs="Calibri Light"/>
          <w:bCs/>
          <w:sz w:val="21"/>
          <w:szCs w:val="21"/>
        </w:rPr>
      </w:pPr>
    </w:p>
    <w:p w14:paraId="777421A8"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3D3C2656"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 xml:space="preserve">Art. 4º O valor venal do terreno </w:t>
      </w:r>
      <w:bookmarkStart w:id="3" w:name="_Hlk499027133"/>
      <w:r w:rsidRPr="00105BE1">
        <w:rPr>
          <w:rFonts w:ascii="Century Gothic" w:hAnsi="Century Gothic" w:cs="Calibri Light"/>
          <w:bCs/>
          <w:sz w:val="21"/>
          <w:szCs w:val="21"/>
        </w:rPr>
        <w:t xml:space="preserve">urbano ou urbanizável </w:t>
      </w:r>
      <w:bookmarkEnd w:id="3"/>
      <w:r w:rsidRPr="00105BE1">
        <w:rPr>
          <w:rFonts w:ascii="Century Gothic" w:hAnsi="Century Gothic" w:cs="Calibri Light"/>
          <w:bCs/>
          <w:sz w:val="21"/>
          <w:szCs w:val="21"/>
        </w:rPr>
        <w:t>não edificado localizado no Município, será apurado a partir dos dados contidos no cadastro imobiliário aplicado sobre o resultado da multiplicação da área da propriedade frente ao índice de valor da região fiscal em que o aludido terreno esteja localizado.</w:t>
      </w:r>
    </w:p>
    <w:p w14:paraId="47979845"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1DB95F8B"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eastAsia="Times New Roman" w:hAnsi="Century Gothic" w:cs="Calibri Light"/>
          <w:bCs/>
          <w:sz w:val="21"/>
          <w:szCs w:val="21"/>
          <w:lang w:eastAsia="pt-BR"/>
        </w:rPr>
        <w:t>Parágrafo único.</w:t>
      </w:r>
      <w:r w:rsidRPr="00105BE1">
        <w:rPr>
          <w:rFonts w:ascii="Century Gothic" w:hAnsi="Century Gothic" w:cs="Calibri Light"/>
          <w:bCs/>
          <w:sz w:val="21"/>
          <w:szCs w:val="21"/>
        </w:rPr>
        <w:t xml:space="preserve"> Consideram-se, para os fins desta norma, as seguintes siglas:</w:t>
      </w:r>
    </w:p>
    <w:p w14:paraId="6B930E1E"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hAnsi="Century Gothic" w:cs="Arial"/>
          <w:b/>
          <w:sz w:val="21"/>
          <w:szCs w:val="21"/>
        </w:rPr>
        <w:t xml:space="preserve">VVT = </w:t>
      </w:r>
      <w:proofErr w:type="spellStart"/>
      <w:r w:rsidRPr="00105BE1">
        <w:rPr>
          <w:rFonts w:ascii="Century Gothic" w:hAnsi="Century Gothic" w:cs="Arial"/>
          <w:b/>
          <w:sz w:val="21"/>
          <w:szCs w:val="21"/>
        </w:rPr>
        <w:t>IRFt</w:t>
      </w:r>
      <w:proofErr w:type="spellEnd"/>
      <w:r w:rsidRPr="00105BE1">
        <w:rPr>
          <w:rFonts w:ascii="Century Gothic" w:hAnsi="Century Gothic" w:cs="Arial"/>
          <w:b/>
          <w:sz w:val="21"/>
          <w:szCs w:val="21"/>
        </w:rPr>
        <w:t xml:space="preserve"> x ATT x CT</w:t>
      </w:r>
    </w:p>
    <w:p w14:paraId="03917EB4"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VENAL DO TERRENO (VVT)</w:t>
      </w:r>
    </w:p>
    <w:p w14:paraId="7FB65EC8"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ÍNDICE DA REGIÃO FISCAL do terreno (</w:t>
      </w:r>
      <w:proofErr w:type="spellStart"/>
      <w:r w:rsidRPr="00105BE1">
        <w:rPr>
          <w:rFonts w:ascii="Century Gothic" w:hAnsi="Century Gothic" w:cs="Calibri Light"/>
          <w:bCs/>
          <w:sz w:val="21"/>
          <w:szCs w:val="21"/>
        </w:rPr>
        <w:t>IRFt</w:t>
      </w:r>
      <w:proofErr w:type="spellEnd"/>
      <w:r w:rsidRPr="00105BE1">
        <w:rPr>
          <w:rFonts w:ascii="Century Gothic" w:hAnsi="Century Gothic" w:cs="Calibri Light"/>
          <w:bCs/>
          <w:sz w:val="21"/>
          <w:szCs w:val="21"/>
        </w:rPr>
        <w:t>)</w:t>
      </w:r>
    </w:p>
    <w:p w14:paraId="125F22FC"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ÁREA TOTAL DO TERRENO (ATT)</w:t>
      </w:r>
    </w:p>
    <w:p w14:paraId="66CDC8A1" w14:textId="77777777" w:rsidR="00105BE1" w:rsidRPr="00105BE1" w:rsidRDefault="00105BE1" w:rsidP="00105BE1">
      <w:pPr>
        <w:spacing w:after="0" w:line="240" w:lineRule="auto"/>
        <w:jc w:val="center"/>
        <w:rPr>
          <w:rFonts w:ascii="Century Gothic" w:hAnsi="Century Gothic"/>
          <w:bCs/>
          <w:sz w:val="21"/>
          <w:szCs w:val="21"/>
        </w:rPr>
      </w:pPr>
      <w:r w:rsidRPr="00105BE1">
        <w:rPr>
          <w:rFonts w:ascii="Century Gothic" w:hAnsi="Century Gothic" w:cs="Calibri Light"/>
          <w:bCs/>
          <w:sz w:val="21"/>
          <w:szCs w:val="21"/>
        </w:rPr>
        <w:t>CARACTERÍSTICAS DO TERRENO (CT)</w:t>
      </w:r>
    </w:p>
    <w:p w14:paraId="7F96B355" w14:textId="77777777" w:rsidR="00105BE1" w:rsidRPr="00105BE1" w:rsidRDefault="00105BE1" w:rsidP="00105BE1">
      <w:pPr>
        <w:spacing w:after="0" w:line="240" w:lineRule="auto"/>
        <w:ind w:firstLine="1420"/>
        <w:jc w:val="both"/>
        <w:rPr>
          <w:rFonts w:ascii="Century Gothic" w:hAnsi="Century Gothic" w:cs="Calibri Light"/>
          <w:bCs/>
          <w:sz w:val="21"/>
          <w:szCs w:val="21"/>
          <w:shd w:val="clear" w:color="auto" w:fill="FFFF00"/>
        </w:rPr>
      </w:pPr>
    </w:p>
    <w:p w14:paraId="536AC4D4" w14:textId="77777777" w:rsidR="00105BE1" w:rsidRPr="00105BE1" w:rsidRDefault="00105BE1" w:rsidP="00105BE1">
      <w:pPr>
        <w:spacing w:after="0" w:line="240" w:lineRule="auto"/>
        <w:ind w:firstLine="1420"/>
        <w:jc w:val="both"/>
        <w:rPr>
          <w:rFonts w:ascii="Century Gothic" w:hAnsi="Century Gothic" w:cs="Calibri Light"/>
          <w:bCs/>
          <w:sz w:val="21"/>
          <w:szCs w:val="21"/>
          <w:shd w:val="clear" w:color="auto" w:fill="FFFF00"/>
        </w:rPr>
      </w:pPr>
    </w:p>
    <w:p w14:paraId="420DEA15"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hAnsi="Century Gothic" w:cs="Calibri Light"/>
          <w:bCs/>
          <w:sz w:val="21"/>
          <w:szCs w:val="21"/>
        </w:rPr>
        <w:t>Art. 5º A característica do terreno levará em consideração os seguintes elementos e respectivas siglas:</w:t>
      </w:r>
    </w:p>
    <w:p w14:paraId="2ADA0524" w14:textId="77777777" w:rsidR="00105BE1" w:rsidRPr="00105BE1" w:rsidRDefault="00105BE1" w:rsidP="00105BE1">
      <w:pPr>
        <w:spacing w:before="120" w:after="0" w:line="240" w:lineRule="auto"/>
        <w:ind w:firstLine="1418"/>
        <w:jc w:val="center"/>
        <w:rPr>
          <w:rFonts w:ascii="Century Gothic" w:hAnsi="Century Gothic" w:cs="Calibri Light"/>
          <w:bCs/>
          <w:sz w:val="21"/>
          <w:szCs w:val="21"/>
        </w:rPr>
      </w:pPr>
      <w:r w:rsidRPr="00105BE1">
        <w:rPr>
          <w:rFonts w:ascii="Century Gothic" w:hAnsi="Century Gothic" w:cs="Calibri Light"/>
          <w:bCs/>
          <w:sz w:val="21"/>
          <w:szCs w:val="21"/>
        </w:rPr>
        <w:t xml:space="preserve">CT </w:t>
      </w:r>
      <w:proofErr w:type="gramStart"/>
      <w:r w:rsidRPr="00105BE1">
        <w:rPr>
          <w:rFonts w:ascii="Century Gothic" w:hAnsi="Century Gothic" w:cs="Calibri Light"/>
          <w:bCs/>
          <w:sz w:val="21"/>
          <w:szCs w:val="21"/>
        </w:rPr>
        <w:t xml:space="preserve">=  </w:t>
      </w:r>
      <w:proofErr w:type="spellStart"/>
      <w:r w:rsidRPr="00105BE1">
        <w:rPr>
          <w:rFonts w:ascii="Century Gothic" w:hAnsi="Century Gothic" w:cs="Calibri Light"/>
          <w:bCs/>
          <w:sz w:val="21"/>
          <w:szCs w:val="21"/>
        </w:rPr>
        <w:t>CTp</w:t>
      </w:r>
      <w:proofErr w:type="spellEnd"/>
      <w:proofErr w:type="gramEnd"/>
      <w:r w:rsidRPr="00105BE1">
        <w:rPr>
          <w:rFonts w:ascii="Century Gothic" w:hAnsi="Century Gothic" w:cs="Calibri Light"/>
          <w:bCs/>
          <w:sz w:val="21"/>
          <w:szCs w:val="21"/>
        </w:rPr>
        <w:t xml:space="preserve"> x </w:t>
      </w:r>
      <w:proofErr w:type="spellStart"/>
      <w:r w:rsidRPr="00105BE1">
        <w:rPr>
          <w:rFonts w:ascii="Century Gothic" w:hAnsi="Century Gothic" w:cs="Calibri Light"/>
          <w:bCs/>
          <w:sz w:val="21"/>
          <w:szCs w:val="21"/>
        </w:rPr>
        <w:t>CTt</w:t>
      </w:r>
      <w:proofErr w:type="spellEnd"/>
      <w:r w:rsidRPr="00105BE1">
        <w:rPr>
          <w:rFonts w:ascii="Century Gothic" w:hAnsi="Century Gothic" w:cs="Calibri Light"/>
          <w:bCs/>
          <w:sz w:val="21"/>
          <w:szCs w:val="21"/>
        </w:rPr>
        <w:t xml:space="preserve"> x </w:t>
      </w:r>
      <w:proofErr w:type="spellStart"/>
      <w:r w:rsidRPr="00105BE1">
        <w:rPr>
          <w:rFonts w:ascii="Century Gothic" w:hAnsi="Century Gothic" w:cs="Calibri Light"/>
          <w:bCs/>
          <w:sz w:val="21"/>
          <w:szCs w:val="21"/>
        </w:rPr>
        <w:t>CTts</w:t>
      </w:r>
      <w:proofErr w:type="spellEnd"/>
      <w:r w:rsidRPr="00105BE1">
        <w:rPr>
          <w:rFonts w:ascii="Century Gothic" w:hAnsi="Century Gothic" w:cs="Calibri Light"/>
          <w:bCs/>
          <w:sz w:val="21"/>
          <w:szCs w:val="21"/>
        </w:rPr>
        <w:t xml:space="preserve"> x </w:t>
      </w:r>
      <w:proofErr w:type="spellStart"/>
      <w:r w:rsidRPr="00105BE1">
        <w:rPr>
          <w:rFonts w:ascii="Century Gothic" w:hAnsi="Century Gothic" w:cs="Calibri Light"/>
          <w:bCs/>
          <w:sz w:val="21"/>
          <w:szCs w:val="21"/>
        </w:rPr>
        <w:t>CTo</w:t>
      </w:r>
      <w:proofErr w:type="spellEnd"/>
    </w:p>
    <w:p w14:paraId="090403EF" w14:textId="77777777" w:rsidR="00105BE1" w:rsidRPr="00105BE1" w:rsidRDefault="00105BE1" w:rsidP="00105BE1">
      <w:pPr>
        <w:spacing w:before="120" w:after="0" w:line="240" w:lineRule="auto"/>
        <w:ind w:firstLine="1418"/>
        <w:jc w:val="both"/>
        <w:rPr>
          <w:rFonts w:ascii="Century Gothic" w:hAnsi="Century Gothic" w:cs="Calibri Light"/>
          <w:bCs/>
          <w:sz w:val="21"/>
          <w:szCs w:val="21"/>
        </w:rPr>
      </w:pPr>
      <w:r w:rsidRPr="00105BE1">
        <w:rPr>
          <w:rFonts w:ascii="Century Gothic" w:hAnsi="Century Gothic" w:cs="Calibri Light"/>
          <w:bCs/>
          <w:sz w:val="21"/>
          <w:szCs w:val="21"/>
        </w:rPr>
        <w:t>I – Pedologia predominante - Solo (</w:t>
      </w:r>
      <w:proofErr w:type="spellStart"/>
      <w:r w:rsidRPr="00105BE1">
        <w:rPr>
          <w:rFonts w:ascii="Century Gothic" w:hAnsi="Century Gothic" w:cs="Calibri Light"/>
          <w:bCs/>
          <w:sz w:val="21"/>
          <w:szCs w:val="21"/>
        </w:rPr>
        <w:t>CTp</w:t>
      </w:r>
      <w:proofErr w:type="spellEnd"/>
      <w:r w:rsidRPr="00105BE1">
        <w:rPr>
          <w:rFonts w:ascii="Century Gothic" w:hAnsi="Century Gothic" w:cs="Calibri Light"/>
          <w:bCs/>
          <w:sz w:val="21"/>
          <w:szCs w:val="21"/>
        </w:rPr>
        <w:t>):</w:t>
      </w:r>
    </w:p>
    <w:p w14:paraId="7A1790BB" w14:textId="77777777" w:rsidR="00105BE1" w:rsidRPr="00105BE1" w:rsidRDefault="00105BE1" w:rsidP="00105BE1">
      <w:pPr>
        <w:pStyle w:val="PargrafodaLista"/>
        <w:numPr>
          <w:ilvl w:val="0"/>
          <w:numId w:val="16"/>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Terreno firme – 1,0;</w:t>
      </w:r>
    </w:p>
    <w:p w14:paraId="75185CE0" w14:textId="77777777" w:rsidR="00105BE1" w:rsidRPr="00105BE1" w:rsidRDefault="00105BE1" w:rsidP="00105BE1">
      <w:pPr>
        <w:pStyle w:val="PargrafodaLista"/>
        <w:numPr>
          <w:ilvl w:val="0"/>
          <w:numId w:val="16"/>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 xml:space="preserve">Terreno inundável – 0,60; </w:t>
      </w:r>
    </w:p>
    <w:p w14:paraId="42B002D3" w14:textId="77777777" w:rsidR="00105BE1" w:rsidRPr="00105BE1" w:rsidRDefault="00105BE1" w:rsidP="00105BE1">
      <w:pPr>
        <w:pStyle w:val="PargrafodaLista"/>
        <w:numPr>
          <w:ilvl w:val="0"/>
          <w:numId w:val="16"/>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 xml:space="preserve">Terreno alagado 0,60; </w:t>
      </w:r>
    </w:p>
    <w:p w14:paraId="75691F75" w14:textId="77777777" w:rsidR="00105BE1" w:rsidRPr="00105BE1" w:rsidRDefault="00105BE1" w:rsidP="00105BE1">
      <w:pPr>
        <w:pStyle w:val="PargrafodaLista"/>
        <w:numPr>
          <w:ilvl w:val="0"/>
          <w:numId w:val="16"/>
        </w:numPr>
        <w:suppressAutoHyphens w:val="0"/>
        <w:overflowPunct w:val="0"/>
        <w:autoSpaceDN/>
        <w:spacing w:before="60"/>
        <w:ind w:left="0" w:firstLine="1418"/>
        <w:jc w:val="both"/>
        <w:textAlignment w:val="auto"/>
        <w:rPr>
          <w:rFonts w:ascii="Century Gothic" w:hAnsi="Century Gothic" w:cstheme="majorHAnsi"/>
          <w:bCs/>
          <w:sz w:val="21"/>
          <w:szCs w:val="21"/>
        </w:rPr>
      </w:pPr>
      <w:r w:rsidRPr="00105BE1">
        <w:rPr>
          <w:rFonts w:ascii="Century Gothic" w:hAnsi="Century Gothic" w:cs="Calibri Light"/>
          <w:bCs/>
          <w:sz w:val="21"/>
          <w:szCs w:val="21"/>
          <w:shd w:val="clear" w:color="auto" w:fill="FFFFFF"/>
        </w:rPr>
        <w:t>Terreno com área de preservação permanente regularizado 0,3;</w:t>
      </w:r>
    </w:p>
    <w:p w14:paraId="5CE8BE4B" w14:textId="77777777" w:rsidR="00105BE1" w:rsidRPr="00105BE1" w:rsidRDefault="00105BE1" w:rsidP="00105BE1">
      <w:pPr>
        <w:pStyle w:val="PargrafodaLista"/>
        <w:numPr>
          <w:ilvl w:val="0"/>
          <w:numId w:val="16"/>
        </w:numPr>
        <w:suppressAutoHyphens w:val="0"/>
        <w:overflowPunct w:val="0"/>
        <w:autoSpaceDN/>
        <w:spacing w:before="60"/>
        <w:ind w:left="0" w:firstLine="1418"/>
        <w:jc w:val="both"/>
        <w:textAlignment w:val="auto"/>
        <w:rPr>
          <w:rFonts w:ascii="Century Gothic" w:hAnsi="Century Gothic" w:cstheme="majorHAnsi"/>
          <w:bCs/>
          <w:sz w:val="21"/>
          <w:szCs w:val="21"/>
        </w:rPr>
      </w:pPr>
      <w:r w:rsidRPr="00105BE1">
        <w:rPr>
          <w:rFonts w:ascii="Century Gothic" w:hAnsi="Century Gothic" w:cstheme="majorHAnsi"/>
          <w:bCs/>
          <w:sz w:val="21"/>
          <w:szCs w:val="21"/>
        </w:rPr>
        <w:t>Natureza da pedologia não declarada – 1,0.</w:t>
      </w:r>
    </w:p>
    <w:p w14:paraId="67D92793" w14:textId="77777777" w:rsidR="00105BE1" w:rsidRPr="00105BE1" w:rsidRDefault="00105BE1" w:rsidP="00105BE1">
      <w:pPr>
        <w:spacing w:before="120" w:after="0" w:line="240" w:lineRule="auto"/>
        <w:ind w:firstLine="1418"/>
        <w:jc w:val="both"/>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II – Fator de Topografia - Perfil (</w:t>
      </w:r>
      <w:proofErr w:type="spellStart"/>
      <w:r w:rsidRPr="00105BE1">
        <w:rPr>
          <w:rFonts w:ascii="Century Gothic" w:hAnsi="Century Gothic" w:cs="Calibri Light"/>
          <w:bCs/>
          <w:sz w:val="21"/>
          <w:szCs w:val="21"/>
          <w:shd w:val="clear" w:color="auto" w:fill="FFFFFF"/>
        </w:rPr>
        <w:t>CTt</w:t>
      </w:r>
      <w:proofErr w:type="spellEnd"/>
      <w:r w:rsidRPr="00105BE1">
        <w:rPr>
          <w:rFonts w:ascii="Century Gothic" w:hAnsi="Century Gothic" w:cs="Calibri Light"/>
          <w:bCs/>
          <w:sz w:val="21"/>
          <w:szCs w:val="21"/>
          <w:shd w:val="clear" w:color="auto" w:fill="FFFFFF"/>
        </w:rPr>
        <w:t>)</w:t>
      </w:r>
    </w:p>
    <w:p w14:paraId="10D01490" w14:textId="77777777" w:rsidR="00105BE1" w:rsidRPr="00105BE1" w:rsidRDefault="00105BE1" w:rsidP="00105BE1">
      <w:pPr>
        <w:pStyle w:val="PargrafodaLista"/>
        <w:numPr>
          <w:ilvl w:val="0"/>
          <w:numId w:val="18"/>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Terreno plano – 1,0;</w:t>
      </w:r>
    </w:p>
    <w:p w14:paraId="19B189D8" w14:textId="77777777" w:rsidR="00105BE1" w:rsidRPr="00105BE1" w:rsidRDefault="00105BE1" w:rsidP="00105BE1">
      <w:pPr>
        <w:pStyle w:val="PargrafodaLista"/>
        <w:numPr>
          <w:ilvl w:val="0"/>
          <w:numId w:val="18"/>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lastRenderedPageBreak/>
        <w:t>Terreno em aclive – 0,8;</w:t>
      </w:r>
    </w:p>
    <w:p w14:paraId="4B01D96B" w14:textId="77777777" w:rsidR="00105BE1" w:rsidRPr="00105BE1" w:rsidRDefault="00105BE1" w:rsidP="00105BE1">
      <w:pPr>
        <w:pStyle w:val="PargrafodaLista"/>
        <w:numPr>
          <w:ilvl w:val="0"/>
          <w:numId w:val="18"/>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Terreno em declive – 0,8;</w:t>
      </w:r>
    </w:p>
    <w:p w14:paraId="20FEAF52" w14:textId="77777777" w:rsidR="00105BE1" w:rsidRPr="00105BE1" w:rsidRDefault="00105BE1" w:rsidP="00105BE1">
      <w:pPr>
        <w:pStyle w:val="PargrafodaLista"/>
        <w:numPr>
          <w:ilvl w:val="0"/>
          <w:numId w:val="18"/>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Terreno irregular – 0,9;</w:t>
      </w:r>
    </w:p>
    <w:p w14:paraId="6598A146" w14:textId="77777777" w:rsidR="00105BE1" w:rsidRPr="00105BE1" w:rsidRDefault="00105BE1" w:rsidP="00105BE1">
      <w:pPr>
        <w:pStyle w:val="PargrafodaLista"/>
        <w:numPr>
          <w:ilvl w:val="0"/>
          <w:numId w:val="18"/>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theme="majorHAnsi"/>
          <w:bCs/>
          <w:sz w:val="21"/>
          <w:szCs w:val="21"/>
        </w:rPr>
        <w:t>Natureza da topologia não declarada – 1,0.</w:t>
      </w:r>
    </w:p>
    <w:p w14:paraId="2B6FD505" w14:textId="77777777" w:rsidR="00105BE1" w:rsidRPr="00105BE1" w:rsidRDefault="00105BE1" w:rsidP="00105BE1">
      <w:pPr>
        <w:spacing w:before="120" w:after="0" w:line="240" w:lineRule="auto"/>
        <w:ind w:firstLine="1418"/>
        <w:jc w:val="both"/>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III – Fator de Testada - Situação (</w:t>
      </w:r>
      <w:proofErr w:type="spellStart"/>
      <w:r w:rsidRPr="00105BE1">
        <w:rPr>
          <w:rFonts w:ascii="Century Gothic" w:hAnsi="Century Gothic" w:cs="Calibri Light"/>
          <w:bCs/>
          <w:sz w:val="21"/>
          <w:szCs w:val="21"/>
          <w:shd w:val="clear" w:color="auto" w:fill="FFFFFF"/>
        </w:rPr>
        <w:t>CTts</w:t>
      </w:r>
      <w:proofErr w:type="spellEnd"/>
      <w:r w:rsidRPr="00105BE1">
        <w:rPr>
          <w:rFonts w:ascii="Century Gothic" w:hAnsi="Century Gothic" w:cs="Calibri Light"/>
          <w:bCs/>
          <w:sz w:val="21"/>
          <w:szCs w:val="21"/>
          <w:shd w:val="clear" w:color="auto" w:fill="FFFFFF"/>
        </w:rPr>
        <w:t>):</w:t>
      </w:r>
    </w:p>
    <w:p w14:paraId="7C4BEB71" w14:textId="77777777" w:rsidR="00105BE1" w:rsidRPr="00105BE1" w:rsidRDefault="00105BE1" w:rsidP="00105BE1">
      <w:pPr>
        <w:pStyle w:val="PargrafodaLista"/>
        <w:numPr>
          <w:ilvl w:val="0"/>
          <w:numId w:val="17"/>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Uma frente – 1,0;</w:t>
      </w:r>
    </w:p>
    <w:p w14:paraId="07944AF6" w14:textId="77777777" w:rsidR="00105BE1" w:rsidRPr="00105BE1" w:rsidRDefault="00105BE1" w:rsidP="00105BE1">
      <w:pPr>
        <w:pStyle w:val="PargrafodaLista"/>
        <w:numPr>
          <w:ilvl w:val="0"/>
          <w:numId w:val="17"/>
        </w:numPr>
        <w:autoSpaceDN/>
        <w:spacing w:before="60"/>
        <w:ind w:left="0" w:firstLine="1418"/>
        <w:jc w:val="both"/>
        <w:textAlignment w:val="auto"/>
        <w:rPr>
          <w:rFonts w:ascii="Century Gothic" w:hAnsi="Century Gothic"/>
          <w:bCs/>
          <w:sz w:val="21"/>
          <w:szCs w:val="21"/>
        </w:rPr>
      </w:pPr>
      <w:r w:rsidRPr="00105BE1">
        <w:rPr>
          <w:rFonts w:ascii="Century Gothic" w:hAnsi="Century Gothic" w:cs="Calibri Light"/>
          <w:bCs/>
          <w:sz w:val="21"/>
          <w:szCs w:val="21"/>
          <w:shd w:val="clear" w:color="auto" w:fill="FFFFFF"/>
        </w:rPr>
        <w:t>Duas frentes, esquina ou não – 1,3;</w:t>
      </w:r>
    </w:p>
    <w:p w14:paraId="5F0C6B0C" w14:textId="77777777" w:rsidR="00105BE1" w:rsidRPr="00105BE1" w:rsidRDefault="00105BE1" w:rsidP="00105BE1">
      <w:pPr>
        <w:pStyle w:val="PargrafodaLista"/>
        <w:numPr>
          <w:ilvl w:val="0"/>
          <w:numId w:val="17"/>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Mais de duas frentes – 1,4;</w:t>
      </w:r>
    </w:p>
    <w:p w14:paraId="7A73A796" w14:textId="77777777" w:rsidR="00105BE1" w:rsidRPr="00105BE1" w:rsidRDefault="00105BE1" w:rsidP="00105BE1">
      <w:pPr>
        <w:pStyle w:val="PargrafodaLista"/>
        <w:numPr>
          <w:ilvl w:val="0"/>
          <w:numId w:val="17"/>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 xml:space="preserve">Imóvel </w:t>
      </w:r>
      <w:proofErr w:type="gramStart"/>
      <w:r w:rsidRPr="00105BE1">
        <w:rPr>
          <w:rFonts w:ascii="Century Gothic" w:hAnsi="Century Gothic" w:cs="Calibri Light"/>
          <w:bCs/>
          <w:sz w:val="21"/>
          <w:szCs w:val="21"/>
          <w:shd w:val="clear" w:color="auto" w:fill="FFFFFF"/>
        </w:rPr>
        <w:t>encravado  –</w:t>
      </w:r>
      <w:proofErr w:type="gramEnd"/>
      <w:r w:rsidRPr="00105BE1">
        <w:rPr>
          <w:rFonts w:ascii="Century Gothic" w:hAnsi="Century Gothic" w:cs="Calibri Light"/>
          <w:bCs/>
          <w:sz w:val="21"/>
          <w:szCs w:val="21"/>
          <w:shd w:val="clear" w:color="auto" w:fill="FFFFFF"/>
        </w:rPr>
        <w:t xml:space="preserve"> 0,6;</w:t>
      </w:r>
    </w:p>
    <w:p w14:paraId="41F12BD7" w14:textId="77777777" w:rsidR="00105BE1" w:rsidRPr="00105BE1" w:rsidRDefault="00105BE1" w:rsidP="00105BE1">
      <w:pPr>
        <w:spacing w:before="120" w:after="0" w:line="240" w:lineRule="auto"/>
        <w:ind w:firstLine="1418"/>
        <w:jc w:val="both"/>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IV – OCUPAÇÃO DO LOTE (</w:t>
      </w:r>
      <w:proofErr w:type="spellStart"/>
      <w:r w:rsidRPr="00105BE1">
        <w:rPr>
          <w:rFonts w:ascii="Century Gothic" w:hAnsi="Century Gothic" w:cs="Calibri Light"/>
          <w:bCs/>
          <w:sz w:val="21"/>
          <w:szCs w:val="21"/>
          <w:shd w:val="clear" w:color="auto" w:fill="FFFFFF"/>
        </w:rPr>
        <w:t>CTo</w:t>
      </w:r>
      <w:proofErr w:type="spellEnd"/>
      <w:r w:rsidRPr="00105BE1">
        <w:rPr>
          <w:rFonts w:ascii="Century Gothic" w:hAnsi="Century Gothic" w:cs="Calibri Light"/>
          <w:bCs/>
          <w:sz w:val="21"/>
          <w:szCs w:val="21"/>
          <w:shd w:val="clear" w:color="auto" w:fill="FFFFFF"/>
        </w:rPr>
        <w:t>):</w:t>
      </w:r>
    </w:p>
    <w:p w14:paraId="5C2BA4CE" w14:textId="77777777" w:rsidR="00105BE1" w:rsidRPr="00105BE1" w:rsidRDefault="00105BE1" w:rsidP="00105BE1">
      <w:pPr>
        <w:pStyle w:val="PargrafodaLista"/>
        <w:numPr>
          <w:ilvl w:val="0"/>
          <w:numId w:val="19"/>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Construído 1,0;</w:t>
      </w:r>
    </w:p>
    <w:p w14:paraId="115E5A8A" w14:textId="77777777" w:rsidR="00105BE1" w:rsidRPr="00105BE1" w:rsidRDefault="00105BE1" w:rsidP="00105BE1">
      <w:pPr>
        <w:pStyle w:val="PargrafodaLista"/>
        <w:numPr>
          <w:ilvl w:val="0"/>
          <w:numId w:val="19"/>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Não edificado 1,0;</w:t>
      </w:r>
    </w:p>
    <w:p w14:paraId="6BC42298" w14:textId="77777777" w:rsidR="00105BE1" w:rsidRPr="00105BE1" w:rsidRDefault="00105BE1" w:rsidP="00105BE1">
      <w:pPr>
        <w:pStyle w:val="PargrafodaLista"/>
        <w:numPr>
          <w:ilvl w:val="0"/>
          <w:numId w:val="19"/>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Ruínas 1,2;</w:t>
      </w:r>
    </w:p>
    <w:p w14:paraId="5E6FFF7A" w14:textId="77777777" w:rsidR="00105BE1" w:rsidRPr="00105BE1" w:rsidRDefault="00105BE1" w:rsidP="00105BE1">
      <w:pPr>
        <w:pStyle w:val="PargrafodaLista"/>
        <w:numPr>
          <w:ilvl w:val="0"/>
          <w:numId w:val="19"/>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Construção paralisada 1,2;</w:t>
      </w:r>
    </w:p>
    <w:p w14:paraId="09A8D8A5" w14:textId="77777777" w:rsidR="00105BE1" w:rsidRPr="00105BE1" w:rsidRDefault="00105BE1" w:rsidP="00105BE1">
      <w:pPr>
        <w:pStyle w:val="PargrafodaLista"/>
        <w:numPr>
          <w:ilvl w:val="0"/>
          <w:numId w:val="19"/>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Construção irregular em área de preservação permanente 1,3;</w:t>
      </w:r>
    </w:p>
    <w:p w14:paraId="2D8BE5F1" w14:textId="77777777" w:rsidR="00105BE1" w:rsidRPr="00105BE1" w:rsidRDefault="00105BE1" w:rsidP="00105BE1">
      <w:pPr>
        <w:pStyle w:val="PargrafodaLista"/>
        <w:numPr>
          <w:ilvl w:val="0"/>
          <w:numId w:val="19"/>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Construção em andamento 1,0;</w:t>
      </w:r>
    </w:p>
    <w:p w14:paraId="6B012AA3"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26CD921F"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eastAsia="Times New Roman" w:hAnsi="Century Gothic" w:cs="Calibri Light"/>
          <w:bCs/>
          <w:sz w:val="21"/>
          <w:szCs w:val="21"/>
          <w:lang w:eastAsia="pt-BR"/>
        </w:rPr>
        <w:t>Parágrafo único.</w:t>
      </w:r>
      <w:r w:rsidRPr="00105BE1">
        <w:rPr>
          <w:rFonts w:ascii="Century Gothic" w:hAnsi="Century Gothic" w:cs="Calibri Light"/>
          <w:bCs/>
          <w:sz w:val="21"/>
          <w:szCs w:val="21"/>
        </w:rPr>
        <w:t xml:space="preserve"> A regulamentação quanto aos termos aplicados às características do terreno será efetivada por Decreto.</w:t>
      </w:r>
    </w:p>
    <w:p w14:paraId="376B801C" w14:textId="77777777" w:rsidR="00105BE1" w:rsidRPr="00105BE1" w:rsidRDefault="00105BE1" w:rsidP="00105BE1">
      <w:pPr>
        <w:spacing w:after="0" w:line="240" w:lineRule="auto"/>
        <w:jc w:val="both"/>
        <w:rPr>
          <w:rFonts w:ascii="Century Gothic" w:hAnsi="Century Gothic"/>
          <w:bCs/>
          <w:sz w:val="21"/>
          <w:szCs w:val="21"/>
        </w:rPr>
      </w:pPr>
    </w:p>
    <w:p w14:paraId="321E8BA3" w14:textId="77777777" w:rsidR="00105BE1" w:rsidRPr="00105BE1" w:rsidRDefault="00105BE1" w:rsidP="00105BE1">
      <w:pPr>
        <w:spacing w:after="0" w:line="240" w:lineRule="auto"/>
        <w:jc w:val="both"/>
        <w:rPr>
          <w:rFonts w:ascii="Century Gothic" w:hAnsi="Century Gothic"/>
          <w:bCs/>
          <w:sz w:val="21"/>
          <w:szCs w:val="21"/>
        </w:rPr>
      </w:pPr>
    </w:p>
    <w:p w14:paraId="58DFC168"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Art. 6º Caso o terreno faça frente para duas ou mais vias públicas pertencentes a regiões fiscais distintas, será considerado, para fins de cálculo do valor venal, o índice de maior valor.</w:t>
      </w:r>
    </w:p>
    <w:p w14:paraId="1B0BA0C7" w14:textId="77777777" w:rsidR="00105BE1" w:rsidRPr="00105BE1" w:rsidRDefault="00105BE1" w:rsidP="00105BE1">
      <w:pPr>
        <w:spacing w:after="0" w:line="240" w:lineRule="auto"/>
        <w:ind w:firstLine="1420"/>
        <w:jc w:val="both"/>
        <w:rPr>
          <w:rFonts w:ascii="Century Gothic" w:hAnsi="Century Gothic"/>
          <w:bCs/>
          <w:sz w:val="21"/>
          <w:szCs w:val="21"/>
        </w:rPr>
      </w:pPr>
    </w:p>
    <w:p w14:paraId="2823BEA6" w14:textId="77777777" w:rsidR="00105BE1" w:rsidRPr="00105BE1" w:rsidRDefault="00105BE1" w:rsidP="00105BE1">
      <w:pPr>
        <w:spacing w:after="0" w:line="240" w:lineRule="auto"/>
        <w:ind w:firstLine="1420"/>
        <w:jc w:val="both"/>
        <w:rPr>
          <w:rFonts w:ascii="Century Gothic" w:hAnsi="Century Gothic"/>
          <w:bCs/>
          <w:sz w:val="21"/>
          <w:szCs w:val="21"/>
        </w:rPr>
      </w:pPr>
    </w:p>
    <w:p w14:paraId="7E559D4C"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Art. 7º Os imóveis em situação de ruína serão considerados como Terrenos não edificados para fins aplicação da alíquota do IPTU.</w:t>
      </w:r>
    </w:p>
    <w:p w14:paraId="35807940" w14:textId="77777777" w:rsidR="00105BE1" w:rsidRPr="00105BE1" w:rsidRDefault="00105BE1" w:rsidP="00105BE1">
      <w:pPr>
        <w:spacing w:after="0" w:line="240" w:lineRule="auto"/>
        <w:ind w:firstLine="1420"/>
        <w:jc w:val="both"/>
        <w:rPr>
          <w:rFonts w:ascii="Century Gothic" w:hAnsi="Century Gothic"/>
          <w:bCs/>
          <w:sz w:val="21"/>
          <w:szCs w:val="21"/>
        </w:rPr>
      </w:pPr>
    </w:p>
    <w:p w14:paraId="1CB863D8" w14:textId="77777777" w:rsidR="00105BE1" w:rsidRPr="00105BE1" w:rsidRDefault="00105BE1" w:rsidP="00105BE1">
      <w:pPr>
        <w:spacing w:after="0" w:line="240" w:lineRule="auto"/>
        <w:ind w:firstLine="1420"/>
        <w:jc w:val="both"/>
        <w:rPr>
          <w:rFonts w:ascii="Century Gothic" w:hAnsi="Century Gothic"/>
          <w:bCs/>
          <w:sz w:val="21"/>
          <w:szCs w:val="21"/>
        </w:rPr>
      </w:pPr>
    </w:p>
    <w:p w14:paraId="68DB15E8"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 xml:space="preserve">Art. 8º Nos casos em que o terreno urbano ou urbanizável possua edificação, este terá acrescido, ao cálculo de seu valor venal, o valor da construção, nos termos do Código Tributário Municipal, por meio da aplicação da seguinte fórmula: </w:t>
      </w:r>
    </w:p>
    <w:p w14:paraId="37E44737" w14:textId="77777777" w:rsidR="00105BE1" w:rsidRPr="00105BE1" w:rsidRDefault="00105BE1" w:rsidP="00105BE1">
      <w:pPr>
        <w:spacing w:before="120" w:after="0" w:line="240" w:lineRule="auto"/>
        <w:jc w:val="center"/>
        <w:rPr>
          <w:rFonts w:ascii="Century Gothic" w:hAnsi="Century Gothic" w:cs="Arial"/>
          <w:b/>
          <w:sz w:val="21"/>
          <w:szCs w:val="21"/>
        </w:rPr>
      </w:pPr>
      <w:r w:rsidRPr="00105BE1">
        <w:rPr>
          <w:rFonts w:ascii="Century Gothic" w:hAnsi="Century Gothic" w:cs="Arial"/>
          <w:b/>
          <w:sz w:val="21"/>
          <w:szCs w:val="21"/>
        </w:rPr>
        <w:t>VVI = VVT + VE</w:t>
      </w:r>
    </w:p>
    <w:p w14:paraId="4B8CCBF7"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VENAL DO IMÓVEL (VVI)</w:t>
      </w:r>
    </w:p>
    <w:p w14:paraId="7379AB67"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VENAL DO TERRENO (VVT)</w:t>
      </w:r>
    </w:p>
    <w:p w14:paraId="1DB1851B"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DA EDIFICAÇÃO (VE)</w:t>
      </w:r>
    </w:p>
    <w:p w14:paraId="3E4C2BDC"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0B3B629A"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 1º Nos casos em que exista edificação sobre o terreno na forma de condomínio edilício regularmente constituído, o VVT será proporcional à fração ideal do solo.</w:t>
      </w:r>
    </w:p>
    <w:p w14:paraId="004272F5"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1040DFA6"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 2º Nos casos em que exista edificação sobre o terreno na forma de condomínio de proprietários em partes iguais, excetuados os descritos nos §§ 1º e 3º, deste artigo, e desde que não seja possível a apuração de cada parcela individualizada do terreno, o VVT será proporcional à quantidade de unidades edificadas.</w:t>
      </w:r>
    </w:p>
    <w:p w14:paraId="23D09117"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135AE087"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lastRenderedPageBreak/>
        <w:t>§ 3º Nos casos em que exista edificação sobre o terreno na forma de condomínio de proprietários em partes desiguais, excetuados os descritos no §§ 1º e 2º, deste artigo, e quando seja possível a apuração de cada parcela individualizada, o VVT será proporcional à fração apurada do solo.</w:t>
      </w:r>
    </w:p>
    <w:p w14:paraId="20645770"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447B2699"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43849D4A"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hAnsi="Century Gothic" w:cs="Calibri Light"/>
          <w:bCs/>
          <w:sz w:val="21"/>
          <w:szCs w:val="21"/>
        </w:rPr>
        <w:t>Art. 9º O valor da edificação será obtido a partir dos dados contidos no cadastro de imobiliário, por meio da aplicação do Índice da Região Fiscal, calculado sobre a área total edificada, levando em consideração às características da edificação e dos equipamentos</w:t>
      </w:r>
      <w:r w:rsidRPr="00105BE1">
        <w:rPr>
          <w:rFonts w:ascii="Century Gothic" w:hAnsi="Century Gothic"/>
          <w:bCs/>
          <w:sz w:val="21"/>
          <w:szCs w:val="21"/>
        </w:rPr>
        <w:t xml:space="preserve"> </w:t>
      </w:r>
      <w:r w:rsidRPr="00105BE1">
        <w:rPr>
          <w:rFonts w:ascii="Century Gothic" w:hAnsi="Century Gothic" w:cs="Calibri Light"/>
          <w:bCs/>
          <w:sz w:val="21"/>
          <w:szCs w:val="21"/>
        </w:rPr>
        <w:t>urbanos conforme segue:</w:t>
      </w:r>
    </w:p>
    <w:p w14:paraId="5192F454" w14:textId="77777777" w:rsidR="00105BE1" w:rsidRPr="00105BE1" w:rsidRDefault="00105BE1" w:rsidP="00105BE1">
      <w:pPr>
        <w:spacing w:before="120" w:after="0" w:line="240" w:lineRule="auto"/>
        <w:jc w:val="center"/>
        <w:rPr>
          <w:rFonts w:ascii="Century Gothic" w:hAnsi="Century Gothic" w:cs="Arial"/>
          <w:b/>
          <w:sz w:val="21"/>
          <w:szCs w:val="21"/>
        </w:rPr>
      </w:pPr>
      <w:r w:rsidRPr="00105BE1">
        <w:rPr>
          <w:rFonts w:ascii="Century Gothic" w:hAnsi="Century Gothic" w:cs="Arial"/>
          <w:b/>
          <w:sz w:val="21"/>
          <w:szCs w:val="21"/>
        </w:rPr>
        <w:t>VE = (</w:t>
      </w:r>
      <w:proofErr w:type="spellStart"/>
      <w:r w:rsidRPr="00105BE1">
        <w:rPr>
          <w:rFonts w:ascii="Century Gothic" w:hAnsi="Century Gothic" w:cs="Arial"/>
          <w:b/>
          <w:sz w:val="21"/>
          <w:szCs w:val="21"/>
        </w:rPr>
        <w:t>IRFt</w:t>
      </w:r>
      <w:proofErr w:type="spellEnd"/>
      <w:r w:rsidRPr="00105BE1">
        <w:rPr>
          <w:rFonts w:ascii="Century Gothic" w:hAnsi="Century Gothic" w:cs="Arial"/>
          <w:b/>
          <w:sz w:val="21"/>
          <w:szCs w:val="21"/>
        </w:rPr>
        <w:t xml:space="preserve"> x ATE) x CE x EU</w:t>
      </w:r>
    </w:p>
    <w:p w14:paraId="0DB40932"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DA EDIFICAÇÃO (VE)</w:t>
      </w:r>
    </w:p>
    <w:p w14:paraId="4ED16C00"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ÍNDICE DA REGIÃO FISCAL TERRITORIAL (</w:t>
      </w:r>
      <w:proofErr w:type="spellStart"/>
      <w:r w:rsidRPr="00105BE1">
        <w:rPr>
          <w:rFonts w:ascii="Century Gothic" w:hAnsi="Century Gothic" w:cs="Calibri Light"/>
          <w:bCs/>
          <w:sz w:val="21"/>
          <w:szCs w:val="21"/>
        </w:rPr>
        <w:t>IRFt</w:t>
      </w:r>
      <w:proofErr w:type="spellEnd"/>
      <w:r w:rsidRPr="00105BE1">
        <w:rPr>
          <w:rFonts w:ascii="Century Gothic" w:hAnsi="Century Gothic" w:cs="Calibri Light"/>
          <w:bCs/>
          <w:sz w:val="21"/>
          <w:szCs w:val="21"/>
        </w:rPr>
        <w:t>)</w:t>
      </w:r>
    </w:p>
    <w:p w14:paraId="5329159D"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ÁREA TOTAL EDIFICADA (ATE)</w:t>
      </w:r>
    </w:p>
    <w:p w14:paraId="6A2F0B2A"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CARACTERÍSTICA DA EDIFICAÇÃO (CE)</w:t>
      </w:r>
    </w:p>
    <w:p w14:paraId="29CC3003"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EQUIPAMENTOS URBANÍSTICOS (EU)</w:t>
      </w:r>
    </w:p>
    <w:p w14:paraId="195AB032"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47261E1E"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1C5E4855"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hAnsi="Century Gothic" w:cs="Calibri Light"/>
          <w:bCs/>
          <w:sz w:val="21"/>
          <w:szCs w:val="21"/>
        </w:rPr>
        <w:t xml:space="preserve">Art. 10. A </w:t>
      </w:r>
      <w:bookmarkStart w:id="4" w:name="_Hlk104664734"/>
      <w:r w:rsidRPr="00105BE1">
        <w:rPr>
          <w:rFonts w:ascii="Century Gothic" w:hAnsi="Century Gothic" w:cs="Calibri Light"/>
          <w:bCs/>
          <w:sz w:val="21"/>
          <w:szCs w:val="21"/>
        </w:rPr>
        <w:t>Característica da Edificação</w:t>
      </w:r>
      <w:bookmarkEnd w:id="4"/>
      <w:r w:rsidRPr="00105BE1">
        <w:rPr>
          <w:rFonts w:ascii="Century Gothic" w:hAnsi="Century Gothic" w:cs="Calibri Light"/>
          <w:bCs/>
          <w:sz w:val="21"/>
          <w:szCs w:val="21"/>
        </w:rPr>
        <w:t xml:space="preserve"> levará em consideração os seguintes elementos:</w:t>
      </w:r>
    </w:p>
    <w:p w14:paraId="680999C7" w14:textId="77777777" w:rsidR="00105BE1" w:rsidRPr="00105BE1" w:rsidRDefault="00105BE1" w:rsidP="00105BE1">
      <w:pPr>
        <w:spacing w:before="120" w:after="0" w:line="240" w:lineRule="auto"/>
        <w:ind w:firstLine="1420"/>
        <w:jc w:val="center"/>
        <w:rPr>
          <w:rFonts w:ascii="Century Gothic" w:hAnsi="Century Gothic" w:cs="Calibri Light"/>
          <w:bCs/>
          <w:sz w:val="21"/>
          <w:szCs w:val="21"/>
        </w:rPr>
      </w:pPr>
      <w:r w:rsidRPr="00105BE1">
        <w:rPr>
          <w:rFonts w:ascii="Century Gothic" w:hAnsi="Century Gothic" w:cs="Calibri Light"/>
          <w:bCs/>
          <w:sz w:val="21"/>
          <w:szCs w:val="21"/>
        </w:rPr>
        <w:t xml:space="preserve">CE = </w:t>
      </w:r>
      <w:proofErr w:type="spellStart"/>
      <w:r w:rsidRPr="00105BE1">
        <w:rPr>
          <w:rFonts w:ascii="Century Gothic" w:hAnsi="Century Gothic" w:cs="Calibri Light"/>
          <w:bCs/>
          <w:sz w:val="21"/>
          <w:szCs w:val="21"/>
        </w:rPr>
        <w:t>CEc</w:t>
      </w:r>
      <w:proofErr w:type="spellEnd"/>
      <w:r w:rsidRPr="00105BE1">
        <w:rPr>
          <w:rFonts w:ascii="Century Gothic" w:hAnsi="Century Gothic" w:cs="Calibri Light"/>
          <w:bCs/>
          <w:sz w:val="21"/>
          <w:szCs w:val="21"/>
        </w:rPr>
        <w:t xml:space="preserve"> x </w:t>
      </w:r>
      <w:proofErr w:type="spellStart"/>
      <w:r w:rsidRPr="00105BE1">
        <w:rPr>
          <w:rFonts w:ascii="Century Gothic" w:hAnsi="Century Gothic" w:cs="Calibri Light"/>
          <w:bCs/>
          <w:sz w:val="21"/>
          <w:szCs w:val="21"/>
        </w:rPr>
        <w:t>CEe</w:t>
      </w:r>
      <w:proofErr w:type="spellEnd"/>
      <w:r w:rsidRPr="00105BE1">
        <w:rPr>
          <w:rFonts w:ascii="Century Gothic" w:hAnsi="Century Gothic" w:cs="Calibri Light"/>
          <w:bCs/>
          <w:sz w:val="21"/>
          <w:szCs w:val="21"/>
        </w:rPr>
        <w:t xml:space="preserve"> x </w:t>
      </w:r>
      <w:proofErr w:type="spellStart"/>
      <w:r w:rsidRPr="00105BE1">
        <w:rPr>
          <w:rFonts w:ascii="Century Gothic" w:hAnsi="Century Gothic" w:cs="Calibri Light"/>
          <w:bCs/>
          <w:sz w:val="21"/>
          <w:szCs w:val="21"/>
        </w:rPr>
        <w:t>CEcb</w:t>
      </w:r>
      <w:proofErr w:type="spellEnd"/>
    </w:p>
    <w:p w14:paraId="535D4A46" w14:textId="3772F4F0" w:rsidR="00105BE1" w:rsidRPr="00105BE1" w:rsidRDefault="00105BE1" w:rsidP="00105BE1">
      <w:pPr>
        <w:spacing w:before="120" w:after="0" w:line="240" w:lineRule="auto"/>
        <w:ind w:firstLine="1418"/>
        <w:jc w:val="both"/>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I – Conservação (</w:t>
      </w:r>
      <w:proofErr w:type="spellStart"/>
      <w:r w:rsidRPr="00105BE1">
        <w:rPr>
          <w:rFonts w:ascii="Century Gothic" w:hAnsi="Century Gothic" w:cs="Calibri Light"/>
          <w:bCs/>
          <w:sz w:val="21"/>
          <w:szCs w:val="21"/>
          <w:shd w:val="clear" w:color="auto" w:fill="FFFFFF"/>
        </w:rPr>
        <w:t>CEc</w:t>
      </w:r>
      <w:proofErr w:type="spellEnd"/>
      <w:r w:rsidRPr="00105BE1">
        <w:rPr>
          <w:rFonts w:ascii="Century Gothic" w:hAnsi="Century Gothic" w:cs="Calibri Light"/>
          <w:bCs/>
          <w:sz w:val="21"/>
          <w:szCs w:val="21"/>
          <w:shd w:val="clear" w:color="auto" w:fill="FFFFFF"/>
        </w:rPr>
        <w:t>);</w:t>
      </w:r>
    </w:p>
    <w:p w14:paraId="3CF7373F" w14:textId="77777777" w:rsidR="00105BE1" w:rsidRPr="00105BE1" w:rsidRDefault="00105BE1" w:rsidP="00105BE1">
      <w:pPr>
        <w:pStyle w:val="PargrafodaLista"/>
        <w:numPr>
          <w:ilvl w:val="0"/>
          <w:numId w:val="15"/>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Ótimo – 1,2;</w:t>
      </w:r>
    </w:p>
    <w:p w14:paraId="730F413A" w14:textId="77777777" w:rsidR="00105BE1" w:rsidRPr="00105BE1" w:rsidRDefault="00105BE1" w:rsidP="00105BE1">
      <w:pPr>
        <w:pStyle w:val="PargrafodaLista"/>
        <w:numPr>
          <w:ilvl w:val="0"/>
          <w:numId w:val="15"/>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Bom – 1,0;</w:t>
      </w:r>
    </w:p>
    <w:p w14:paraId="2B464A01" w14:textId="77777777" w:rsidR="00105BE1" w:rsidRPr="00105BE1" w:rsidRDefault="00105BE1" w:rsidP="00105BE1">
      <w:pPr>
        <w:pStyle w:val="PargrafodaLista"/>
        <w:numPr>
          <w:ilvl w:val="0"/>
          <w:numId w:val="15"/>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Regular – 0,9;</w:t>
      </w:r>
    </w:p>
    <w:p w14:paraId="4291CCA0" w14:textId="77777777" w:rsidR="00105BE1" w:rsidRPr="00105BE1" w:rsidRDefault="00105BE1" w:rsidP="00105BE1">
      <w:pPr>
        <w:pStyle w:val="PargrafodaLista"/>
        <w:numPr>
          <w:ilvl w:val="0"/>
          <w:numId w:val="15"/>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Má – 0,8.</w:t>
      </w:r>
    </w:p>
    <w:p w14:paraId="6E63DBCE" w14:textId="502B7D31" w:rsidR="00105BE1" w:rsidRPr="00105BE1" w:rsidRDefault="00105BE1" w:rsidP="00105BE1">
      <w:pPr>
        <w:spacing w:before="120" w:after="0" w:line="240" w:lineRule="auto"/>
        <w:ind w:firstLine="1418"/>
        <w:jc w:val="both"/>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II – Estrutura (</w:t>
      </w:r>
      <w:proofErr w:type="spellStart"/>
      <w:r w:rsidRPr="00105BE1">
        <w:rPr>
          <w:rFonts w:ascii="Century Gothic" w:hAnsi="Century Gothic" w:cs="Calibri Light"/>
          <w:bCs/>
          <w:sz w:val="21"/>
          <w:szCs w:val="21"/>
          <w:shd w:val="clear" w:color="auto" w:fill="FFFFFF"/>
        </w:rPr>
        <w:t>CEe</w:t>
      </w:r>
      <w:proofErr w:type="spellEnd"/>
      <w:r w:rsidRPr="00105BE1">
        <w:rPr>
          <w:rFonts w:ascii="Century Gothic" w:hAnsi="Century Gothic" w:cs="Calibri Light"/>
          <w:bCs/>
          <w:sz w:val="21"/>
          <w:szCs w:val="21"/>
          <w:shd w:val="clear" w:color="auto" w:fill="FFFFFF"/>
        </w:rPr>
        <w:t>);</w:t>
      </w:r>
    </w:p>
    <w:p w14:paraId="07F46B32" w14:textId="77777777" w:rsidR="00105BE1" w:rsidRPr="00105BE1" w:rsidRDefault="00105BE1" w:rsidP="00105BE1">
      <w:pPr>
        <w:pStyle w:val="PargrafodaLista"/>
        <w:numPr>
          <w:ilvl w:val="0"/>
          <w:numId w:val="10"/>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Alvenaria/concreto – 1,0;</w:t>
      </w:r>
    </w:p>
    <w:p w14:paraId="46C10C4B" w14:textId="77777777" w:rsidR="00105BE1" w:rsidRPr="00105BE1" w:rsidRDefault="00105BE1" w:rsidP="00105BE1">
      <w:pPr>
        <w:pStyle w:val="PargrafodaLista"/>
        <w:numPr>
          <w:ilvl w:val="0"/>
          <w:numId w:val="10"/>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 xml:space="preserve">Madeira – 0,6; </w:t>
      </w:r>
    </w:p>
    <w:p w14:paraId="77017CBF" w14:textId="77777777" w:rsidR="00105BE1" w:rsidRPr="00105BE1" w:rsidRDefault="00105BE1" w:rsidP="00105BE1">
      <w:pPr>
        <w:pStyle w:val="PargrafodaLista"/>
        <w:numPr>
          <w:ilvl w:val="0"/>
          <w:numId w:val="10"/>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Metálica – 0,9;</w:t>
      </w:r>
    </w:p>
    <w:p w14:paraId="0F1BB3FC" w14:textId="77777777" w:rsidR="00105BE1" w:rsidRPr="00105BE1" w:rsidRDefault="00105BE1" w:rsidP="00105BE1">
      <w:pPr>
        <w:pStyle w:val="PargrafodaLista"/>
        <w:numPr>
          <w:ilvl w:val="0"/>
          <w:numId w:val="10"/>
        </w:numPr>
        <w:suppressAutoHyphens w:val="0"/>
        <w:overflowPunct w:val="0"/>
        <w:autoSpaceDN/>
        <w:spacing w:before="60"/>
        <w:ind w:left="0" w:firstLine="1418"/>
        <w:jc w:val="both"/>
        <w:textAlignment w:val="auto"/>
        <w:rPr>
          <w:rFonts w:ascii="Century Gothic" w:hAnsi="Century Gothic" w:cstheme="majorHAnsi"/>
          <w:bCs/>
          <w:sz w:val="21"/>
          <w:szCs w:val="21"/>
        </w:rPr>
      </w:pPr>
      <w:r w:rsidRPr="00105BE1">
        <w:rPr>
          <w:rFonts w:ascii="Century Gothic" w:hAnsi="Century Gothic" w:cs="Calibri Light"/>
          <w:bCs/>
          <w:sz w:val="21"/>
          <w:szCs w:val="21"/>
          <w:shd w:val="clear" w:color="auto" w:fill="FFFFFF"/>
        </w:rPr>
        <w:t>Outras – 0,7.</w:t>
      </w:r>
    </w:p>
    <w:p w14:paraId="34D4831E" w14:textId="77777777" w:rsidR="00105BE1" w:rsidRPr="00105BE1" w:rsidRDefault="00105BE1" w:rsidP="00105BE1">
      <w:pPr>
        <w:pStyle w:val="PargrafodaLista"/>
        <w:numPr>
          <w:ilvl w:val="0"/>
          <w:numId w:val="10"/>
        </w:numPr>
        <w:suppressAutoHyphens w:val="0"/>
        <w:overflowPunct w:val="0"/>
        <w:autoSpaceDN/>
        <w:spacing w:before="60"/>
        <w:ind w:left="0" w:firstLine="1418"/>
        <w:jc w:val="both"/>
        <w:textAlignment w:val="auto"/>
        <w:rPr>
          <w:rFonts w:ascii="Century Gothic" w:hAnsi="Century Gothic" w:cstheme="majorHAnsi"/>
          <w:bCs/>
          <w:sz w:val="21"/>
          <w:szCs w:val="21"/>
        </w:rPr>
      </w:pPr>
      <w:r w:rsidRPr="00105BE1">
        <w:rPr>
          <w:rFonts w:ascii="Century Gothic" w:hAnsi="Century Gothic" w:cstheme="majorHAnsi"/>
          <w:bCs/>
          <w:sz w:val="21"/>
          <w:szCs w:val="21"/>
        </w:rPr>
        <w:t>Natureza da edificação não declarada – 1,0.</w:t>
      </w:r>
    </w:p>
    <w:p w14:paraId="57B6F50E" w14:textId="77777777" w:rsidR="00105BE1" w:rsidRPr="00105BE1" w:rsidRDefault="00105BE1" w:rsidP="00105BE1">
      <w:pPr>
        <w:spacing w:before="120" w:after="0" w:line="240" w:lineRule="auto"/>
        <w:ind w:firstLine="1418"/>
        <w:jc w:val="both"/>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III – Cobertura (</w:t>
      </w:r>
      <w:proofErr w:type="spellStart"/>
      <w:r w:rsidRPr="00105BE1">
        <w:rPr>
          <w:rFonts w:ascii="Century Gothic" w:hAnsi="Century Gothic" w:cs="Calibri Light"/>
          <w:bCs/>
          <w:sz w:val="21"/>
          <w:szCs w:val="21"/>
          <w:shd w:val="clear" w:color="auto" w:fill="FFFFFF"/>
        </w:rPr>
        <w:t>CEcb</w:t>
      </w:r>
      <w:proofErr w:type="spellEnd"/>
      <w:r w:rsidRPr="00105BE1">
        <w:rPr>
          <w:rFonts w:ascii="Century Gothic" w:hAnsi="Century Gothic" w:cs="Calibri Light"/>
          <w:bCs/>
          <w:sz w:val="21"/>
          <w:szCs w:val="21"/>
          <w:shd w:val="clear" w:color="auto" w:fill="FFFFFF"/>
        </w:rPr>
        <w:t>);</w:t>
      </w:r>
    </w:p>
    <w:p w14:paraId="20E40E27" w14:textId="77777777" w:rsidR="00105BE1" w:rsidRPr="00105BE1" w:rsidRDefault="00105BE1" w:rsidP="00105BE1">
      <w:pPr>
        <w:pStyle w:val="PargrafodaLista"/>
        <w:numPr>
          <w:ilvl w:val="0"/>
          <w:numId w:val="11"/>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Telha de barro - 1,0;</w:t>
      </w:r>
    </w:p>
    <w:p w14:paraId="67FFAF81" w14:textId="77777777" w:rsidR="00105BE1" w:rsidRPr="00105BE1" w:rsidRDefault="00105BE1" w:rsidP="00105BE1">
      <w:pPr>
        <w:pStyle w:val="PargrafodaLista"/>
        <w:numPr>
          <w:ilvl w:val="0"/>
          <w:numId w:val="11"/>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 xml:space="preserve">Laje – 1,0; </w:t>
      </w:r>
    </w:p>
    <w:p w14:paraId="56FCD0B0" w14:textId="77777777" w:rsidR="00105BE1" w:rsidRPr="00105BE1" w:rsidRDefault="00105BE1" w:rsidP="00105BE1">
      <w:pPr>
        <w:pStyle w:val="PargrafodaLista"/>
        <w:numPr>
          <w:ilvl w:val="0"/>
          <w:numId w:val="11"/>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Zinco – 0,9;</w:t>
      </w:r>
    </w:p>
    <w:p w14:paraId="3BDECE33" w14:textId="77777777" w:rsidR="00105BE1" w:rsidRPr="00105BE1" w:rsidRDefault="00105BE1" w:rsidP="00105BE1">
      <w:pPr>
        <w:pStyle w:val="PargrafodaLista"/>
        <w:numPr>
          <w:ilvl w:val="0"/>
          <w:numId w:val="11"/>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Cimento amianto – 0,9;</w:t>
      </w:r>
    </w:p>
    <w:p w14:paraId="6D994155" w14:textId="77777777" w:rsidR="00105BE1" w:rsidRPr="00105BE1" w:rsidRDefault="00105BE1" w:rsidP="00105BE1">
      <w:pPr>
        <w:pStyle w:val="PargrafodaLista"/>
        <w:numPr>
          <w:ilvl w:val="0"/>
          <w:numId w:val="11"/>
        </w:numPr>
        <w:autoSpaceDN/>
        <w:spacing w:before="60"/>
        <w:ind w:left="0" w:firstLine="1418"/>
        <w:jc w:val="both"/>
        <w:textAlignment w:val="auto"/>
        <w:rPr>
          <w:rFonts w:ascii="Century Gothic" w:hAnsi="Century Gothic" w:cs="Calibri Light"/>
          <w:bCs/>
          <w:sz w:val="21"/>
          <w:szCs w:val="21"/>
          <w:shd w:val="clear" w:color="auto" w:fill="FFFFFF"/>
        </w:rPr>
      </w:pPr>
      <w:r w:rsidRPr="00105BE1">
        <w:rPr>
          <w:rFonts w:ascii="Century Gothic" w:hAnsi="Century Gothic" w:cs="Calibri Light"/>
          <w:bCs/>
          <w:sz w:val="21"/>
          <w:szCs w:val="21"/>
          <w:shd w:val="clear" w:color="auto" w:fill="FFFFFF"/>
        </w:rPr>
        <w:t>Cobertura verde – 0,6;</w:t>
      </w:r>
    </w:p>
    <w:p w14:paraId="2B6C4CAC" w14:textId="77777777" w:rsidR="00105BE1" w:rsidRPr="00105BE1" w:rsidRDefault="00105BE1" w:rsidP="00105BE1">
      <w:pPr>
        <w:pStyle w:val="PargrafodaLista"/>
        <w:numPr>
          <w:ilvl w:val="0"/>
          <w:numId w:val="11"/>
        </w:numPr>
        <w:suppressAutoHyphens w:val="0"/>
        <w:overflowPunct w:val="0"/>
        <w:autoSpaceDN/>
        <w:spacing w:before="60"/>
        <w:ind w:left="0" w:firstLine="1418"/>
        <w:jc w:val="both"/>
        <w:textAlignment w:val="auto"/>
        <w:rPr>
          <w:rFonts w:ascii="Century Gothic" w:hAnsi="Century Gothic" w:cstheme="majorHAnsi"/>
          <w:bCs/>
          <w:sz w:val="21"/>
          <w:szCs w:val="21"/>
        </w:rPr>
      </w:pPr>
      <w:r w:rsidRPr="00105BE1">
        <w:rPr>
          <w:rFonts w:ascii="Century Gothic" w:hAnsi="Century Gothic" w:cs="Calibri Light"/>
          <w:bCs/>
          <w:sz w:val="21"/>
          <w:szCs w:val="21"/>
          <w:shd w:val="clear" w:color="auto" w:fill="FFFFFF"/>
        </w:rPr>
        <w:t>Outras coberturas não especificadas anteriormente – 1,0.</w:t>
      </w:r>
    </w:p>
    <w:p w14:paraId="74C62072" w14:textId="77777777" w:rsidR="00105BE1" w:rsidRPr="00105BE1" w:rsidRDefault="00105BE1" w:rsidP="00105BE1">
      <w:pPr>
        <w:pStyle w:val="PargrafodaLista"/>
        <w:numPr>
          <w:ilvl w:val="0"/>
          <w:numId w:val="11"/>
        </w:numPr>
        <w:suppressAutoHyphens w:val="0"/>
        <w:overflowPunct w:val="0"/>
        <w:autoSpaceDN/>
        <w:spacing w:before="60"/>
        <w:ind w:left="0" w:firstLine="1418"/>
        <w:jc w:val="both"/>
        <w:textAlignment w:val="auto"/>
        <w:rPr>
          <w:rFonts w:ascii="Century Gothic" w:hAnsi="Century Gothic" w:cstheme="majorHAnsi"/>
          <w:bCs/>
          <w:sz w:val="21"/>
          <w:szCs w:val="21"/>
        </w:rPr>
      </w:pPr>
      <w:r w:rsidRPr="00105BE1">
        <w:rPr>
          <w:rFonts w:ascii="Century Gothic" w:hAnsi="Century Gothic" w:cstheme="majorHAnsi"/>
          <w:bCs/>
          <w:sz w:val="21"/>
          <w:szCs w:val="21"/>
        </w:rPr>
        <w:t>Natureza da edificação não declarada – 1,0.</w:t>
      </w:r>
    </w:p>
    <w:p w14:paraId="6FD7BDEE" w14:textId="77777777" w:rsidR="00105BE1" w:rsidRPr="00105BE1" w:rsidRDefault="00105BE1" w:rsidP="00105BE1">
      <w:pPr>
        <w:pStyle w:val="PargrafodaLista"/>
        <w:spacing w:before="60"/>
        <w:ind w:left="0" w:firstLine="1420"/>
        <w:jc w:val="both"/>
        <w:rPr>
          <w:rFonts w:ascii="Century Gothic" w:hAnsi="Century Gothic" w:cs="Calibri Light"/>
          <w:bCs/>
          <w:sz w:val="21"/>
          <w:szCs w:val="21"/>
          <w:shd w:val="clear" w:color="auto" w:fill="FFFFFF"/>
        </w:rPr>
      </w:pPr>
    </w:p>
    <w:p w14:paraId="429E51DD"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eastAsia="Times New Roman" w:hAnsi="Century Gothic" w:cs="Calibri Light"/>
          <w:bCs/>
          <w:sz w:val="21"/>
          <w:szCs w:val="21"/>
          <w:lang w:eastAsia="pt-BR"/>
        </w:rPr>
        <w:t>Parágrafo único.</w:t>
      </w:r>
      <w:r w:rsidRPr="00105BE1">
        <w:rPr>
          <w:rFonts w:ascii="Century Gothic" w:hAnsi="Century Gothic" w:cs="Calibri Light"/>
          <w:bCs/>
          <w:sz w:val="21"/>
          <w:szCs w:val="21"/>
        </w:rPr>
        <w:t xml:space="preserve"> A regulação das Características da Edificação será efetivada por meio de Decreto.</w:t>
      </w:r>
    </w:p>
    <w:p w14:paraId="4EB7759C"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6F27B1D8"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60DE92F1"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hAnsi="Century Gothic" w:cs="Calibri Light"/>
          <w:bCs/>
          <w:sz w:val="21"/>
          <w:szCs w:val="21"/>
        </w:rPr>
        <w:lastRenderedPageBreak/>
        <w:t xml:space="preserve">Art. 11. Os </w:t>
      </w:r>
      <w:bookmarkStart w:id="5" w:name="_Hlk104664769"/>
      <w:r w:rsidRPr="00105BE1">
        <w:rPr>
          <w:rFonts w:ascii="Century Gothic" w:hAnsi="Century Gothic" w:cs="Calibri Light"/>
          <w:bCs/>
          <w:sz w:val="21"/>
          <w:szCs w:val="21"/>
        </w:rPr>
        <w:t xml:space="preserve">equipamentos urbanos (EU) </w:t>
      </w:r>
      <w:bookmarkEnd w:id="5"/>
      <w:r w:rsidRPr="00105BE1">
        <w:rPr>
          <w:rFonts w:ascii="Century Gothic" w:hAnsi="Century Gothic" w:cs="Calibri Light"/>
          <w:bCs/>
          <w:sz w:val="21"/>
          <w:szCs w:val="21"/>
        </w:rPr>
        <w:t>serão analisados de acordo com as seguintes siglas:</w:t>
      </w:r>
    </w:p>
    <w:p w14:paraId="55B821E8" w14:textId="77777777" w:rsidR="00105BE1" w:rsidRPr="00105BE1" w:rsidRDefault="00105BE1" w:rsidP="00105BE1">
      <w:pPr>
        <w:spacing w:before="120" w:after="0" w:line="240" w:lineRule="auto"/>
        <w:ind w:firstLine="1420"/>
        <w:jc w:val="center"/>
        <w:rPr>
          <w:rFonts w:ascii="Century Gothic" w:hAnsi="Century Gothic" w:cs="Calibri Light"/>
          <w:bCs/>
          <w:sz w:val="21"/>
          <w:szCs w:val="21"/>
        </w:rPr>
      </w:pPr>
      <w:r w:rsidRPr="00105BE1">
        <w:rPr>
          <w:rFonts w:ascii="Century Gothic" w:hAnsi="Century Gothic" w:cs="Calibri Light"/>
          <w:bCs/>
          <w:sz w:val="21"/>
          <w:szCs w:val="21"/>
        </w:rPr>
        <w:t xml:space="preserve">EU = </w:t>
      </w:r>
      <w:proofErr w:type="spellStart"/>
      <w:r w:rsidRPr="00105BE1">
        <w:rPr>
          <w:rFonts w:ascii="Century Gothic" w:hAnsi="Century Gothic" w:cs="Calibri Light"/>
          <w:bCs/>
          <w:sz w:val="21"/>
          <w:szCs w:val="21"/>
        </w:rPr>
        <w:t>EUa</w:t>
      </w:r>
      <w:proofErr w:type="spellEnd"/>
      <w:r w:rsidRPr="00105BE1">
        <w:rPr>
          <w:rFonts w:ascii="Century Gothic" w:hAnsi="Century Gothic" w:cs="Calibri Light"/>
          <w:bCs/>
          <w:sz w:val="21"/>
          <w:szCs w:val="21"/>
        </w:rPr>
        <w:t xml:space="preserve"> x </w:t>
      </w:r>
      <w:proofErr w:type="spellStart"/>
      <w:r w:rsidRPr="00105BE1">
        <w:rPr>
          <w:rFonts w:ascii="Century Gothic" w:hAnsi="Century Gothic" w:cs="Calibri Light"/>
          <w:bCs/>
          <w:sz w:val="21"/>
          <w:szCs w:val="21"/>
        </w:rPr>
        <w:t>EUaa</w:t>
      </w:r>
      <w:proofErr w:type="spellEnd"/>
      <w:r w:rsidRPr="00105BE1">
        <w:rPr>
          <w:rFonts w:ascii="Century Gothic" w:hAnsi="Century Gothic" w:cs="Calibri Light"/>
          <w:bCs/>
          <w:sz w:val="21"/>
          <w:szCs w:val="21"/>
        </w:rPr>
        <w:t xml:space="preserve"> x </w:t>
      </w:r>
      <w:proofErr w:type="spellStart"/>
      <w:r w:rsidRPr="00105BE1">
        <w:rPr>
          <w:rFonts w:ascii="Century Gothic" w:hAnsi="Century Gothic" w:cs="Calibri Light"/>
          <w:bCs/>
          <w:sz w:val="21"/>
          <w:szCs w:val="21"/>
        </w:rPr>
        <w:t>Euee</w:t>
      </w:r>
      <w:proofErr w:type="spellEnd"/>
    </w:p>
    <w:p w14:paraId="13F9B2E0" w14:textId="77777777" w:rsidR="00105BE1" w:rsidRPr="00105BE1" w:rsidRDefault="00105BE1" w:rsidP="00105BE1">
      <w:pPr>
        <w:spacing w:before="120"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I – Asfaltamento, blocos ou paralelepípedo (</w:t>
      </w:r>
      <w:proofErr w:type="spellStart"/>
      <w:r w:rsidRPr="00105BE1">
        <w:rPr>
          <w:rFonts w:ascii="Century Gothic" w:hAnsi="Century Gothic" w:cs="Calibri Light"/>
          <w:bCs/>
          <w:sz w:val="21"/>
          <w:szCs w:val="21"/>
        </w:rPr>
        <w:t>Eua</w:t>
      </w:r>
      <w:proofErr w:type="spellEnd"/>
      <w:r w:rsidRPr="00105BE1">
        <w:rPr>
          <w:rFonts w:ascii="Century Gothic" w:hAnsi="Century Gothic" w:cs="Calibri Light"/>
          <w:bCs/>
          <w:sz w:val="21"/>
          <w:szCs w:val="21"/>
        </w:rPr>
        <w:t>):</w:t>
      </w:r>
    </w:p>
    <w:p w14:paraId="6D4FFCEF" w14:textId="77777777" w:rsidR="00105BE1" w:rsidRPr="00105BE1" w:rsidRDefault="00105BE1" w:rsidP="00105BE1">
      <w:pPr>
        <w:pStyle w:val="PargrafodaLista"/>
        <w:numPr>
          <w:ilvl w:val="0"/>
          <w:numId w:val="12"/>
        </w:numPr>
        <w:autoSpaceDN/>
        <w:spacing w:before="60"/>
        <w:ind w:left="0" w:firstLine="1418"/>
        <w:jc w:val="both"/>
        <w:textAlignment w:val="auto"/>
        <w:rPr>
          <w:rFonts w:ascii="Century Gothic" w:hAnsi="Century Gothic" w:cs="Calibri Light"/>
          <w:bCs/>
          <w:sz w:val="21"/>
          <w:szCs w:val="21"/>
        </w:rPr>
      </w:pPr>
      <w:r w:rsidRPr="00105BE1">
        <w:rPr>
          <w:rFonts w:ascii="Century Gothic" w:hAnsi="Century Gothic" w:cs="Calibri Light"/>
          <w:bCs/>
          <w:sz w:val="21"/>
          <w:szCs w:val="21"/>
        </w:rPr>
        <w:t>Existente – 1,0;</w:t>
      </w:r>
    </w:p>
    <w:p w14:paraId="30A75A8E" w14:textId="77777777" w:rsidR="00105BE1" w:rsidRPr="00105BE1" w:rsidRDefault="00105BE1" w:rsidP="00105BE1">
      <w:pPr>
        <w:pStyle w:val="PargrafodaLista"/>
        <w:numPr>
          <w:ilvl w:val="0"/>
          <w:numId w:val="12"/>
        </w:numPr>
        <w:autoSpaceDN/>
        <w:spacing w:before="60"/>
        <w:ind w:left="0" w:firstLine="1418"/>
        <w:jc w:val="both"/>
        <w:textAlignment w:val="auto"/>
        <w:rPr>
          <w:rFonts w:ascii="Century Gothic" w:hAnsi="Century Gothic" w:cs="Calibri Light"/>
          <w:bCs/>
          <w:sz w:val="21"/>
          <w:szCs w:val="21"/>
        </w:rPr>
      </w:pPr>
      <w:r w:rsidRPr="00105BE1">
        <w:rPr>
          <w:rFonts w:ascii="Century Gothic" w:hAnsi="Century Gothic" w:cs="Calibri Light"/>
          <w:bCs/>
          <w:sz w:val="21"/>
          <w:szCs w:val="21"/>
        </w:rPr>
        <w:t>Inexistente – 0,9.</w:t>
      </w:r>
    </w:p>
    <w:p w14:paraId="1F49CBA2" w14:textId="77777777" w:rsidR="00105BE1" w:rsidRPr="00105BE1" w:rsidRDefault="00105BE1" w:rsidP="00105BE1">
      <w:pPr>
        <w:spacing w:before="120"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II – Serviço de abastecimento de água ou esgoto no logradouro (</w:t>
      </w:r>
      <w:proofErr w:type="spellStart"/>
      <w:r w:rsidRPr="00105BE1">
        <w:rPr>
          <w:rFonts w:ascii="Century Gothic" w:hAnsi="Century Gothic" w:cs="Calibri Light"/>
          <w:bCs/>
          <w:sz w:val="21"/>
          <w:szCs w:val="21"/>
        </w:rPr>
        <w:t>Euaa</w:t>
      </w:r>
      <w:proofErr w:type="spellEnd"/>
      <w:r w:rsidRPr="00105BE1">
        <w:rPr>
          <w:rFonts w:ascii="Century Gothic" w:hAnsi="Century Gothic" w:cs="Calibri Light"/>
          <w:bCs/>
          <w:sz w:val="21"/>
          <w:szCs w:val="21"/>
        </w:rPr>
        <w:t>):</w:t>
      </w:r>
    </w:p>
    <w:p w14:paraId="6D15DBB8" w14:textId="77777777" w:rsidR="00105BE1" w:rsidRPr="00105BE1" w:rsidRDefault="00105BE1" w:rsidP="00105BE1">
      <w:pPr>
        <w:pStyle w:val="PargrafodaLista"/>
        <w:numPr>
          <w:ilvl w:val="0"/>
          <w:numId w:val="13"/>
        </w:numPr>
        <w:autoSpaceDN/>
        <w:spacing w:before="60"/>
        <w:ind w:left="0" w:firstLine="1418"/>
        <w:jc w:val="both"/>
        <w:textAlignment w:val="auto"/>
        <w:rPr>
          <w:rFonts w:ascii="Century Gothic" w:hAnsi="Century Gothic" w:cs="Calibri Light"/>
          <w:bCs/>
          <w:sz w:val="21"/>
          <w:szCs w:val="21"/>
        </w:rPr>
      </w:pPr>
      <w:r w:rsidRPr="00105BE1">
        <w:rPr>
          <w:rFonts w:ascii="Century Gothic" w:hAnsi="Century Gothic" w:cs="Calibri Light"/>
          <w:bCs/>
          <w:sz w:val="21"/>
          <w:szCs w:val="21"/>
        </w:rPr>
        <w:t>Existente – 1,0;</w:t>
      </w:r>
    </w:p>
    <w:p w14:paraId="7A9B01D3" w14:textId="77777777" w:rsidR="00105BE1" w:rsidRPr="00105BE1" w:rsidRDefault="00105BE1" w:rsidP="00105BE1">
      <w:pPr>
        <w:pStyle w:val="PargrafodaLista"/>
        <w:numPr>
          <w:ilvl w:val="0"/>
          <w:numId w:val="13"/>
        </w:numPr>
        <w:autoSpaceDN/>
        <w:spacing w:before="60"/>
        <w:ind w:left="0" w:firstLine="1418"/>
        <w:jc w:val="both"/>
        <w:textAlignment w:val="auto"/>
        <w:rPr>
          <w:rFonts w:ascii="Century Gothic" w:hAnsi="Century Gothic" w:cs="Calibri Light"/>
          <w:bCs/>
          <w:sz w:val="21"/>
          <w:szCs w:val="21"/>
        </w:rPr>
      </w:pPr>
      <w:r w:rsidRPr="00105BE1">
        <w:rPr>
          <w:rFonts w:ascii="Century Gothic" w:hAnsi="Century Gothic" w:cs="Calibri Light"/>
          <w:bCs/>
          <w:sz w:val="21"/>
          <w:szCs w:val="21"/>
        </w:rPr>
        <w:t>Inexistente – 0,9.</w:t>
      </w:r>
    </w:p>
    <w:p w14:paraId="27A1EFB8" w14:textId="77777777" w:rsidR="00105BE1" w:rsidRPr="00105BE1" w:rsidRDefault="00105BE1" w:rsidP="00105BE1">
      <w:pPr>
        <w:spacing w:before="120"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 xml:space="preserve">III – Fornecimento de energia </w:t>
      </w:r>
      <w:proofErr w:type="gramStart"/>
      <w:r w:rsidRPr="00105BE1">
        <w:rPr>
          <w:rFonts w:ascii="Century Gothic" w:hAnsi="Century Gothic" w:cs="Calibri Light"/>
          <w:bCs/>
          <w:sz w:val="21"/>
          <w:szCs w:val="21"/>
        </w:rPr>
        <w:t>elétrica(</w:t>
      </w:r>
      <w:proofErr w:type="spellStart"/>
      <w:proofErr w:type="gramEnd"/>
      <w:r w:rsidRPr="00105BE1">
        <w:rPr>
          <w:rFonts w:ascii="Century Gothic" w:hAnsi="Century Gothic" w:cs="Calibri Light"/>
          <w:bCs/>
          <w:sz w:val="21"/>
          <w:szCs w:val="21"/>
        </w:rPr>
        <w:t>EUee</w:t>
      </w:r>
      <w:proofErr w:type="spellEnd"/>
      <w:r w:rsidRPr="00105BE1">
        <w:rPr>
          <w:rFonts w:ascii="Century Gothic" w:hAnsi="Century Gothic" w:cs="Calibri Light"/>
          <w:bCs/>
          <w:sz w:val="21"/>
          <w:szCs w:val="21"/>
        </w:rPr>
        <w:t>):</w:t>
      </w:r>
    </w:p>
    <w:p w14:paraId="0A762742" w14:textId="77777777" w:rsidR="00105BE1" w:rsidRPr="00105BE1" w:rsidRDefault="00105BE1" w:rsidP="00105BE1">
      <w:pPr>
        <w:pStyle w:val="PargrafodaLista"/>
        <w:numPr>
          <w:ilvl w:val="0"/>
          <w:numId w:val="14"/>
        </w:numPr>
        <w:autoSpaceDN/>
        <w:spacing w:before="120"/>
        <w:ind w:left="0" w:firstLine="1420"/>
        <w:contextualSpacing/>
        <w:jc w:val="both"/>
        <w:textAlignment w:val="auto"/>
        <w:rPr>
          <w:rFonts w:ascii="Century Gothic" w:hAnsi="Century Gothic" w:cs="Calibri Light"/>
          <w:bCs/>
          <w:sz w:val="21"/>
          <w:szCs w:val="21"/>
        </w:rPr>
      </w:pPr>
      <w:r w:rsidRPr="00105BE1">
        <w:rPr>
          <w:rFonts w:ascii="Century Gothic" w:hAnsi="Century Gothic" w:cs="Calibri Light"/>
          <w:bCs/>
          <w:sz w:val="21"/>
          <w:szCs w:val="21"/>
        </w:rPr>
        <w:t>Existente – 1,0;</w:t>
      </w:r>
    </w:p>
    <w:p w14:paraId="71CCD867" w14:textId="77777777" w:rsidR="00105BE1" w:rsidRPr="00105BE1" w:rsidRDefault="00105BE1" w:rsidP="00105BE1">
      <w:pPr>
        <w:pStyle w:val="PargrafodaLista"/>
        <w:numPr>
          <w:ilvl w:val="0"/>
          <w:numId w:val="14"/>
        </w:numPr>
        <w:autoSpaceDN/>
        <w:spacing w:before="120"/>
        <w:ind w:left="0" w:firstLine="1420"/>
        <w:contextualSpacing/>
        <w:jc w:val="both"/>
        <w:textAlignment w:val="auto"/>
        <w:rPr>
          <w:rFonts w:ascii="Century Gothic" w:hAnsi="Century Gothic" w:cs="Calibri Light"/>
          <w:bCs/>
          <w:sz w:val="21"/>
          <w:szCs w:val="21"/>
        </w:rPr>
      </w:pPr>
      <w:r w:rsidRPr="00105BE1">
        <w:rPr>
          <w:rFonts w:ascii="Century Gothic" w:hAnsi="Century Gothic" w:cs="Calibri Light"/>
          <w:bCs/>
          <w:sz w:val="21"/>
          <w:szCs w:val="21"/>
        </w:rPr>
        <w:t>Inexistente – 0,5.</w:t>
      </w:r>
    </w:p>
    <w:p w14:paraId="5A96E7EB"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6A4C0FFD"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eastAsia="Times New Roman" w:hAnsi="Century Gothic" w:cs="Calibri Light"/>
          <w:bCs/>
          <w:sz w:val="21"/>
          <w:szCs w:val="21"/>
          <w:lang w:eastAsia="pt-BR"/>
        </w:rPr>
        <w:t>Parágrafo único.</w:t>
      </w:r>
      <w:r w:rsidRPr="00105BE1">
        <w:rPr>
          <w:rFonts w:ascii="Century Gothic" w:hAnsi="Century Gothic" w:cs="Calibri Light"/>
          <w:bCs/>
          <w:sz w:val="21"/>
          <w:szCs w:val="21"/>
        </w:rPr>
        <w:t xml:space="preserve"> A regulação dos Equipamentos Urbanos (EU) será promovida por meio de Decreto.</w:t>
      </w:r>
    </w:p>
    <w:p w14:paraId="030E5327" w14:textId="77777777" w:rsidR="00105BE1" w:rsidRPr="00105BE1" w:rsidRDefault="00105BE1" w:rsidP="00105BE1">
      <w:pPr>
        <w:spacing w:after="0" w:line="240" w:lineRule="auto"/>
        <w:ind w:firstLine="1420"/>
        <w:jc w:val="center"/>
        <w:rPr>
          <w:rFonts w:ascii="Century Gothic" w:hAnsi="Century Gothic" w:cs="Calibri Light"/>
          <w:bCs/>
          <w:sz w:val="21"/>
          <w:szCs w:val="21"/>
          <w:shd w:val="clear" w:color="auto" w:fill="FFFFD7"/>
        </w:rPr>
      </w:pPr>
    </w:p>
    <w:p w14:paraId="5798A468" w14:textId="77777777" w:rsidR="00105BE1" w:rsidRPr="00105BE1" w:rsidRDefault="00105BE1" w:rsidP="00105BE1">
      <w:pPr>
        <w:spacing w:after="0" w:line="240" w:lineRule="auto"/>
        <w:ind w:firstLine="1420"/>
        <w:jc w:val="center"/>
        <w:rPr>
          <w:rFonts w:ascii="Century Gothic" w:hAnsi="Century Gothic" w:cs="Calibri Light"/>
          <w:bCs/>
          <w:sz w:val="21"/>
          <w:szCs w:val="21"/>
          <w:shd w:val="clear" w:color="auto" w:fill="FFFFD7"/>
        </w:rPr>
      </w:pPr>
    </w:p>
    <w:p w14:paraId="15E80E31" w14:textId="77777777" w:rsidR="00105BE1" w:rsidRPr="00105BE1" w:rsidRDefault="00105BE1" w:rsidP="00105BE1">
      <w:pPr>
        <w:spacing w:after="0" w:line="240" w:lineRule="auto"/>
        <w:ind w:hanging="142"/>
        <w:jc w:val="center"/>
        <w:rPr>
          <w:rFonts w:ascii="Century Gothic" w:hAnsi="Century Gothic" w:cs="Arial"/>
          <w:b/>
          <w:sz w:val="21"/>
          <w:szCs w:val="21"/>
        </w:rPr>
      </w:pPr>
      <w:r w:rsidRPr="00105BE1">
        <w:rPr>
          <w:rFonts w:ascii="Century Gothic" w:hAnsi="Century Gothic" w:cs="Arial"/>
          <w:b/>
          <w:sz w:val="21"/>
          <w:szCs w:val="21"/>
        </w:rPr>
        <w:t xml:space="preserve">CAPÍTULO II </w:t>
      </w:r>
    </w:p>
    <w:p w14:paraId="02752135" w14:textId="77777777" w:rsidR="00105BE1" w:rsidRPr="00105BE1" w:rsidRDefault="00105BE1" w:rsidP="00105BE1">
      <w:pPr>
        <w:spacing w:after="0" w:line="240" w:lineRule="auto"/>
        <w:ind w:hanging="142"/>
        <w:jc w:val="center"/>
        <w:rPr>
          <w:rFonts w:ascii="Century Gothic" w:hAnsi="Century Gothic" w:cs="Arial"/>
          <w:b/>
          <w:sz w:val="21"/>
          <w:szCs w:val="21"/>
        </w:rPr>
      </w:pPr>
      <w:r w:rsidRPr="00105BE1">
        <w:rPr>
          <w:rFonts w:ascii="Century Gothic" w:hAnsi="Century Gothic" w:cs="Arial"/>
          <w:b/>
          <w:sz w:val="21"/>
          <w:szCs w:val="21"/>
        </w:rPr>
        <w:t>DO VALOR VENAL DAS</w:t>
      </w:r>
      <w:r w:rsidRPr="00105BE1">
        <w:rPr>
          <w:rFonts w:ascii="Century Gothic" w:hAnsi="Century Gothic" w:cs="Arial"/>
          <w:b/>
          <w:caps/>
          <w:sz w:val="21"/>
          <w:szCs w:val="21"/>
        </w:rPr>
        <w:t xml:space="preserve"> chácaras, LOTES RURAIS e GLEBAS </w:t>
      </w:r>
    </w:p>
    <w:p w14:paraId="62879298" w14:textId="77777777" w:rsidR="00105BE1" w:rsidRPr="00105BE1" w:rsidRDefault="00105BE1" w:rsidP="00105BE1">
      <w:pPr>
        <w:spacing w:after="0" w:line="240" w:lineRule="auto"/>
        <w:ind w:hanging="142"/>
        <w:jc w:val="center"/>
        <w:rPr>
          <w:rFonts w:ascii="Century Gothic" w:hAnsi="Century Gothic" w:cs="Arial"/>
          <w:b/>
          <w:caps/>
          <w:sz w:val="21"/>
          <w:szCs w:val="21"/>
        </w:rPr>
      </w:pPr>
      <w:r w:rsidRPr="00105BE1">
        <w:rPr>
          <w:rFonts w:ascii="Century Gothic" w:hAnsi="Century Gothic" w:cs="Arial"/>
          <w:b/>
          <w:caps/>
          <w:sz w:val="21"/>
          <w:szCs w:val="21"/>
        </w:rPr>
        <w:t>NA ÁREA DE Expansão URBANA</w:t>
      </w:r>
    </w:p>
    <w:p w14:paraId="060FAEBC" w14:textId="77777777" w:rsidR="00105BE1" w:rsidRPr="00105BE1" w:rsidRDefault="00105BE1" w:rsidP="00105BE1">
      <w:pPr>
        <w:spacing w:after="0" w:line="240" w:lineRule="auto"/>
        <w:ind w:hanging="142"/>
        <w:jc w:val="center"/>
        <w:rPr>
          <w:rFonts w:ascii="Century Gothic" w:eastAsia="Times New Roman" w:hAnsi="Century Gothic" w:cs="Arial"/>
          <w:b/>
          <w:sz w:val="21"/>
          <w:szCs w:val="21"/>
          <w:lang w:eastAsia="pt-BR"/>
        </w:rPr>
      </w:pPr>
    </w:p>
    <w:p w14:paraId="22AF20CA" w14:textId="77777777" w:rsidR="00105BE1" w:rsidRPr="00105BE1" w:rsidRDefault="00105BE1" w:rsidP="00105BE1">
      <w:pPr>
        <w:spacing w:after="0" w:line="240" w:lineRule="auto"/>
        <w:ind w:hanging="142"/>
        <w:jc w:val="center"/>
        <w:rPr>
          <w:rFonts w:ascii="Century Gothic" w:eastAsia="Times New Roman" w:hAnsi="Century Gothic" w:cs="Arial"/>
          <w:b/>
          <w:sz w:val="21"/>
          <w:szCs w:val="21"/>
          <w:lang w:eastAsia="pt-BR"/>
        </w:rPr>
      </w:pPr>
    </w:p>
    <w:p w14:paraId="3389AB97" w14:textId="77777777" w:rsidR="00105BE1" w:rsidRPr="00105BE1" w:rsidRDefault="00105BE1" w:rsidP="00105BE1">
      <w:pPr>
        <w:spacing w:after="0" w:line="240" w:lineRule="auto"/>
        <w:ind w:hanging="142"/>
        <w:jc w:val="center"/>
        <w:rPr>
          <w:rFonts w:ascii="Century Gothic" w:eastAsia="Times New Roman" w:hAnsi="Century Gothic" w:cs="Arial"/>
          <w:b/>
          <w:sz w:val="21"/>
          <w:szCs w:val="21"/>
          <w:lang w:eastAsia="pt-BR"/>
        </w:rPr>
      </w:pPr>
      <w:r w:rsidRPr="00105BE1">
        <w:rPr>
          <w:rFonts w:ascii="Century Gothic" w:eastAsia="Times New Roman" w:hAnsi="Century Gothic" w:cs="Arial"/>
          <w:b/>
          <w:sz w:val="21"/>
          <w:szCs w:val="21"/>
          <w:lang w:eastAsia="pt-BR"/>
        </w:rPr>
        <w:t>SEÇÃO I</w:t>
      </w:r>
    </w:p>
    <w:p w14:paraId="4388A143" w14:textId="77777777" w:rsidR="00105BE1" w:rsidRPr="00105BE1" w:rsidRDefault="00105BE1" w:rsidP="00105BE1">
      <w:pPr>
        <w:spacing w:after="0" w:line="240" w:lineRule="auto"/>
        <w:ind w:hanging="142"/>
        <w:jc w:val="center"/>
        <w:rPr>
          <w:rFonts w:ascii="Century Gothic" w:eastAsia="Times New Roman" w:hAnsi="Century Gothic" w:cs="Arial"/>
          <w:b/>
          <w:sz w:val="21"/>
          <w:szCs w:val="21"/>
          <w:lang w:eastAsia="pt-BR"/>
        </w:rPr>
      </w:pPr>
      <w:r w:rsidRPr="00105BE1">
        <w:rPr>
          <w:rFonts w:ascii="Century Gothic" w:eastAsia="Times New Roman" w:hAnsi="Century Gothic" w:cs="Arial"/>
          <w:b/>
          <w:sz w:val="21"/>
          <w:szCs w:val="21"/>
          <w:lang w:eastAsia="pt-BR"/>
        </w:rPr>
        <w:t xml:space="preserve">Base de cálculo para Chácaras, Lotes Rurais e glebas localizadas dentro </w:t>
      </w:r>
    </w:p>
    <w:p w14:paraId="6B9F6646" w14:textId="77777777" w:rsidR="00105BE1" w:rsidRPr="00105BE1" w:rsidRDefault="00105BE1" w:rsidP="00105BE1">
      <w:pPr>
        <w:spacing w:after="0" w:line="240" w:lineRule="auto"/>
        <w:ind w:hanging="142"/>
        <w:jc w:val="center"/>
        <w:rPr>
          <w:rFonts w:ascii="Century Gothic" w:eastAsia="Times New Roman" w:hAnsi="Century Gothic" w:cs="Arial"/>
          <w:b/>
          <w:sz w:val="21"/>
          <w:szCs w:val="21"/>
          <w:lang w:eastAsia="pt-BR"/>
        </w:rPr>
      </w:pPr>
      <w:proofErr w:type="gramStart"/>
      <w:r w:rsidRPr="00105BE1">
        <w:rPr>
          <w:rFonts w:ascii="Century Gothic" w:eastAsia="Times New Roman" w:hAnsi="Century Gothic" w:cs="Arial"/>
          <w:b/>
          <w:sz w:val="21"/>
          <w:szCs w:val="21"/>
          <w:lang w:eastAsia="pt-BR"/>
        </w:rPr>
        <w:t>do</w:t>
      </w:r>
      <w:proofErr w:type="gramEnd"/>
      <w:r w:rsidRPr="00105BE1">
        <w:rPr>
          <w:rFonts w:ascii="Century Gothic" w:eastAsia="Times New Roman" w:hAnsi="Century Gothic" w:cs="Arial"/>
          <w:b/>
          <w:sz w:val="21"/>
          <w:szCs w:val="21"/>
          <w:lang w:eastAsia="pt-BR"/>
        </w:rPr>
        <w:t xml:space="preserve"> perímetro urbano, zona urbanizável.</w:t>
      </w:r>
    </w:p>
    <w:p w14:paraId="5D236A96"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32BCF0B5"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156B1F08"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hAnsi="Century Gothic" w:cs="Calibri Light"/>
          <w:bCs/>
          <w:sz w:val="21"/>
          <w:szCs w:val="21"/>
        </w:rPr>
        <w:t>Art. 12. O cálculo do valor do terreno, para chácaras, lotes rurais e glebas localizadas na área de abrangência do Perímetro Urbano, será a área total do imóvel sobre o índice da respectiva Zona Fiscal, descrita no anexo.</w:t>
      </w:r>
    </w:p>
    <w:p w14:paraId="49923020"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084D1AA3"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11039EFB"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r w:rsidRPr="00105BE1">
        <w:rPr>
          <w:rFonts w:ascii="Century Gothic" w:eastAsia="Times New Roman" w:hAnsi="Century Gothic" w:cs="Arial"/>
          <w:b/>
          <w:sz w:val="21"/>
          <w:szCs w:val="21"/>
          <w:lang w:eastAsia="pt-BR"/>
        </w:rPr>
        <w:t>SEÇÃO II</w:t>
      </w:r>
    </w:p>
    <w:p w14:paraId="52F6CCC3"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eastAsia="Times New Roman" w:hAnsi="Century Gothic" w:cs="Arial"/>
          <w:b/>
          <w:sz w:val="21"/>
          <w:szCs w:val="21"/>
          <w:lang w:eastAsia="pt-BR"/>
        </w:rPr>
        <w:t xml:space="preserve">Chácaras, lotes rurais e glebas localizadas dentro do perímetro urbano, </w:t>
      </w:r>
    </w:p>
    <w:p w14:paraId="611A3CEA" w14:textId="77777777" w:rsidR="00105BE1" w:rsidRPr="00105BE1" w:rsidRDefault="00105BE1" w:rsidP="00105BE1">
      <w:pPr>
        <w:spacing w:after="0" w:line="240" w:lineRule="auto"/>
        <w:jc w:val="center"/>
        <w:rPr>
          <w:rFonts w:ascii="Century Gothic" w:hAnsi="Century Gothic" w:cs="Arial"/>
          <w:b/>
          <w:sz w:val="21"/>
          <w:szCs w:val="21"/>
        </w:rPr>
      </w:pPr>
      <w:proofErr w:type="gramStart"/>
      <w:r w:rsidRPr="00105BE1">
        <w:rPr>
          <w:rFonts w:ascii="Century Gothic" w:eastAsia="Times New Roman" w:hAnsi="Century Gothic" w:cs="Arial"/>
          <w:b/>
          <w:sz w:val="21"/>
          <w:szCs w:val="21"/>
          <w:lang w:eastAsia="pt-BR"/>
        </w:rPr>
        <w:t>zona</w:t>
      </w:r>
      <w:proofErr w:type="gramEnd"/>
      <w:r w:rsidRPr="00105BE1">
        <w:rPr>
          <w:rFonts w:ascii="Century Gothic" w:eastAsia="Times New Roman" w:hAnsi="Century Gothic" w:cs="Arial"/>
          <w:b/>
          <w:sz w:val="21"/>
          <w:szCs w:val="21"/>
          <w:lang w:eastAsia="pt-BR"/>
        </w:rPr>
        <w:t xml:space="preserve"> urbanizável e que possuam ATÉ 10.000 m2</w:t>
      </w:r>
    </w:p>
    <w:p w14:paraId="469FC250" w14:textId="77777777" w:rsidR="00105BE1" w:rsidRPr="00105BE1" w:rsidRDefault="00105BE1" w:rsidP="00105BE1">
      <w:pPr>
        <w:spacing w:after="0" w:line="240" w:lineRule="auto"/>
        <w:ind w:firstLine="1420"/>
        <w:jc w:val="center"/>
        <w:rPr>
          <w:rFonts w:ascii="Century Gothic" w:hAnsi="Century Gothic" w:cs="Calibri Light"/>
          <w:bCs/>
          <w:caps/>
          <w:sz w:val="21"/>
          <w:szCs w:val="21"/>
        </w:rPr>
      </w:pPr>
    </w:p>
    <w:p w14:paraId="79EE40B7" w14:textId="77777777" w:rsidR="00105BE1" w:rsidRPr="00105BE1" w:rsidRDefault="00105BE1" w:rsidP="00105BE1">
      <w:pPr>
        <w:spacing w:after="0" w:line="240" w:lineRule="auto"/>
        <w:ind w:firstLine="1420"/>
        <w:jc w:val="center"/>
        <w:rPr>
          <w:rFonts w:ascii="Century Gothic" w:hAnsi="Century Gothic" w:cs="Calibri Light"/>
          <w:bCs/>
          <w:caps/>
          <w:sz w:val="21"/>
          <w:szCs w:val="21"/>
        </w:rPr>
      </w:pPr>
    </w:p>
    <w:p w14:paraId="44359B86"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hAnsi="Century Gothic" w:cs="Calibri Light"/>
          <w:bCs/>
          <w:sz w:val="21"/>
          <w:szCs w:val="21"/>
        </w:rPr>
        <w:t>Art. 13. Na identificação do valor venal dos terrenos de chácaras, lotes rurais e glebas localizadas dentro do perímetro urbano, zona urbanizável e que possuam até 10.000 m</w:t>
      </w:r>
      <w:r w:rsidRPr="00105BE1">
        <w:rPr>
          <w:rFonts w:ascii="Century Gothic" w:hAnsi="Century Gothic" w:cs="Calibri Light"/>
          <w:bCs/>
          <w:sz w:val="21"/>
          <w:szCs w:val="21"/>
          <w:vertAlign w:val="superscript"/>
        </w:rPr>
        <w:t>2</w:t>
      </w:r>
      <w:r w:rsidRPr="00105BE1">
        <w:rPr>
          <w:rFonts w:ascii="Century Gothic" w:hAnsi="Century Gothic" w:cs="Calibri Light"/>
          <w:bCs/>
          <w:sz w:val="21"/>
          <w:szCs w:val="21"/>
        </w:rPr>
        <w:t xml:space="preserve"> e que não possuam edificações ou benfeitorias, será adotado o mesmo critério descrito nos artigos anteriores, com a seguinte fórmula:</w:t>
      </w:r>
    </w:p>
    <w:p w14:paraId="579C4503" w14:textId="77777777" w:rsidR="00105BE1" w:rsidRPr="00105BE1" w:rsidRDefault="00105BE1" w:rsidP="00105BE1">
      <w:pPr>
        <w:spacing w:before="120" w:after="0" w:line="240" w:lineRule="auto"/>
        <w:jc w:val="center"/>
        <w:rPr>
          <w:rFonts w:ascii="Century Gothic" w:hAnsi="Century Gothic" w:cs="Arial"/>
          <w:b/>
          <w:sz w:val="21"/>
          <w:szCs w:val="21"/>
        </w:rPr>
      </w:pPr>
      <w:r w:rsidRPr="00105BE1">
        <w:rPr>
          <w:rFonts w:ascii="Century Gothic" w:hAnsi="Century Gothic" w:cs="Arial"/>
          <w:b/>
          <w:sz w:val="21"/>
          <w:szCs w:val="21"/>
        </w:rPr>
        <w:t xml:space="preserve">VVI = VVT </w:t>
      </w:r>
    </w:p>
    <w:p w14:paraId="21105C0F"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VENAL DO IMÓVEL (VVI)</w:t>
      </w:r>
    </w:p>
    <w:p w14:paraId="0BA8685F"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VENAL DO TERRENO (VVT)</w:t>
      </w:r>
    </w:p>
    <w:p w14:paraId="56B8AB79"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05972C2F"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Parágrafo único. Na identificação do valor venal dos terrenos descritos neste dispositivo e que não possuam edificação, utilizar-se-á a seguinte formulação:</w:t>
      </w:r>
    </w:p>
    <w:p w14:paraId="1386B7C8" w14:textId="77777777" w:rsidR="00105BE1" w:rsidRPr="00105BE1" w:rsidRDefault="00105BE1" w:rsidP="00105BE1">
      <w:pPr>
        <w:spacing w:before="120" w:after="0" w:line="240" w:lineRule="auto"/>
        <w:jc w:val="center"/>
        <w:rPr>
          <w:rFonts w:ascii="Century Gothic" w:hAnsi="Century Gothic" w:cs="Arial"/>
          <w:b/>
          <w:sz w:val="21"/>
          <w:szCs w:val="21"/>
        </w:rPr>
      </w:pPr>
      <w:r w:rsidRPr="00105BE1">
        <w:rPr>
          <w:rFonts w:ascii="Century Gothic" w:hAnsi="Century Gothic" w:cs="Arial"/>
          <w:b/>
          <w:sz w:val="21"/>
          <w:szCs w:val="21"/>
        </w:rPr>
        <w:lastRenderedPageBreak/>
        <w:t xml:space="preserve">VVT = </w:t>
      </w:r>
      <w:proofErr w:type="spellStart"/>
      <w:r w:rsidRPr="00105BE1">
        <w:rPr>
          <w:rFonts w:ascii="Century Gothic" w:hAnsi="Century Gothic" w:cs="Arial"/>
          <w:b/>
          <w:sz w:val="21"/>
          <w:szCs w:val="21"/>
        </w:rPr>
        <w:t>IRFt</w:t>
      </w:r>
      <w:proofErr w:type="spellEnd"/>
      <w:r w:rsidRPr="00105BE1">
        <w:rPr>
          <w:rFonts w:ascii="Century Gothic" w:hAnsi="Century Gothic" w:cs="Arial"/>
          <w:b/>
          <w:sz w:val="21"/>
          <w:szCs w:val="21"/>
        </w:rPr>
        <w:t xml:space="preserve"> x ATT</w:t>
      </w:r>
    </w:p>
    <w:p w14:paraId="324529AE"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VENAL DO TERRENO (VVT)</w:t>
      </w:r>
    </w:p>
    <w:p w14:paraId="225CD0A1"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ÍNDICE DA REGIÃO FISCAL do terreno (</w:t>
      </w:r>
      <w:proofErr w:type="spellStart"/>
      <w:r w:rsidRPr="00105BE1">
        <w:rPr>
          <w:rFonts w:ascii="Century Gothic" w:hAnsi="Century Gothic" w:cs="Calibri Light"/>
          <w:bCs/>
          <w:sz w:val="21"/>
          <w:szCs w:val="21"/>
        </w:rPr>
        <w:t>IRFt</w:t>
      </w:r>
      <w:proofErr w:type="spellEnd"/>
      <w:r w:rsidRPr="00105BE1">
        <w:rPr>
          <w:rFonts w:ascii="Century Gothic" w:hAnsi="Century Gothic" w:cs="Calibri Light"/>
          <w:bCs/>
          <w:sz w:val="21"/>
          <w:szCs w:val="21"/>
        </w:rPr>
        <w:t>)</w:t>
      </w:r>
    </w:p>
    <w:p w14:paraId="5DBC70DA"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ÁREA TOTAL DO TERRENO (ATT)</w:t>
      </w:r>
    </w:p>
    <w:p w14:paraId="21423629" w14:textId="77777777" w:rsidR="00105BE1" w:rsidRPr="00105BE1" w:rsidRDefault="00105BE1" w:rsidP="00105BE1">
      <w:pPr>
        <w:spacing w:after="0" w:line="240" w:lineRule="auto"/>
        <w:ind w:firstLine="1420"/>
        <w:rPr>
          <w:rFonts w:ascii="Century Gothic" w:hAnsi="Century Gothic" w:cs="Calibri Light"/>
          <w:bCs/>
          <w:sz w:val="21"/>
          <w:szCs w:val="21"/>
        </w:rPr>
      </w:pPr>
    </w:p>
    <w:p w14:paraId="04248A01" w14:textId="77777777" w:rsidR="00105BE1" w:rsidRPr="00105BE1" w:rsidRDefault="00105BE1" w:rsidP="00105BE1">
      <w:pPr>
        <w:spacing w:after="0" w:line="240" w:lineRule="auto"/>
        <w:ind w:firstLine="1420"/>
        <w:rPr>
          <w:rFonts w:ascii="Century Gothic" w:hAnsi="Century Gothic" w:cs="Calibri Light"/>
          <w:bCs/>
          <w:sz w:val="21"/>
          <w:szCs w:val="21"/>
        </w:rPr>
      </w:pPr>
    </w:p>
    <w:p w14:paraId="08CF0A4E"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Art. 14. Na identificação do valor venal dos imóveis (VVI) de chácaras, lotes rurais e glebas localizadas dentro do perímetro urbano, zona urbanizável, que possuam até 10.000 m2 e que tenham edificações ou benfeitorias, o cálculo será realizado com a seguinte fórmula:</w:t>
      </w:r>
    </w:p>
    <w:p w14:paraId="09CAFFD2" w14:textId="77777777" w:rsidR="00105BE1" w:rsidRPr="00105BE1" w:rsidRDefault="00105BE1" w:rsidP="00105BE1">
      <w:pPr>
        <w:spacing w:before="120" w:after="0" w:line="240" w:lineRule="auto"/>
        <w:jc w:val="center"/>
        <w:rPr>
          <w:rFonts w:ascii="Century Gothic" w:hAnsi="Century Gothic" w:cs="Arial"/>
          <w:b/>
          <w:sz w:val="21"/>
          <w:szCs w:val="21"/>
        </w:rPr>
      </w:pPr>
      <w:r w:rsidRPr="00105BE1">
        <w:rPr>
          <w:rFonts w:ascii="Century Gothic" w:hAnsi="Century Gothic" w:cs="Arial"/>
          <w:b/>
          <w:sz w:val="21"/>
          <w:szCs w:val="21"/>
        </w:rPr>
        <w:t>VVI = VVT + VB + VE</w:t>
      </w:r>
    </w:p>
    <w:p w14:paraId="4BC4D894"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VENAL DO IMÓVEL (VVI)</w:t>
      </w:r>
    </w:p>
    <w:p w14:paraId="59B595EF"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DO TERRENO (VVT)</w:t>
      </w:r>
    </w:p>
    <w:p w14:paraId="2645C871"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DAS BENFEITORIAS (VB)</w:t>
      </w:r>
    </w:p>
    <w:p w14:paraId="5E276FFD"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DA EDIFICAÇÃO (VE)</w:t>
      </w:r>
    </w:p>
    <w:p w14:paraId="2A002E0E" w14:textId="77777777" w:rsidR="00105BE1" w:rsidRPr="00105BE1" w:rsidRDefault="00105BE1" w:rsidP="00105BE1">
      <w:pPr>
        <w:spacing w:after="0" w:line="240" w:lineRule="auto"/>
        <w:ind w:firstLine="1420"/>
        <w:jc w:val="center"/>
        <w:rPr>
          <w:rFonts w:ascii="Century Gothic" w:hAnsi="Century Gothic" w:cs="Calibri Light"/>
          <w:bCs/>
          <w:sz w:val="21"/>
          <w:szCs w:val="21"/>
        </w:rPr>
      </w:pPr>
    </w:p>
    <w:p w14:paraId="63F38D33"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eastAsia="Times New Roman" w:hAnsi="Century Gothic" w:cs="Calibri Light"/>
          <w:bCs/>
          <w:sz w:val="21"/>
          <w:szCs w:val="21"/>
          <w:lang w:eastAsia="pt-BR"/>
        </w:rPr>
        <w:t>§1º</w:t>
      </w:r>
      <w:r w:rsidRPr="00105BE1">
        <w:rPr>
          <w:rFonts w:ascii="Century Gothic" w:hAnsi="Century Gothic" w:cs="Calibri Light"/>
          <w:bCs/>
          <w:sz w:val="21"/>
          <w:szCs w:val="21"/>
        </w:rPr>
        <w:t xml:space="preserve"> A identificação do valor da edificação (VE) de chácaras, lotes rurais e glebas localizadas dentro do perímetro urbano, zona urbanizável e que possuam até 10.000 m</w:t>
      </w:r>
      <w:r w:rsidRPr="00105BE1">
        <w:rPr>
          <w:rFonts w:ascii="Century Gothic" w:hAnsi="Century Gothic" w:cs="Calibri Light"/>
          <w:bCs/>
          <w:sz w:val="21"/>
          <w:szCs w:val="21"/>
          <w:vertAlign w:val="superscript"/>
        </w:rPr>
        <w:t>2</w:t>
      </w:r>
      <w:r w:rsidRPr="00105BE1">
        <w:rPr>
          <w:rFonts w:ascii="Century Gothic" w:hAnsi="Century Gothic" w:cs="Calibri Light"/>
          <w:bCs/>
          <w:sz w:val="21"/>
          <w:szCs w:val="21"/>
        </w:rPr>
        <w:t>, se dará com os mesmos critérios descritos nos artigos anteriores.</w:t>
      </w:r>
    </w:p>
    <w:p w14:paraId="117CCDA0"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7BE91C68"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eastAsia="Times New Roman" w:hAnsi="Century Gothic" w:cs="Calibri Light"/>
          <w:bCs/>
          <w:sz w:val="21"/>
          <w:szCs w:val="21"/>
          <w:lang w:eastAsia="pt-BR"/>
        </w:rPr>
        <w:t>§2º</w:t>
      </w:r>
      <w:r w:rsidRPr="00105BE1">
        <w:rPr>
          <w:rFonts w:ascii="Century Gothic" w:hAnsi="Century Gothic" w:cs="Calibri Light"/>
          <w:bCs/>
          <w:sz w:val="21"/>
          <w:szCs w:val="21"/>
        </w:rPr>
        <w:t xml:space="preserve"> A identificação do valor das benfeitorias (VB) de chácaras, lotes rurais e glebas localizadas dentro do perímetro urbano, zona urbanizável e que possuam até 10.000 m</w:t>
      </w:r>
      <w:r w:rsidRPr="00105BE1">
        <w:rPr>
          <w:rFonts w:ascii="Century Gothic" w:hAnsi="Century Gothic" w:cs="Calibri Light"/>
          <w:bCs/>
          <w:sz w:val="21"/>
          <w:szCs w:val="21"/>
          <w:vertAlign w:val="superscript"/>
        </w:rPr>
        <w:t>2</w:t>
      </w:r>
      <w:r w:rsidRPr="00105BE1">
        <w:rPr>
          <w:rFonts w:ascii="Century Gothic" w:hAnsi="Century Gothic" w:cs="Calibri Light"/>
          <w:bCs/>
          <w:sz w:val="21"/>
          <w:szCs w:val="21"/>
        </w:rPr>
        <w:t>, será realizada a partir da seguinte fórmula:</w:t>
      </w:r>
    </w:p>
    <w:p w14:paraId="38F3C535" w14:textId="77777777" w:rsidR="00105BE1" w:rsidRPr="00105BE1" w:rsidRDefault="00105BE1" w:rsidP="00105BE1">
      <w:pPr>
        <w:spacing w:before="120" w:after="0" w:line="240" w:lineRule="auto"/>
        <w:jc w:val="center"/>
        <w:rPr>
          <w:rFonts w:ascii="Century Gothic" w:hAnsi="Century Gothic" w:cs="Arial"/>
          <w:b/>
          <w:sz w:val="21"/>
          <w:szCs w:val="21"/>
        </w:rPr>
      </w:pPr>
      <w:r w:rsidRPr="00105BE1">
        <w:rPr>
          <w:rFonts w:ascii="Century Gothic" w:hAnsi="Century Gothic" w:cs="Arial"/>
          <w:b/>
          <w:sz w:val="21"/>
          <w:szCs w:val="21"/>
        </w:rPr>
        <w:t>VB = CB x (</w:t>
      </w:r>
      <w:proofErr w:type="spellStart"/>
      <w:r w:rsidRPr="00105BE1">
        <w:rPr>
          <w:rFonts w:ascii="Century Gothic" w:hAnsi="Century Gothic" w:cs="Arial"/>
          <w:b/>
          <w:sz w:val="21"/>
          <w:szCs w:val="21"/>
        </w:rPr>
        <w:t>IRFb</w:t>
      </w:r>
      <w:proofErr w:type="spellEnd"/>
      <w:r w:rsidRPr="00105BE1">
        <w:rPr>
          <w:rFonts w:ascii="Century Gothic" w:hAnsi="Century Gothic" w:cs="Arial"/>
          <w:b/>
          <w:sz w:val="21"/>
          <w:szCs w:val="21"/>
        </w:rPr>
        <w:t xml:space="preserve"> x ATB)</w:t>
      </w:r>
    </w:p>
    <w:p w14:paraId="7AE14CCE"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DAS BENFEITORIAS (VB)</w:t>
      </w:r>
    </w:p>
    <w:p w14:paraId="304C70C6" w14:textId="77777777" w:rsidR="00105BE1" w:rsidRPr="00105BE1" w:rsidRDefault="00105BE1" w:rsidP="00105BE1">
      <w:pPr>
        <w:spacing w:after="0" w:line="240" w:lineRule="auto"/>
        <w:jc w:val="center"/>
        <w:rPr>
          <w:rFonts w:ascii="Century Gothic" w:hAnsi="Century Gothic"/>
          <w:bCs/>
          <w:sz w:val="21"/>
          <w:szCs w:val="21"/>
        </w:rPr>
      </w:pPr>
      <w:r w:rsidRPr="00105BE1">
        <w:rPr>
          <w:rFonts w:ascii="Century Gothic" w:hAnsi="Century Gothic" w:cs="Calibri Light"/>
          <w:bCs/>
          <w:sz w:val="21"/>
          <w:szCs w:val="21"/>
        </w:rPr>
        <w:t>CARACTERÍSTICAS DAS BENFEITORIAS (CB)</w:t>
      </w:r>
    </w:p>
    <w:p w14:paraId="7F8F322B"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ÍNDICE DA REGIÃO FISCAL das benfeitorias (</w:t>
      </w:r>
      <w:proofErr w:type="spellStart"/>
      <w:r w:rsidRPr="00105BE1">
        <w:rPr>
          <w:rFonts w:ascii="Century Gothic" w:hAnsi="Century Gothic" w:cs="Calibri Light"/>
          <w:bCs/>
          <w:sz w:val="21"/>
          <w:szCs w:val="21"/>
        </w:rPr>
        <w:t>IRFb</w:t>
      </w:r>
      <w:proofErr w:type="spellEnd"/>
      <w:r w:rsidRPr="00105BE1">
        <w:rPr>
          <w:rFonts w:ascii="Century Gothic" w:hAnsi="Century Gothic" w:cs="Calibri Light"/>
          <w:bCs/>
          <w:sz w:val="21"/>
          <w:szCs w:val="21"/>
        </w:rPr>
        <w:t>)</w:t>
      </w:r>
    </w:p>
    <w:p w14:paraId="33849E72"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ÁREA TOTAL DAS BENFEITORIAS (ATB)</w:t>
      </w:r>
    </w:p>
    <w:p w14:paraId="01BF5AF4"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2510E675"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hAnsi="Century Gothic" w:cs="Calibri Light"/>
          <w:bCs/>
          <w:sz w:val="21"/>
          <w:szCs w:val="21"/>
        </w:rPr>
        <w:t>§3º A característica das benfeitorias (CB) levará em consideração os seguintes elementos:</w:t>
      </w:r>
    </w:p>
    <w:p w14:paraId="1465E99B" w14:textId="77777777" w:rsidR="00105BE1" w:rsidRPr="00105BE1" w:rsidRDefault="00105BE1" w:rsidP="00105BE1">
      <w:pPr>
        <w:spacing w:before="120" w:after="0" w:line="240" w:lineRule="auto"/>
        <w:ind w:firstLine="1420"/>
        <w:jc w:val="center"/>
        <w:rPr>
          <w:rFonts w:ascii="Century Gothic" w:hAnsi="Century Gothic" w:cs="Calibri Light"/>
          <w:bCs/>
          <w:sz w:val="21"/>
          <w:szCs w:val="21"/>
        </w:rPr>
      </w:pPr>
      <w:r w:rsidRPr="00105BE1">
        <w:rPr>
          <w:rFonts w:ascii="Century Gothic" w:hAnsi="Century Gothic" w:cs="Calibri Light"/>
          <w:bCs/>
          <w:sz w:val="21"/>
          <w:szCs w:val="21"/>
        </w:rPr>
        <w:t xml:space="preserve">CB </w:t>
      </w:r>
      <w:proofErr w:type="gramStart"/>
      <w:r w:rsidRPr="00105BE1">
        <w:rPr>
          <w:rFonts w:ascii="Century Gothic" w:hAnsi="Century Gothic" w:cs="Calibri Light"/>
          <w:bCs/>
          <w:sz w:val="21"/>
          <w:szCs w:val="21"/>
        </w:rPr>
        <w:t xml:space="preserve">=  </w:t>
      </w:r>
      <w:proofErr w:type="spellStart"/>
      <w:r w:rsidRPr="00105BE1">
        <w:rPr>
          <w:rFonts w:ascii="Century Gothic" w:hAnsi="Century Gothic" w:cs="Calibri Light"/>
          <w:bCs/>
          <w:sz w:val="21"/>
          <w:szCs w:val="21"/>
        </w:rPr>
        <w:t>CBp</w:t>
      </w:r>
      <w:proofErr w:type="spellEnd"/>
      <w:proofErr w:type="gramEnd"/>
      <w:r w:rsidRPr="00105BE1">
        <w:rPr>
          <w:rFonts w:ascii="Century Gothic" w:hAnsi="Century Gothic" w:cs="Calibri Light"/>
          <w:bCs/>
          <w:sz w:val="21"/>
          <w:szCs w:val="21"/>
        </w:rPr>
        <w:t xml:space="preserve"> x </w:t>
      </w:r>
      <w:proofErr w:type="spellStart"/>
      <w:r w:rsidRPr="00105BE1">
        <w:rPr>
          <w:rFonts w:ascii="Century Gothic" w:hAnsi="Century Gothic" w:cs="Calibri Light"/>
          <w:bCs/>
          <w:sz w:val="21"/>
          <w:szCs w:val="21"/>
        </w:rPr>
        <w:t>CBq</w:t>
      </w:r>
      <w:proofErr w:type="spellEnd"/>
      <w:r w:rsidRPr="00105BE1">
        <w:rPr>
          <w:rFonts w:ascii="Century Gothic" w:hAnsi="Century Gothic" w:cs="Calibri Light"/>
          <w:bCs/>
          <w:sz w:val="21"/>
          <w:szCs w:val="21"/>
        </w:rPr>
        <w:t xml:space="preserve"> x </w:t>
      </w:r>
      <w:proofErr w:type="spellStart"/>
      <w:r w:rsidRPr="00105BE1">
        <w:rPr>
          <w:rFonts w:ascii="Century Gothic" w:hAnsi="Century Gothic" w:cs="Calibri Light"/>
          <w:bCs/>
          <w:sz w:val="21"/>
          <w:szCs w:val="21"/>
        </w:rPr>
        <w:t>CBe</w:t>
      </w:r>
      <w:proofErr w:type="spellEnd"/>
      <w:r w:rsidRPr="00105BE1">
        <w:rPr>
          <w:rFonts w:ascii="Century Gothic" w:hAnsi="Century Gothic" w:cs="Calibri Light"/>
          <w:bCs/>
          <w:sz w:val="21"/>
          <w:szCs w:val="21"/>
        </w:rPr>
        <w:t xml:space="preserve"> x </w:t>
      </w:r>
      <w:proofErr w:type="spellStart"/>
      <w:r w:rsidRPr="00105BE1">
        <w:rPr>
          <w:rFonts w:ascii="Century Gothic" w:hAnsi="Century Gothic" w:cs="Calibri Light"/>
          <w:bCs/>
          <w:sz w:val="21"/>
          <w:szCs w:val="21"/>
        </w:rPr>
        <w:t>CBl</w:t>
      </w:r>
      <w:proofErr w:type="spellEnd"/>
      <w:r w:rsidRPr="00105BE1">
        <w:rPr>
          <w:rFonts w:ascii="Century Gothic" w:hAnsi="Century Gothic" w:cs="Calibri Light"/>
          <w:bCs/>
          <w:sz w:val="21"/>
          <w:szCs w:val="21"/>
        </w:rPr>
        <w:t xml:space="preserve"> x </w:t>
      </w:r>
      <w:proofErr w:type="spellStart"/>
      <w:r w:rsidRPr="00105BE1">
        <w:rPr>
          <w:rFonts w:ascii="Century Gothic" w:hAnsi="Century Gothic" w:cs="Calibri Light"/>
          <w:bCs/>
          <w:sz w:val="21"/>
          <w:szCs w:val="21"/>
        </w:rPr>
        <w:t>CBa</w:t>
      </w:r>
      <w:proofErr w:type="spellEnd"/>
    </w:p>
    <w:p w14:paraId="24BF9449" w14:textId="77777777" w:rsidR="00105BE1" w:rsidRPr="00105BE1" w:rsidRDefault="00105BE1" w:rsidP="00105BE1">
      <w:pPr>
        <w:spacing w:before="120" w:after="0" w:line="240" w:lineRule="auto"/>
        <w:ind w:firstLine="1418"/>
        <w:jc w:val="both"/>
        <w:rPr>
          <w:rFonts w:ascii="Century Gothic" w:hAnsi="Century Gothic" w:cs="Calibri Light"/>
          <w:bCs/>
          <w:sz w:val="21"/>
          <w:szCs w:val="21"/>
        </w:rPr>
      </w:pPr>
      <w:r w:rsidRPr="00105BE1">
        <w:rPr>
          <w:rFonts w:ascii="Century Gothic" w:hAnsi="Century Gothic" w:cs="Calibri Light"/>
          <w:bCs/>
          <w:sz w:val="21"/>
          <w:szCs w:val="21"/>
        </w:rPr>
        <w:t>I – PISCINA ou CHAFARIZ (</w:t>
      </w:r>
      <w:proofErr w:type="spellStart"/>
      <w:r w:rsidRPr="00105BE1">
        <w:rPr>
          <w:rFonts w:ascii="Century Gothic" w:hAnsi="Century Gothic" w:cs="Calibri Light"/>
          <w:bCs/>
          <w:sz w:val="21"/>
          <w:szCs w:val="21"/>
        </w:rPr>
        <w:t>CBp</w:t>
      </w:r>
      <w:proofErr w:type="spellEnd"/>
      <w:r w:rsidRPr="00105BE1">
        <w:rPr>
          <w:rFonts w:ascii="Century Gothic" w:hAnsi="Century Gothic" w:cs="Calibri Light"/>
          <w:bCs/>
          <w:sz w:val="21"/>
          <w:szCs w:val="21"/>
        </w:rPr>
        <w:t>);</w:t>
      </w:r>
    </w:p>
    <w:p w14:paraId="64A8781A" w14:textId="77777777" w:rsidR="00105BE1" w:rsidRPr="00105BE1" w:rsidRDefault="00105BE1" w:rsidP="00105BE1">
      <w:pPr>
        <w:pStyle w:val="PargrafodaLista"/>
        <w:numPr>
          <w:ilvl w:val="0"/>
          <w:numId w:val="20"/>
        </w:numPr>
        <w:autoSpaceDN/>
        <w:spacing w:before="60"/>
        <w:ind w:left="0" w:firstLine="1418"/>
        <w:jc w:val="both"/>
        <w:textAlignment w:val="auto"/>
        <w:rPr>
          <w:rFonts w:ascii="Century Gothic" w:hAnsi="Century Gothic" w:cs="Calibri Light"/>
          <w:bCs/>
          <w:sz w:val="21"/>
          <w:szCs w:val="21"/>
        </w:rPr>
      </w:pPr>
      <w:r w:rsidRPr="00105BE1">
        <w:rPr>
          <w:rFonts w:ascii="Century Gothic" w:hAnsi="Century Gothic" w:cs="Calibri Light"/>
          <w:bCs/>
          <w:sz w:val="21"/>
          <w:szCs w:val="21"/>
        </w:rPr>
        <w:t>Existente – 1,2;</w:t>
      </w:r>
    </w:p>
    <w:p w14:paraId="2E147781" w14:textId="77777777" w:rsidR="00105BE1" w:rsidRPr="00105BE1" w:rsidRDefault="00105BE1" w:rsidP="00105BE1">
      <w:pPr>
        <w:pStyle w:val="PargrafodaLista"/>
        <w:numPr>
          <w:ilvl w:val="0"/>
          <w:numId w:val="20"/>
        </w:numPr>
        <w:autoSpaceDN/>
        <w:spacing w:before="60"/>
        <w:ind w:left="0" w:firstLine="1418"/>
        <w:jc w:val="both"/>
        <w:textAlignment w:val="auto"/>
        <w:rPr>
          <w:rFonts w:ascii="Century Gothic" w:hAnsi="Century Gothic" w:cs="Calibri Light"/>
          <w:bCs/>
          <w:sz w:val="21"/>
          <w:szCs w:val="21"/>
        </w:rPr>
      </w:pPr>
      <w:r w:rsidRPr="00105BE1">
        <w:rPr>
          <w:rFonts w:ascii="Century Gothic" w:hAnsi="Century Gothic" w:cs="Calibri Light"/>
          <w:bCs/>
          <w:sz w:val="21"/>
          <w:szCs w:val="21"/>
        </w:rPr>
        <w:t>Inexistente – 1,0.</w:t>
      </w:r>
    </w:p>
    <w:p w14:paraId="62396594" w14:textId="77777777" w:rsidR="00105BE1" w:rsidRPr="00105BE1" w:rsidRDefault="00105BE1" w:rsidP="00105BE1">
      <w:pPr>
        <w:spacing w:before="120" w:after="0" w:line="240" w:lineRule="auto"/>
        <w:ind w:firstLine="1418"/>
        <w:jc w:val="both"/>
        <w:rPr>
          <w:rFonts w:ascii="Century Gothic" w:hAnsi="Century Gothic" w:cs="Calibri Light"/>
          <w:bCs/>
          <w:sz w:val="21"/>
          <w:szCs w:val="21"/>
        </w:rPr>
      </w:pPr>
      <w:r w:rsidRPr="00105BE1">
        <w:rPr>
          <w:rFonts w:ascii="Century Gothic" w:hAnsi="Century Gothic" w:cs="Calibri Light"/>
          <w:bCs/>
          <w:sz w:val="21"/>
          <w:szCs w:val="21"/>
        </w:rPr>
        <w:t>II – QUADRA OU CAMPO DE FUTEBOL (</w:t>
      </w:r>
      <w:proofErr w:type="spellStart"/>
      <w:r w:rsidRPr="00105BE1">
        <w:rPr>
          <w:rFonts w:ascii="Century Gothic" w:hAnsi="Century Gothic" w:cs="Calibri Light"/>
          <w:bCs/>
          <w:sz w:val="21"/>
          <w:szCs w:val="21"/>
        </w:rPr>
        <w:t>CBq</w:t>
      </w:r>
      <w:proofErr w:type="spellEnd"/>
      <w:r w:rsidRPr="00105BE1">
        <w:rPr>
          <w:rFonts w:ascii="Century Gothic" w:hAnsi="Century Gothic" w:cs="Calibri Light"/>
          <w:bCs/>
          <w:sz w:val="21"/>
          <w:szCs w:val="21"/>
        </w:rPr>
        <w:t>);</w:t>
      </w:r>
    </w:p>
    <w:p w14:paraId="4EFAD72D" w14:textId="77777777" w:rsidR="00105BE1" w:rsidRPr="00105BE1" w:rsidRDefault="00105BE1" w:rsidP="00105BE1">
      <w:pPr>
        <w:pStyle w:val="PargrafodaLista"/>
        <w:numPr>
          <w:ilvl w:val="0"/>
          <w:numId w:val="21"/>
        </w:numPr>
        <w:autoSpaceDN/>
        <w:spacing w:before="60"/>
        <w:ind w:left="0" w:firstLine="1418"/>
        <w:jc w:val="both"/>
        <w:textAlignment w:val="auto"/>
        <w:rPr>
          <w:rFonts w:ascii="Century Gothic" w:hAnsi="Century Gothic" w:cs="Calibri Light"/>
          <w:bCs/>
          <w:sz w:val="21"/>
          <w:szCs w:val="21"/>
        </w:rPr>
      </w:pPr>
      <w:r w:rsidRPr="00105BE1">
        <w:rPr>
          <w:rFonts w:ascii="Century Gothic" w:hAnsi="Century Gothic" w:cs="Calibri Light"/>
          <w:bCs/>
          <w:sz w:val="21"/>
          <w:szCs w:val="21"/>
        </w:rPr>
        <w:t>Existente – 1,2;</w:t>
      </w:r>
    </w:p>
    <w:p w14:paraId="081DAF38" w14:textId="77777777" w:rsidR="00105BE1" w:rsidRPr="00105BE1" w:rsidRDefault="00105BE1" w:rsidP="00105BE1">
      <w:pPr>
        <w:pStyle w:val="PargrafodaLista"/>
        <w:numPr>
          <w:ilvl w:val="0"/>
          <w:numId w:val="21"/>
        </w:numPr>
        <w:autoSpaceDN/>
        <w:spacing w:before="60"/>
        <w:ind w:left="0" w:firstLine="1418"/>
        <w:jc w:val="both"/>
        <w:textAlignment w:val="auto"/>
        <w:rPr>
          <w:rFonts w:ascii="Century Gothic" w:hAnsi="Century Gothic" w:cs="Calibri Light"/>
          <w:bCs/>
          <w:sz w:val="21"/>
          <w:szCs w:val="21"/>
        </w:rPr>
      </w:pPr>
      <w:r w:rsidRPr="00105BE1">
        <w:rPr>
          <w:rFonts w:ascii="Century Gothic" w:hAnsi="Century Gothic" w:cs="Calibri Light"/>
          <w:bCs/>
          <w:sz w:val="21"/>
          <w:szCs w:val="21"/>
        </w:rPr>
        <w:t>Inexistente – 1,0.</w:t>
      </w:r>
    </w:p>
    <w:p w14:paraId="75D7B0F6" w14:textId="77777777" w:rsidR="00105BE1" w:rsidRPr="00105BE1" w:rsidRDefault="00105BE1" w:rsidP="00105BE1">
      <w:pPr>
        <w:spacing w:before="120" w:after="0" w:line="240" w:lineRule="auto"/>
        <w:ind w:firstLine="1418"/>
        <w:jc w:val="both"/>
        <w:rPr>
          <w:rFonts w:ascii="Century Gothic" w:hAnsi="Century Gothic" w:cs="Calibri Light"/>
          <w:bCs/>
          <w:sz w:val="21"/>
          <w:szCs w:val="21"/>
        </w:rPr>
      </w:pPr>
      <w:r w:rsidRPr="00105BE1">
        <w:rPr>
          <w:rFonts w:ascii="Century Gothic" w:hAnsi="Century Gothic" w:cs="Calibri Light"/>
          <w:bCs/>
          <w:sz w:val="21"/>
          <w:szCs w:val="21"/>
        </w:rPr>
        <w:t>III – ESTÁBULO (</w:t>
      </w:r>
      <w:proofErr w:type="spellStart"/>
      <w:r w:rsidRPr="00105BE1">
        <w:rPr>
          <w:rFonts w:ascii="Century Gothic" w:hAnsi="Century Gothic" w:cs="Calibri Light"/>
          <w:bCs/>
          <w:sz w:val="21"/>
          <w:szCs w:val="21"/>
        </w:rPr>
        <w:t>CBe</w:t>
      </w:r>
      <w:proofErr w:type="spellEnd"/>
      <w:r w:rsidRPr="00105BE1">
        <w:rPr>
          <w:rFonts w:ascii="Century Gothic" w:hAnsi="Century Gothic" w:cs="Calibri Light"/>
          <w:bCs/>
          <w:sz w:val="21"/>
          <w:szCs w:val="21"/>
        </w:rPr>
        <w:t>).</w:t>
      </w:r>
    </w:p>
    <w:p w14:paraId="6EACC15B" w14:textId="77777777" w:rsidR="00105BE1" w:rsidRPr="00105BE1" w:rsidRDefault="00105BE1" w:rsidP="00105BE1">
      <w:pPr>
        <w:pStyle w:val="PargrafodaLista"/>
        <w:numPr>
          <w:ilvl w:val="0"/>
          <w:numId w:val="22"/>
        </w:numPr>
        <w:autoSpaceDN/>
        <w:spacing w:before="60"/>
        <w:ind w:left="0" w:firstLine="1418"/>
        <w:jc w:val="both"/>
        <w:textAlignment w:val="auto"/>
        <w:rPr>
          <w:rFonts w:ascii="Century Gothic" w:hAnsi="Century Gothic" w:cs="Calibri Light"/>
          <w:bCs/>
          <w:sz w:val="21"/>
          <w:szCs w:val="21"/>
        </w:rPr>
      </w:pPr>
      <w:r w:rsidRPr="00105BE1">
        <w:rPr>
          <w:rFonts w:ascii="Century Gothic" w:hAnsi="Century Gothic" w:cs="Calibri Light"/>
          <w:bCs/>
          <w:sz w:val="21"/>
          <w:szCs w:val="21"/>
        </w:rPr>
        <w:t>Existente – 1,3;</w:t>
      </w:r>
    </w:p>
    <w:p w14:paraId="7482A0CA" w14:textId="77777777" w:rsidR="00105BE1" w:rsidRPr="00105BE1" w:rsidRDefault="00105BE1" w:rsidP="00105BE1">
      <w:pPr>
        <w:pStyle w:val="PargrafodaLista"/>
        <w:numPr>
          <w:ilvl w:val="0"/>
          <w:numId w:val="22"/>
        </w:numPr>
        <w:autoSpaceDN/>
        <w:spacing w:before="60"/>
        <w:ind w:left="0" w:firstLine="1418"/>
        <w:jc w:val="both"/>
        <w:textAlignment w:val="auto"/>
        <w:rPr>
          <w:rFonts w:ascii="Century Gothic" w:hAnsi="Century Gothic" w:cs="Calibri Light"/>
          <w:bCs/>
          <w:sz w:val="21"/>
          <w:szCs w:val="21"/>
        </w:rPr>
      </w:pPr>
      <w:r w:rsidRPr="00105BE1">
        <w:rPr>
          <w:rFonts w:ascii="Century Gothic" w:hAnsi="Century Gothic" w:cs="Calibri Light"/>
          <w:bCs/>
          <w:sz w:val="21"/>
          <w:szCs w:val="21"/>
        </w:rPr>
        <w:t>Inexistente – 1,0.</w:t>
      </w:r>
    </w:p>
    <w:p w14:paraId="525F5267" w14:textId="77777777" w:rsidR="00105BE1" w:rsidRPr="00105BE1" w:rsidRDefault="00105BE1" w:rsidP="00105BE1">
      <w:pPr>
        <w:spacing w:before="120" w:after="0" w:line="240" w:lineRule="auto"/>
        <w:ind w:firstLine="1418"/>
        <w:jc w:val="both"/>
        <w:rPr>
          <w:rFonts w:ascii="Century Gothic" w:hAnsi="Century Gothic" w:cs="Calibri Light"/>
          <w:bCs/>
          <w:sz w:val="21"/>
          <w:szCs w:val="21"/>
        </w:rPr>
      </w:pPr>
      <w:r w:rsidRPr="00105BE1">
        <w:rPr>
          <w:rFonts w:ascii="Century Gothic" w:hAnsi="Century Gothic" w:cs="Calibri Light"/>
          <w:bCs/>
          <w:sz w:val="21"/>
          <w:szCs w:val="21"/>
        </w:rPr>
        <w:t>IV – LAGO CONTEMPLATIVO (</w:t>
      </w:r>
      <w:proofErr w:type="spellStart"/>
      <w:r w:rsidRPr="00105BE1">
        <w:rPr>
          <w:rFonts w:ascii="Century Gothic" w:hAnsi="Century Gothic" w:cs="Calibri Light"/>
          <w:bCs/>
          <w:sz w:val="21"/>
          <w:szCs w:val="21"/>
        </w:rPr>
        <w:t>CBq</w:t>
      </w:r>
      <w:proofErr w:type="spellEnd"/>
      <w:r w:rsidRPr="00105BE1">
        <w:rPr>
          <w:rFonts w:ascii="Century Gothic" w:hAnsi="Century Gothic" w:cs="Calibri Light"/>
          <w:bCs/>
          <w:sz w:val="21"/>
          <w:szCs w:val="21"/>
        </w:rPr>
        <w:t>);</w:t>
      </w:r>
    </w:p>
    <w:p w14:paraId="2DE91E59" w14:textId="77777777" w:rsidR="00105BE1" w:rsidRPr="00105BE1" w:rsidRDefault="00105BE1" w:rsidP="00105BE1">
      <w:pPr>
        <w:pStyle w:val="PargrafodaLista"/>
        <w:numPr>
          <w:ilvl w:val="0"/>
          <w:numId w:val="23"/>
        </w:numPr>
        <w:autoSpaceDN/>
        <w:spacing w:before="60"/>
        <w:ind w:left="0" w:firstLine="1418"/>
        <w:jc w:val="both"/>
        <w:textAlignment w:val="auto"/>
        <w:rPr>
          <w:rFonts w:ascii="Century Gothic" w:hAnsi="Century Gothic" w:cs="Calibri Light"/>
          <w:bCs/>
          <w:sz w:val="21"/>
          <w:szCs w:val="21"/>
        </w:rPr>
      </w:pPr>
      <w:r w:rsidRPr="00105BE1">
        <w:rPr>
          <w:rFonts w:ascii="Century Gothic" w:hAnsi="Century Gothic" w:cs="Calibri Light"/>
          <w:bCs/>
          <w:sz w:val="21"/>
          <w:szCs w:val="21"/>
        </w:rPr>
        <w:t>Existente – 1,2;</w:t>
      </w:r>
    </w:p>
    <w:p w14:paraId="633E0982" w14:textId="77777777" w:rsidR="00105BE1" w:rsidRPr="00105BE1" w:rsidRDefault="00105BE1" w:rsidP="00105BE1">
      <w:pPr>
        <w:pStyle w:val="PargrafodaLista"/>
        <w:numPr>
          <w:ilvl w:val="0"/>
          <w:numId w:val="23"/>
        </w:numPr>
        <w:autoSpaceDN/>
        <w:spacing w:before="60"/>
        <w:ind w:left="0" w:firstLine="1418"/>
        <w:jc w:val="both"/>
        <w:textAlignment w:val="auto"/>
        <w:rPr>
          <w:rFonts w:ascii="Century Gothic" w:hAnsi="Century Gothic" w:cs="Calibri Light"/>
          <w:bCs/>
          <w:sz w:val="21"/>
          <w:szCs w:val="21"/>
        </w:rPr>
      </w:pPr>
      <w:r w:rsidRPr="00105BE1">
        <w:rPr>
          <w:rFonts w:ascii="Century Gothic" w:hAnsi="Century Gothic" w:cs="Calibri Light"/>
          <w:bCs/>
          <w:sz w:val="21"/>
          <w:szCs w:val="21"/>
        </w:rPr>
        <w:t>Inexistente – 1,0.</w:t>
      </w:r>
    </w:p>
    <w:p w14:paraId="5DFF9D83" w14:textId="77777777" w:rsidR="00105BE1" w:rsidRPr="00105BE1" w:rsidRDefault="00105BE1" w:rsidP="00105BE1">
      <w:pPr>
        <w:spacing w:before="120" w:after="0" w:line="240" w:lineRule="auto"/>
        <w:ind w:firstLine="1418"/>
        <w:jc w:val="both"/>
        <w:rPr>
          <w:rFonts w:ascii="Century Gothic" w:hAnsi="Century Gothic" w:cs="Calibri Light"/>
          <w:bCs/>
          <w:sz w:val="21"/>
          <w:szCs w:val="21"/>
        </w:rPr>
      </w:pPr>
      <w:r w:rsidRPr="00105BE1">
        <w:rPr>
          <w:rFonts w:ascii="Century Gothic" w:hAnsi="Century Gothic" w:cs="Calibri Light"/>
          <w:bCs/>
          <w:sz w:val="21"/>
          <w:szCs w:val="21"/>
        </w:rPr>
        <w:t>V – HELIPORTO E PISTA DE AVIÃO HOMOLOGADOS (</w:t>
      </w:r>
      <w:proofErr w:type="spellStart"/>
      <w:r w:rsidRPr="00105BE1">
        <w:rPr>
          <w:rFonts w:ascii="Century Gothic" w:hAnsi="Century Gothic" w:cs="Calibri Light"/>
          <w:bCs/>
          <w:sz w:val="21"/>
          <w:szCs w:val="21"/>
        </w:rPr>
        <w:t>CBa</w:t>
      </w:r>
      <w:proofErr w:type="spellEnd"/>
      <w:r w:rsidRPr="00105BE1">
        <w:rPr>
          <w:rFonts w:ascii="Century Gothic" w:hAnsi="Century Gothic" w:cs="Calibri Light"/>
          <w:bCs/>
          <w:sz w:val="21"/>
          <w:szCs w:val="21"/>
        </w:rPr>
        <w:t>).</w:t>
      </w:r>
    </w:p>
    <w:p w14:paraId="324A89E6" w14:textId="77777777" w:rsidR="00105BE1" w:rsidRPr="00105BE1" w:rsidRDefault="00105BE1" w:rsidP="00105BE1">
      <w:pPr>
        <w:pStyle w:val="PargrafodaLista"/>
        <w:numPr>
          <w:ilvl w:val="0"/>
          <w:numId w:val="24"/>
        </w:numPr>
        <w:autoSpaceDN/>
        <w:spacing w:before="60"/>
        <w:ind w:left="0" w:firstLine="1418"/>
        <w:jc w:val="both"/>
        <w:textAlignment w:val="auto"/>
        <w:rPr>
          <w:rFonts w:ascii="Century Gothic" w:hAnsi="Century Gothic" w:cs="Calibri Light"/>
          <w:bCs/>
          <w:sz w:val="21"/>
          <w:szCs w:val="21"/>
        </w:rPr>
      </w:pPr>
      <w:r w:rsidRPr="00105BE1">
        <w:rPr>
          <w:rFonts w:ascii="Century Gothic" w:hAnsi="Century Gothic" w:cs="Calibri Light"/>
          <w:bCs/>
          <w:sz w:val="21"/>
          <w:szCs w:val="21"/>
        </w:rPr>
        <w:t>Existente – 1,3;</w:t>
      </w:r>
    </w:p>
    <w:p w14:paraId="70991830" w14:textId="77777777" w:rsidR="00105BE1" w:rsidRPr="00105BE1" w:rsidRDefault="00105BE1" w:rsidP="00105BE1">
      <w:pPr>
        <w:pStyle w:val="PargrafodaLista"/>
        <w:numPr>
          <w:ilvl w:val="0"/>
          <w:numId w:val="24"/>
        </w:numPr>
        <w:autoSpaceDN/>
        <w:spacing w:before="60"/>
        <w:ind w:left="0" w:firstLine="1418"/>
        <w:jc w:val="both"/>
        <w:textAlignment w:val="auto"/>
        <w:rPr>
          <w:rFonts w:ascii="Century Gothic" w:hAnsi="Century Gothic"/>
          <w:bCs/>
          <w:sz w:val="21"/>
          <w:szCs w:val="21"/>
        </w:rPr>
      </w:pPr>
      <w:r w:rsidRPr="00105BE1">
        <w:rPr>
          <w:rFonts w:ascii="Century Gothic" w:hAnsi="Century Gothic" w:cs="Calibri Light"/>
          <w:bCs/>
          <w:sz w:val="21"/>
          <w:szCs w:val="21"/>
        </w:rPr>
        <w:t>Inexistente – 1,0.</w:t>
      </w:r>
    </w:p>
    <w:p w14:paraId="3C41EF43" w14:textId="77777777" w:rsidR="00105BE1" w:rsidRPr="00105BE1" w:rsidRDefault="00105BE1" w:rsidP="00105BE1">
      <w:pPr>
        <w:pStyle w:val="PargrafodaLista"/>
        <w:ind w:left="0" w:firstLine="1420"/>
        <w:rPr>
          <w:rFonts w:ascii="Century Gothic" w:hAnsi="Century Gothic"/>
          <w:bCs/>
          <w:sz w:val="21"/>
          <w:szCs w:val="21"/>
        </w:rPr>
      </w:pPr>
    </w:p>
    <w:p w14:paraId="4884A0B3" w14:textId="77777777" w:rsidR="00105BE1" w:rsidRPr="00105BE1" w:rsidRDefault="00105BE1" w:rsidP="00105BE1">
      <w:pPr>
        <w:pStyle w:val="PargrafodaLista"/>
        <w:ind w:left="0" w:firstLine="1420"/>
        <w:jc w:val="both"/>
        <w:rPr>
          <w:rFonts w:ascii="Century Gothic" w:hAnsi="Century Gothic"/>
          <w:bCs/>
          <w:sz w:val="21"/>
          <w:szCs w:val="21"/>
        </w:rPr>
      </w:pPr>
      <w:r w:rsidRPr="00105BE1">
        <w:rPr>
          <w:rFonts w:ascii="Century Gothic" w:hAnsi="Century Gothic" w:cs="Calibri Light"/>
          <w:bCs/>
          <w:sz w:val="21"/>
          <w:szCs w:val="21"/>
          <w:lang w:eastAsia="pt-BR"/>
        </w:rPr>
        <w:t>Parágrafo único.</w:t>
      </w:r>
      <w:r w:rsidRPr="00105BE1">
        <w:rPr>
          <w:rFonts w:ascii="Century Gothic" w:hAnsi="Century Gothic" w:cs="Calibri Light"/>
          <w:bCs/>
          <w:sz w:val="21"/>
          <w:szCs w:val="21"/>
        </w:rPr>
        <w:t xml:space="preserve"> A regulação das características das benfeitorias (CB) será promovida por meio de Decreto</w:t>
      </w:r>
    </w:p>
    <w:p w14:paraId="2315D82F"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18133ECB"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355CC2AB"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r w:rsidRPr="00105BE1">
        <w:rPr>
          <w:rFonts w:ascii="Century Gothic" w:eastAsia="Times New Roman" w:hAnsi="Century Gothic" w:cs="Arial"/>
          <w:b/>
          <w:sz w:val="21"/>
          <w:szCs w:val="21"/>
          <w:lang w:eastAsia="pt-BR"/>
        </w:rPr>
        <w:t>SEÇÃO III</w:t>
      </w:r>
    </w:p>
    <w:p w14:paraId="42A4FA8E"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eastAsia="Times New Roman" w:hAnsi="Century Gothic" w:cs="Arial"/>
          <w:b/>
          <w:sz w:val="21"/>
          <w:szCs w:val="21"/>
          <w:lang w:eastAsia="pt-BR"/>
        </w:rPr>
        <w:t xml:space="preserve">Chácaras, lotes rurais e glebas localizadas dentro do perímetro urbano, </w:t>
      </w:r>
    </w:p>
    <w:p w14:paraId="4E2CEAA8" w14:textId="77777777" w:rsidR="00105BE1" w:rsidRPr="00105BE1" w:rsidRDefault="00105BE1" w:rsidP="00105BE1">
      <w:pPr>
        <w:spacing w:after="0" w:line="240" w:lineRule="auto"/>
        <w:jc w:val="center"/>
        <w:rPr>
          <w:rFonts w:ascii="Century Gothic" w:hAnsi="Century Gothic" w:cs="Arial"/>
          <w:b/>
          <w:sz w:val="21"/>
          <w:szCs w:val="21"/>
        </w:rPr>
      </w:pPr>
      <w:proofErr w:type="gramStart"/>
      <w:r w:rsidRPr="00105BE1">
        <w:rPr>
          <w:rFonts w:ascii="Century Gothic" w:eastAsia="Times New Roman" w:hAnsi="Century Gothic" w:cs="Arial"/>
          <w:b/>
          <w:sz w:val="21"/>
          <w:szCs w:val="21"/>
          <w:lang w:eastAsia="pt-BR"/>
        </w:rPr>
        <w:t>zona</w:t>
      </w:r>
      <w:proofErr w:type="gramEnd"/>
      <w:r w:rsidRPr="00105BE1">
        <w:rPr>
          <w:rFonts w:ascii="Century Gothic" w:eastAsia="Times New Roman" w:hAnsi="Century Gothic" w:cs="Arial"/>
          <w:b/>
          <w:sz w:val="21"/>
          <w:szCs w:val="21"/>
          <w:lang w:eastAsia="pt-BR"/>
        </w:rPr>
        <w:t xml:space="preserve"> urbanizável e que possuam ACIMA de 10.000 m2</w:t>
      </w:r>
    </w:p>
    <w:p w14:paraId="2C331D67"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3FFBC140"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38317D02"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hAnsi="Century Gothic" w:cs="Calibri Light"/>
          <w:bCs/>
          <w:sz w:val="21"/>
          <w:szCs w:val="21"/>
        </w:rPr>
        <w:t>Art. 15. O cálculo relativo às chácaras, lotes rurais e glebas situadas no interior do perímetro urbano e com área ACIMA de 10.000 m², terá o valor venal do imóvel calculado a partir do valor apurado do terreno, das benfeitorias e edificações, pela seguinte fórmula:</w:t>
      </w:r>
    </w:p>
    <w:p w14:paraId="5D957783" w14:textId="77777777" w:rsidR="00105BE1" w:rsidRPr="00105BE1" w:rsidRDefault="00105BE1" w:rsidP="00105BE1">
      <w:pPr>
        <w:spacing w:before="120" w:after="0" w:line="240" w:lineRule="auto"/>
        <w:jc w:val="center"/>
        <w:rPr>
          <w:rFonts w:ascii="Century Gothic" w:hAnsi="Century Gothic" w:cs="Arial"/>
          <w:b/>
          <w:sz w:val="21"/>
          <w:szCs w:val="21"/>
        </w:rPr>
      </w:pPr>
      <w:r w:rsidRPr="00105BE1">
        <w:rPr>
          <w:rFonts w:ascii="Century Gothic" w:hAnsi="Century Gothic" w:cs="Arial"/>
          <w:b/>
          <w:sz w:val="21"/>
          <w:szCs w:val="21"/>
        </w:rPr>
        <w:t>VVI = VVT + VB + VE</w:t>
      </w:r>
    </w:p>
    <w:p w14:paraId="4A16C8DC"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VENAL DO IMÓVEL (VVI)</w:t>
      </w:r>
    </w:p>
    <w:p w14:paraId="67248BD1"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DO TERRENO (VVT)</w:t>
      </w:r>
    </w:p>
    <w:p w14:paraId="0014C059"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DAS BENFEITORIAS (VB)</w:t>
      </w:r>
    </w:p>
    <w:p w14:paraId="3723CDA1" w14:textId="77777777" w:rsidR="00105BE1" w:rsidRPr="00105BE1" w:rsidRDefault="00105BE1" w:rsidP="00105BE1">
      <w:pPr>
        <w:spacing w:after="0" w:line="240" w:lineRule="auto"/>
        <w:jc w:val="center"/>
        <w:rPr>
          <w:rFonts w:ascii="Century Gothic" w:hAnsi="Century Gothic" w:cs="Calibri Light"/>
          <w:bCs/>
          <w:sz w:val="21"/>
          <w:szCs w:val="21"/>
        </w:rPr>
      </w:pPr>
      <w:r w:rsidRPr="00105BE1">
        <w:rPr>
          <w:rFonts w:ascii="Century Gothic" w:hAnsi="Century Gothic" w:cs="Calibri Light"/>
          <w:bCs/>
          <w:sz w:val="21"/>
          <w:szCs w:val="21"/>
        </w:rPr>
        <w:t>VALOR DA EDIFICAÇÃO (VE)</w:t>
      </w:r>
    </w:p>
    <w:p w14:paraId="73947546" w14:textId="77777777" w:rsidR="00105BE1" w:rsidRPr="00105BE1" w:rsidRDefault="00105BE1" w:rsidP="00105BE1">
      <w:pPr>
        <w:spacing w:after="0" w:line="240" w:lineRule="auto"/>
        <w:jc w:val="both"/>
        <w:rPr>
          <w:rFonts w:ascii="Century Gothic" w:hAnsi="Century Gothic" w:cs="Calibri Light"/>
          <w:bCs/>
          <w:sz w:val="21"/>
          <w:szCs w:val="21"/>
        </w:rPr>
      </w:pPr>
    </w:p>
    <w:p w14:paraId="2163F977"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eastAsia="Times New Roman" w:hAnsi="Century Gothic" w:cs="Calibri Light"/>
          <w:bCs/>
          <w:sz w:val="21"/>
          <w:szCs w:val="21"/>
          <w:lang w:eastAsia="pt-BR"/>
        </w:rPr>
        <w:t>§1º</w:t>
      </w:r>
      <w:r w:rsidRPr="00105BE1">
        <w:rPr>
          <w:rFonts w:ascii="Century Gothic" w:hAnsi="Century Gothic" w:cs="Calibri Light"/>
          <w:bCs/>
          <w:sz w:val="21"/>
          <w:szCs w:val="21"/>
        </w:rPr>
        <w:t xml:space="preserve"> Para a identificação do valor da edificação (VE) de chácara, lotes rurais e glebas localizadas dentro do perímetro urbano, zona urbanizável e que possuam acima de 10.000 m</w:t>
      </w:r>
      <w:r w:rsidRPr="00105BE1">
        <w:rPr>
          <w:rFonts w:ascii="Century Gothic" w:hAnsi="Century Gothic" w:cs="Calibri Light"/>
          <w:bCs/>
          <w:sz w:val="21"/>
          <w:szCs w:val="21"/>
          <w:vertAlign w:val="superscript"/>
        </w:rPr>
        <w:t>2</w:t>
      </w:r>
      <w:r w:rsidRPr="00105BE1">
        <w:rPr>
          <w:rFonts w:ascii="Century Gothic" w:hAnsi="Century Gothic" w:cs="Calibri Light"/>
          <w:bCs/>
          <w:sz w:val="21"/>
          <w:szCs w:val="21"/>
        </w:rPr>
        <w:t>, será o mesmo descrito nos artigos anteriores.</w:t>
      </w:r>
    </w:p>
    <w:p w14:paraId="1366079A" w14:textId="77777777" w:rsidR="00105BE1" w:rsidRPr="00105BE1" w:rsidRDefault="00105BE1" w:rsidP="00105BE1">
      <w:pPr>
        <w:spacing w:after="0" w:line="240" w:lineRule="auto"/>
        <w:ind w:firstLine="1420"/>
        <w:jc w:val="both"/>
        <w:rPr>
          <w:rFonts w:ascii="Century Gothic" w:hAnsi="Century Gothic"/>
          <w:bCs/>
          <w:sz w:val="21"/>
          <w:szCs w:val="21"/>
        </w:rPr>
      </w:pPr>
    </w:p>
    <w:p w14:paraId="4C3E495B"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eastAsia="Times New Roman" w:hAnsi="Century Gothic" w:cs="Calibri Light"/>
          <w:bCs/>
          <w:sz w:val="21"/>
          <w:szCs w:val="21"/>
          <w:lang w:eastAsia="pt-BR"/>
        </w:rPr>
        <w:t>§2º</w:t>
      </w:r>
      <w:r w:rsidRPr="00105BE1">
        <w:rPr>
          <w:rFonts w:ascii="Century Gothic" w:hAnsi="Century Gothic" w:cs="Calibri Light"/>
          <w:bCs/>
          <w:sz w:val="21"/>
          <w:szCs w:val="21"/>
        </w:rPr>
        <w:t xml:space="preserve"> Para a identificação do valor das benfeitorias (VB) de chácara, lotes rurais e glebas localizadas dentro do perímetro urbano, zona urbanizável e que possuam acima de 10.000 m</w:t>
      </w:r>
      <w:r w:rsidRPr="00105BE1">
        <w:rPr>
          <w:rFonts w:ascii="Century Gothic" w:hAnsi="Century Gothic" w:cs="Calibri Light"/>
          <w:bCs/>
          <w:sz w:val="21"/>
          <w:szCs w:val="21"/>
          <w:vertAlign w:val="superscript"/>
        </w:rPr>
        <w:t>2</w:t>
      </w:r>
      <w:r w:rsidRPr="00105BE1">
        <w:rPr>
          <w:rFonts w:ascii="Century Gothic" w:hAnsi="Century Gothic" w:cs="Calibri Light"/>
          <w:bCs/>
          <w:sz w:val="21"/>
          <w:szCs w:val="21"/>
        </w:rPr>
        <w:t>, será o mesmo descrito nos artigos anteriores.</w:t>
      </w:r>
    </w:p>
    <w:p w14:paraId="0C90FA8F"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30E8F2E7"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eastAsia="Times New Roman" w:hAnsi="Century Gothic" w:cs="Calibri Light"/>
          <w:bCs/>
          <w:sz w:val="21"/>
          <w:szCs w:val="21"/>
          <w:lang w:eastAsia="pt-BR"/>
        </w:rPr>
        <w:t>§3º</w:t>
      </w:r>
      <w:r w:rsidRPr="00105BE1">
        <w:rPr>
          <w:rFonts w:ascii="Century Gothic" w:hAnsi="Century Gothic" w:cs="Calibri Light"/>
          <w:bCs/>
          <w:sz w:val="21"/>
          <w:szCs w:val="21"/>
        </w:rPr>
        <w:t xml:space="preserve"> Nos casos das chácaras, lotes rurais e glebas localizadas dentro do perímetro urbano ou zona urbanizável que possuam acima de 10.000 m</w:t>
      </w:r>
      <w:r w:rsidRPr="00105BE1">
        <w:rPr>
          <w:rFonts w:ascii="Century Gothic" w:hAnsi="Century Gothic" w:cs="Calibri Light"/>
          <w:bCs/>
          <w:sz w:val="21"/>
          <w:szCs w:val="21"/>
          <w:vertAlign w:val="superscript"/>
        </w:rPr>
        <w:t>2</w:t>
      </w:r>
      <w:r w:rsidRPr="00105BE1">
        <w:rPr>
          <w:rFonts w:ascii="Century Gothic" w:hAnsi="Century Gothic" w:cs="Calibri Light"/>
          <w:bCs/>
          <w:sz w:val="21"/>
          <w:szCs w:val="21"/>
        </w:rPr>
        <w:t>, estas terão aplicado, a seu Índice da Região Fiscal do terreno, o seguinte índice regressivo:</w:t>
      </w:r>
    </w:p>
    <w:p w14:paraId="73BB4F2C" w14:textId="77777777" w:rsidR="00105BE1" w:rsidRPr="00105BE1" w:rsidRDefault="00105BE1" w:rsidP="00105BE1">
      <w:pPr>
        <w:spacing w:after="0" w:line="240" w:lineRule="auto"/>
        <w:ind w:firstLine="1420"/>
        <w:jc w:val="both"/>
        <w:rPr>
          <w:rFonts w:ascii="Century Gothic" w:hAnsi="Century Gothic"/>
          <w:bCs/>
          <w:sz w:val="21"/>
          <w:szCs w:val="21"/>
        </w:rPr>
      </w:pPr>
    </w:p>
    <w:tbl>
      <w:tblPr>
        <w:tblW w:w="6367" w:type="dxa"/>
        <w:tblInd w:w="1588" w:type="dxa"/>
        <w:tblLayout w:type="fixed"/>
        <w:tblLook w:val="04A0" w:firstRow="1" w:lastRow="0" w:firstColumn="1" w:lastColumn="0" w:noHBand="0" w:noVBand="1"/>
      </w:tblPr>
      <w:tblGrid>
        <w:gridCol w:w="2773"/>
        <w:gridCol w:w="3594"/>
      </w:tblGrid>
      <w:tr w:rsidR="00105BE1" w:rsidRPr="00105BE1" w14:paraId="7633C1EB" w14:textId="77777777" w:rsidTr="00302EB5">
        <w:trPr>
          <w:trHeight w:val="73"/>
        </w:trPr>
        <w:tc>
          <w:tcPr>
            <w:tcW w:w="2773" w:type="dxa"/>
          </w:tcPr>
          <w:p w14:paraId="73D94138" w14:textId="77777777" w:rsidR="00105BE1" w:rsidRPr="00105BE1" w:rsidRDefault="00105BE1" w:rsidP="00302EB5">
            <w:pPr>
              <w:widowControl w:val="0"/>
              <w:spacing w:after="0" w:line="240" w:lineRule="auto"/>
              <w:ind w:firstLine="1420"/>
              <w:jc w:val="right"/>
              <w:rPr>
                <w:rFonts w:ascii="Century Gothic" w:hAnsi="Century Gothic"/>
                <w:bCs/>
                <w:sz w:val="21"/>
                <w:szCs w:val="21"/>
              </w:rPr>
            </w:pPr>
            <w:r w:rsidRPr="00105BE1">
              <w:rPr>
                <w:rFonts w:ascii="Century Gothic" w:hAnsi="Century Gothic" w:cs="Calibri Light"/>
                <w:bCs/>
                <w:sz w:val="21"/>
                <w:szCs w:val="21"/>
              </w:rPr>
              <w:t>ÁREA M</w:t>
            </w:r>
            <w:r w:rsidRPr="00105BE1">
              <w:rPr>
                <w:rFonts w:ascii="Century Gothic" w:hAnsi="Century Gothic" w:cs="Calibri Light"/>
                <w:bCs/>
                <w:sz w:val="21"/>
                <w:szCs w:val="21"/>
                <w:vertAlign w:val="superscript"/>
              </w:rPr>
              <w:t>2</w:t>
            </w:r>
          </w:p>
        </w:tc>
        <w:tc>
          <w:tcPr>
            <w:tcW w:w="3594" w:type="dxa"/>
          </w:tcPr>
          <w:p w14:paraId="70A7F375" w14:textId="77777777" w:rsidR="00105BE1" w:rsidRPr="00105BE1" w:rsidRDefault="00105BE1" w:rsidP="00302EB5">
            <w:pPr>
              <w:widowControl w:val="0"/>
              <w:spacing w:after="0" w:line="240" w:lineRule="auto"/>
              <w:ind w:left="455"/>
              <w:jc w:val="both"/>
              <w:rPr>
                <w:rFonts w:ascii="Century Gothic" w:hAnsi="Century Gothic" w:cs="Calibri Light"/>
                <w:bCs/>
                <w:sz w:val="21"/>
                <w:szCs w:val="21"/>
              </w:rPr>
            </w:pPr>
            <w:r w:rsidRPr="00105BE1">
              <w:rPr>
                <w:rFonts w:ascii="Century Gothic" w:hAnsi="Century Gothic" w:cs="Calibri Light"/>
                <w:bCs/>
                <w:sz w:val="21"/>
                <w:szCs w:val="21"/>
              </w:rPr>
              <w:t xml:space="preserve">REGRESSIVIDADE </w:t>
            </w:r>
            <w:proofErr w:type="spellStart"/>
            <w:r w:rsidRPr="00105BE1">
              <w:rPr>
                <w:rFonts w:ascii="Century Gothic" w:hAnsi="Century Gothic" w:cs="Calibri Light"/>
                <w:bCs/>
                <w:sz w:val="21"/>
                <w:szCs w:val="21"/>
              </w:rPr>
              <w:t>IRFt</w:t>
            </w:r>
            <w:proofErr w:type="spellEnd"/>
          </w:p>
        </w:tc>
      </w:tr>
      <w:tr w:rsidR="00105BE1" w:rsidRPr="00105BE1" w14:paraId="5D145696" w14:textId="77777777" w:rsidTr="00302EB5">
        <w:tc>
          <w:tcPr>
            <w:tcW w:w="2773" w:type="dxa"/>
          </w:tcPr>
          <w:p w14:paraId="3AA33C4C" w14:textId="77777777" w:rsidR="00105BE1" w:rsidRPr="00105BE1" w:rsidRDefault="00105BE1" w:rsidP="00302EB5">
            <w:pPr>
              <w:widowControl w:val="0"/>
              <w:spacing w:after="0" w:line="240" w:lineRule="auto"/>
              <w:ind w:firstLine="1420"/>
              <w:jc w:val="right"/>
              <w:rPr>
                <w:rFonts w:ascii="Century Gothic" w:hAnsi="Century Gothic" w:cs="Calibri Light"/>
                <w:bCs/>
                <w:sz w:val="21"/>
                <w:szCs w:val="21"/>
              </w:rPr>
            </w:pPr>
            <w:r w:rsidRPr="00105BE1">
              <w:rPr>
                <w:rFonts w:ascii="Century Gothic" w:hAnsi="Century Gothic" w:cs="Calibri Light"/>
                <w:bCs/>
                <w:sz w:val="21"/>
                <w:szCs w:val="21"/>
              </w:rPr>
              <w:t>Até 10.000</w:t>
            </w:r>
          </w:p>
        </w:tc>
        <w:tc>
          <w:tcPr>
            <w:tcW w:w="3594" w:type="dxa"/>
          </w:tcPr>
          <w:p w14:paraId="234D070E" w14:textId="77777777" w:rsidR="00105BE1" w:rsidRPr="00105BE1" w:rsidRDefault="00105BE1" w:rsidP="00302EB5">
            <w:pPr>
              <w:widowControl w:val="0"/>
              <w:spacing w:after="0" w:line="240" w:lineRule="auto"/>
              <w:ind w:left="455"/>
              <w:jc w:val="both"/>
              <w:rPr>
                <w:rFonts w:ascii="Century Gothic" w:hAnsi="Century Gothic" w:cs="Calibri Light"/>
                <w:bCs/>
                <w:sz w:val="21"/>
                <w:szCs w:val="21"/>
              </w:rPr>
            </w:pPr>
            <w:r w:rsidRPr="00105BE1">
              <w:rPr>
                <w:rFonts w:ascii="Century Gothic" w:hAnsi="Century Gothic" w:cs="Calibri Light"/>
                <w:bCs/>
                <w:sz w:val="21"/>
                <w:szCs w:val="21"/>
              </w:rPr>
              <w:t>1,00</w:t>
            </w:r>
          </w:p>
        </w:tc>
      </w:tr>
      <w:tr w:rsidR="00105BE1" w:rsidRPr="00105BE1" w14:paraId="4CCB5EC7" w14:textId="77777777" w:rsidTr="00302EB5">
        <w:tc>
          <w:tcPr>
            <w:tcW w:w="2773" w:type="dxa"/>
          </w:tcPr>
          <w:p w14:paraId="704AA2AA" w14:textId="77777777" w:rsidR="00105BE1" w:rsidRPr="00105BE1" w:rsidRDefault="00105BE1" w:rsidP="00302EB5">
            <w:pPr>
              <w:widowControl w:val="0"/>
              <w:spacing w:after="0" w:line="240" w:lineRule="auto"/>
              <w:ind w:firstLine="1420"/>
              <w:jc w:val="right"/>
              <w:rPr>
                <w:rFonts w:ascii="Century Gothic" w:hAnsi="Century Gothic" w:cs="Calibri Light"/>
                <w:bCs/>
                <w:sz w:val="21"/>
                <w:szCs w:val="21"/>
              </w:rPr>
            </w:pPr>
            <w:r w:rsidRPr="00105BE1">
              <w:rPr>
                <w:rFonts w:ascii="Century Gothic" w:hAnsi="Century Gothic" w:cs="Calibri Light"/>
                <w:bCs/>
                <w:sz w:val="21"/>
                <w:szCs w:val="21"/>
              </w:rPr>
              <w:t>Acima de 10.000 até 12.000</w:t>
            </w:r>
          </w:p>
        </w:tc>
        <w:tc>
          <w:tcPr>
            <w:tcW w:w="3594" w:type="dxa"/>
          </w:tcPr>
          <w:p w14:paraId="7A4F3C5B" w14:textId="77777777" w:rsidR="00105BE1" w:rsidRPr="00105BE1" w:rsidRDefault="00105BE1" w:rsidP="00302EB5">
            <w:pPr>
              <w:widowControl w:val="0"/>
              <w:spacing w:after="0" w:line="240" w:lineRule="auto"/>
              <w:ind w:left="455"/>
              <w:jc w:val="both"/>
              <w:rPr>
                <w:rFonts w:ascii="Century Gothic" w:hAnsi="Century Gothic" w:cs="Calibri Light"/>
                <w:bCs/>
                <w:sz w:val="21"/>
                <w:szCs w:val="21"/>
              </w:rPr>
            </w:pPr>
            <w:r w:rsidRPr="00105BE1">
              <w:rPr>
                <w:rFonts w:ascii="Century Gothic" w:hAnsi="Century Gothic" w:cs="Calibri Light"/>
                <w:bCs/>
                <w:sz w:val="21"/>
                <w:szCs w:val="21"/>
              </w:rPr>
              <w:t>0,90</w:t>
            </w:r>
          </w:p>
        </w:tc>
      </w:tr>
      <w:tr w:rsidR="00105BE1" w:rsidRPr="00105BE1" w14:paraId="35FD3D31" w14:textId="77777777" w:rsidTr="00302EB5">
        <w:tc>
          <w:tcPr>
            <w:tcW w:w="2773" w:type="dxa"/>
          </w:tcPr>
          <w:p w14:paraId="30FFCB8A" w14:textId="77777777" w:rsidR="00105BE1" w:rsidRPr="00105BE1" w:rsidRDefault="00105BE1" w:rsidP="00302EB5">
            <w:pPr>
              <w:widowControl w:val="0"/>
              <w:spacing w:after="0" w:line="240" w:lineRule="auto"/>
              <w:ind w:firstLine="1420"/>
              <w:jc w:val="right"/>
              <w:rPr>
                <w:rFonts w:ascii="Century Gothic" w:hAnsi="Century Gothic" w:cs="Calibri Light"/>
                <w:bCs/>
                <w:sz w:val="21"/>
                <w:szCs w:val="21"/>
              </w:rPr>
            </w:pPr>
            <w:r w:rsidRPr="00105BE1">
              <w:rPr>
                <w:rFonts w:ascii="Century Gothic" w:hAnsi="Century Gothic" w:cs="Calibri Light"/>
                <w:bCs/>
                <w:sz w:val="21"/>
                <w:szCs w:val="21"/>
              </w:rPr>
              <w:t>Acima de 12.000 até 14.000</w:t>
            </w:r>
          </w:p>
        </w:tc>
        <w:tc>
          <w:tcPr>
            <w:tcW w:w="3594" w:type="dxa"/>
          </w:tcPr>
          <w:p w14:paraId="60303F67" w14:textId="77777777" w:rsidR="00105BE1" w:rsidRPr="00105BE1" w:rsidRDefault="00105BE1" w:rsidP="00302EB5">
            <w:pPr>
              <w:widowControl w:val="0"/>
              <w:spacing w:after="0" w:line="240" w:lineRule="auto"/>
              <w:ind w:left="455"/>
              <w:jc w:val="both"/>
              <w:rPr>
                <w:rFonts w:ascii="Century Gothic" w:hAnsi="Century Gothic" w:cs="Calibri Light"/>
                <w:bCs/>
                <w:sz w:val="21"/>
                <w:szCs w:val="21"/>
              </w:rPr>
            </w:pPr>
            <w:r w:rsidRPr="00105BE1">
              <w:rPr>
                <w:rFonts w:ascii="Century Gothic" w:hAnsi="Century Gothic" w:cs="Calibri Light"/>
                <w:bCs/>
                <w:sz w:val="21"/>
                <w:szCs w:val="21"/>
              </w:rPr>
              <w:t>0,80</w:t>
            </w:r>
          </w:p>
        </w:tc>
      </w:tr>
      <w:tr w:rsidR="00105BE1" w:rsidRPr="00105BE1" w14:paraId="2A7776B7" w14:textId="77777777" w:rsidTr="00302EB5">
        <w:tc>
          <w:tcPr>
            <w:tcW w:w="2773" w:type="dxa"/>
          </w:tcPr>
          <w:p w14:paraId="4F21546C" w14:textId="77777777" w:rsidR="00105BE1" w:rsidRPr="00105BE1" w:rsidRDefault="00105BE1" w:rsidP="00302EB5">
            <w:pPr>
              <w:widowControl w:val="0"/>
              <w:spacing w:after="0" w:line="240" w:lineRule="auto"/>
              <w:ind w:firstLine="1420"/>
              <w:jc w:val="right"/>
              <w:rPr>
                <w:rFonts w:ascii="Century Gothic" w:hAnsi="Century Gothic" w:cs="Calibri Light"/>
                <w:bCs/>
                <w:sz w:val="21"/>
                <w:szCs w:val="21"/>
              </w:rPr>
            </w:pPr>
            <w:r w:rsidRPr="00105BE1">
              <w:rPr>
                <w:rFonts w:ascii="Century Gothic" w:hAnsi="Century Gothic" w:cs="Calibri Light"/>
                <w:bCs/>
                <w:sz w:val="21"/>
                <w:szCs w:val="21"/>
              </w:rPr>
              <w:t>Acima de 14.000 até 16.000</w:t>
            </w:r>
          </w:p>
        </w:tc>
        <w:tc>
          <w:tcPr>
            <w:tcW w:w="3594" w:type="dxa"/>
          </w:tcPr>
          <w:p w14:paraId="4CB081FC" w14:textId="77777777" w:rsidR="00105BE1" w:rsidRPr="00105BE1" w:rsidRDefault="00105BE1" w:rsidP="00302EB5">
            <w:pPr>
              <w:widowControl w:val="0"/>
              <w:spacing w:after="0" w:line="240" w:lineRule="auto"/>
              <w:ind w:left="455"/>
              <w:jc w:val="both"/>
              <w:rPr>
                <w:rFonts w:ascii="Century Gothic" w:hAnsi="Century Gothic" w:cs="Calibri Light"/>
                <w:bCs/>
                <w:sz w:val="21"/>
                <w:szCs w:val="21"/>
              </w:rPr>
            </w:pPr>
            <w:r w:rsidRPr="00105BE1">
              <w:rPr>
                <w:rFonts w:ascii="Century Gothic" w:hAnsi="Century Gothic" w:cs="Calibri Light"/>
                <w:bCs/>
                <w:sz w:val="21"/>
                <w:szCs w:val="21"/>
              </w:rPr>
              <w:t>0,70</w:t>
            </w:r>
          </w:p>
        </w:tc>
      </w:tr>
      <w:tr w:rsidR="00105BE1" w:rsidRPr="00105BE1" w14:paraId="641D9D99" w14:textId="77777777" w:rsidTr="00302EB5">
        <w:tc>
          <w:tcPr>
            <w:tcW w:w="2773" w:type="dxa"/>
          </w:tcPr>
          <w:p w14:paraId="44121FF9" w14:textId="77777777" w:rsidR="00105BE1" w:rsidRPr="00105BE1" w:rsidRDefault="00105BE1" w:rsidP="00302EB5">
            <w:pPr>
              <w:widowControl w:val="0"/>
              <w:spacing w:after="0" w:line="240" w:lineRule="auto"/>
              <w:ind w:firstLine="1420"/>
              <w:jc w:val="right"/>
              <w:rPr>
                <w:rFonts w:ascii="Century Gothic" w:hAnsi="Century Gothic" w:cs="Calibri Light"/>
                <w:bCs/>
                <w:sz w:val="21"/>
                <w:szCs w:val="21"/>
              </w:rPr>
            </w:pPr>
            <w:r w:rsidRPr="00105BE1">
              <w:rPr>
                <w:rFonts w:ascii="Century Gothic" w:hAnsi="Century Gothic" w:cs="Calibri Light"/>
                <w:bCs/>
                <w:sz w:val="21"/>
                <w:szCs w:val="21"/>
              </w:rPr>
              <w:t>Acima de 16.000 até 17.000</w:t>
            </w:r>
          </w:p>
        </w:tc>
        <w:tc>
          <w:tcPr>
            <w:tcW w:w="3594" w:type="dxa"/>
          </w:tcPr>
          <w:p w14:paraId="066176F7" w14:textId="77777777" w:rsidR="00105BE1" w:rsidRPr="00105BE1" w:rsidRDefault="00105BE1" w:rsidP="00302EB5">
            <w:pPr>
              <w:widowControl w:val="0"/>
              <w:spacing w:after="0" w:line="240" w:lineRule="auto"/>
              <w:ind w:left="455"/>
              <w:jc w:val="both"/>
              <w:rPr>
                <w:rFonts w:ascii="Century Gothic" w:hAnsi="Century Gothic" w:cs="Calibri Light"/>
                <w:bCs/>
                <w:sz w:val="21"/>
                <w:szCs w:val="21"/>
              </w:rPr>
            </w:pPr>
            <w:r w:rsidRPr="00105BE1">
              <w:rPr>
                <w:rFonts w:ascii="Century Gothic" w:hAnsi="Century Gothic" w:cs="Calibri Light"/>
                <w:bCs/>
                <w:sz w:val="21"/>
                <w:szCs w:val="21"/>
              </w:rPr>
              <w:t>0,65</w:t>
            </w:r>
          </w:p>
        </w:tc>
      </w:tr>
      <w:tr w:rsidR="00105BE1" w:rsidRPr="00105BE1" w14:paraId="4F64A458" w14:textId="77777777" w:rsidTr="00302EB5">
        <w:tc>
          <w:tcPr>
            <w:tcW w:w="2773" w:type="dxa"/>
          </w:tcPr>
          <w:p w14:paraId="5F33D571" w14:textId="77777777" w:rsidR="00105BE1" w:rsidRPr="00105BE1" w:rsidRDefault="00105BE1" w:rsidP="00302EB5">
            <w:pPr>
              <w:widowControl w:val="0"/>
              <w:spacing w:after="0" w:line="240" w:lineRule="auto"/>
              <w:ind w:firstLine="1420"/>
              <w:jc w:val="right"/>
              <w:rPr>
                <w:rFonts w:ascii="Century Gothic" w:hAnsi="Century Gothic" w:cs="Calibri Light"/>
                <w:bCs/>
                <w:sz w:val="21"/>
                <w:szCs w:val="21"/>
              </w:rPr>
            </w:pPr>
            <w:r w:rsidRPr="00105BE1">
              <w:rPr>
                <w:rFonts w:ascii="Century Gothic" w:hAnsi="Century Gothic" w:cs="Calibri Light"/>
                <w:bCs/>
                <w:sz w:val="21"/>
                <w:szCs w:val="21"/>
              </w:rPr>
              <w:t>Acima de 17.000 até 18.000</w:t>
            </w:r>
          </w:p>
        </w:tc>
        <w:tc>
          <w:tcPr>
            <w:tcW w:w="3594" w:type="dxa"/>
          </w:tcPr>
          <w:p w14:paraId="6290283D" w14:textId="77777777" w:rsidR="00105BE1" w:rsidRPr="00105BE1" w:rsidRDefault="00105BE1" w:rsidP="00302EB5">
            <w:pPr>
              <w:widowControl w:val="0"/>
              <w:spacing w:after="0" w:line="240" w:lineRule="auto"/>
              <w:ind w:left="455"/>
              <w:jc w:val="both"/>
              <w:rPr>
                <w:rFonts w:ascii="Century Gothic" w:hAnsi="Century Gothic" w:cs="Calibri Light"/>
                <w:bCs/>
                <w:sz w:val="21"/>
                <w:szCs w:val="21"/>
              </w:rPr>
            </w:pPr>
            <w:r w:rsidRPr="00105BE1">
              <w:rPr>
                <w:rFonts w:ascii="Century Gothic" w:hAnsi="Century Gothic" w:cs="Calibri Light"/>
                <w:bCs/>
                <w:sz w:val="21"/>
                <w:szCs w:val="21"/>
              </w:rPr>
              <w:t>0,60</w:t>
            </w:r>
          </w:p>
        </w:tc>
      </w:tr>
      <w:tr w:rsidR="00105BE1" w:rsidRPr="00105BE1" w14:paraId="158EBBB9" w14:textId="77777777" w:rsidTr="00302EB5">
        <w:tc>
          <w:tcPr>
            <w:tcW w:w="2773" w:type="dxa"/>
          </w:tcPr>
          <w:p w14:paraId="6301AB4B" w14:textId="77777777" w:rsidR="00105BE1" w:rsidRPr="00105BE1" w:rsidRDefault="00105BE1" w:rsidP="00302EB5">
            <w:pPr>
              <w:widowControl w:val="0"/>
              <w:spacing w:after="0" w:line="240" w:lineRule="auto"/>
              <w:ind w:firstLine="1420"/>
              <w:jc w:val="right"/>
              <w:rPr>
                <w:rFonts w:ascii="Century Gothic" w:hAnsi="Century Gothic" w:cs="Calibri Light"/>
                <w:bCs/>
                <w:sz w:val="21"/>
                <w:szCs w:val="21"/>
              </w:rPr>
            </w:pPr>
            <w:r w:rsidRPr="00105BE1">
              <w:rPr>
                <w:rFonts w:ascii="Century Gothic" w:hAnsi="Century Gothic" w:cs="Calibri Light"/>
                <w:bCs/>
                <w:sz w:val="21"/>
                <w:szCs w:val="21"/>
              </w:rPr>
              <w:t>Acima de 18.000</w:t>
            </w:r>
          </w:p>
        </w:tc>
        <w:tc>
          <w:tcPr>
            <w:tcW w:w="3594" w:type="dxa"/>
          </w:tcPr>
          <w:p w14:paraId="52154897" w14:textId="77777777" w:rsidR="00105BE1" w:rsidRPr="00105BE1" w:rsidRDefault="00105BE1" w:rsidP="00302EB5">
            <w:pPr>
              <w:widowControl w:val="0"/>
              <w:spacing w:after="0" w:line="240" w:lineRule="auto"/>
              <w:ind w:left="455"/>
              <w:jc w:val="both"/>
              <w:rPr>
                <w:rFonts w:ascii="Century Gothic" w:hAnsi="Century Gothic" w:cs="Calibri Light"/>
                <w:bCs/>
                <w:sz w:val="21"/>
                <w:szCs w:val="21"/>
              </w:rPr>
            </w:pPr>
            <w:r w:rsidRPr="00105BE1">
              <w:rPr>
                <w:rFonts w:ascii="Century Gothic" w:hAnsi="Century Gothic" w:cs="Calibri Light"/>
                <w:bCs/>
                <w:sz w:val="21"/>
                <w:szCs w:val="21"/>
              </w:rPr>
              <w:t>0,55</w:t>
            </w:r>
          </w:p>
        </w:tc>
      </w:tr>
    </w:tbl>
    <w:p w14:paraId="1FC46D25"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4D9BDC1D" w14:textId="77777777" w:rsidR="00105BE1" w:rsidRPr="00105BE1" w:rsidRDefault="00105BE1" w:rsidP="00105BE1">
      <w:pPr>
        <w:spacing w:after="0" w:line="240" w:lineRule="auto"/>
        <w:ind w:firstLine="1420"/>
        <w:jc w:val="both"/>
        <w:rPr>
          <w:rFonts w:ascii="Century Gothic" w:hAnsi="Century Gothic" w:cs="Calibri Light"/>
          <w:bCs/>
          <w:sz w:val="21"/>
          <w:szCs w:val="21"/>
        </w:rPr>
      </w:pPr>
    </w:p>
    <w:p w14:paraId="6F581CCC"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hAnsi="Century Gothic" w:cs="Arial"/>
          <w:b/>
          <w:sz w:val="21"/>
          <w:szCs w:val="21"/>
        </w:rPr>
        <w:t>CAPÍTULO III</w:t>
      </w:r>
    </w:p>
    <w:p w14:paraId="2255BD44" w14:textId="77777777" w:rsidR="00105BE1" w:rsidRPr="00105BE1" w:rsidRDefault="00105BE1" w:rsidP="00105BE1">
      <w:pPr>
        <w:spacing w:after="0" w:line="240" w:lineRule="auto"/>
        <w:jc w:val="center"/>
        <w:rPr>
          <w:rFonts w:ascii="Century Gothic" w:hAnsi="Century Gothic" w:cs="Arial"/>
          <w:b/>
          <w:caps/>
          <w:sz w:val="21"/>
          <w:szCs w:val="21"/>
        </w:rPr>
      </w:pPr>
      <w:r w:rsidRPr="00105BE1">
        <w:rPr>
          <w:rFonts w:ascii="Century Gothic" w:hAnsi="Century Gothic" w:cs="Arial"/>
          <w:b/>
          <w:sz w:val="21"/>
          <w:szCs w:val="21"/>
        </w:rPr>
        <w:t>DA DECLARAÇÃO DAS INFORMAÇÕES DO CADASTRO DE CONTRIBUINTE.</w:t>
      </w:r>
    </w:p>
    <w:p w14:paraId="4E4A969F" w14:textId="77777777" w:rsidR="00105BE1" w:rsidRPr="00105BE1" w:rsidRDefault="00105BE1" w:rsidP="00105BE1">
      <w:pPr>
        <w:spacing w:after="0" w:line="240" w:lineRule="auto"/>
        <w:ind w:firstLine="1420"/>
        <w:jc w:val="center"/>
        <w:rPr>
          <w:rFonts w:ascii="Century Gothic" w:hAnsi="Century Gothic" w:cstheme="majorHAnsi"/>
          <w:bCs/>
          <w:caps/>
          <w:sz w:val="21"/>
          <w:szCs w:val="21"/>
        </w:rPr>
      </w:pPr>
    </w:p>
    <w:p w14:paraId="1E811F17" w14:textId="77777777" w:rsidR="00105BE1" w:rsidRPr="00105BE1" w:rsidRDefault="00105BE1" w:rsidP="00105BE1">
      <w:pPr>
        <w:spacing w:after="0" w:line="240" w:lineRule="auto"/>
        <w:ind w:firstLine="1420"/>
        <w:jc w:val="center"/>
        <w:rPr>
          <w:rFonts w:ascii="Century Gothic" w:hAnsi="Century Gothic" w:cstheme="majorHAnsi"/>
          <w:bCs/>
          <w:caps/>
          <w:sz w:val="21"/>
          <w:szCs w:val="21"/>
        </w:rPr>
      </w:pPr>
    </w:p>
    <w:p w14:paraId="5A927A37" w14:textId="77777777" w:rsidR="00105BE1" w:rsidRPr="00105BE1" w:rsidRDefault="00105BE1" w:rsidP="00105BE1">
      <w:pPr>
        <w:spacing w:after="0" w:line="240" w:lineRule="auto"/>
        <w:ind w:firstLine="1420"/>
        <w:jc w:val="both"/>
        <w:rPr>
          <w:rFonts w:ascii="Century Gothic" w:hAnsi="Century Gothic" w:cstheme="majorHAnsi"/>
          <w:bCs/>
          <w:sz w:val="21"/>
          <w:szCs w:val="21"/>
        </w:rPr>
      </w:pPr>
      <w:r w:rsidRPr="00105BE1">
        <w:rPr>
          <w:rFonts w:ascii="Century Gothic" w:hAnsi="Century Gothic" w:cstheme="majorHAnsi"/>
          <w:bCs/>
          <w:sz w:val="21"/>
          <w:szCs w:val="21"/>
        </w:rPr>
        <w:lastRenderedPageBreak/>
        <w:t xml:space="preserve">Art. 16. A prestação de todas as informações para a abertura inicial do Boletim de Cadastro Imobiliário (BCI), como as alterações das características do imóvel, deverá ser prestada, pelo contribuinte, nos termos de Decreto regulamentar. </w:t>
      </w:r>
    </w:p>
    <w:p w14:paraId="4067670C" w14:textId="77777777" w:rsidR="00105BE1" w:rsidRPr="00105BE1" w:rsidRDefault="00105BE1" w:rsidP="00105BE1">
      <w:pPr>
        <w:spacing w:after="0" w:line="240" w:lineRule="auto"/>
        <w:ind w:firstLine="1420"/>
        <w:jc w:val="both"/>
        <w:rPr>
          <w:rFonts w:ascii="Century Gothic" w:hAnsi="Century Gothic" w:cstheme="majorHAnsi"/>
          <w:bCs/>
          <w:sz w:val="21"/>
          <w:szCs w:val="21"/>
        </w:rPr>
      </w:pPr>
    </w:p>
    <w:p w14:paraId="59E913BF"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hAnsi="Century Gothic" w:cstheme="majorHAnsi"/>
          <w:bCs/>
          <w:sz w:val="21"/>
          <w:szCs w:val="21"/>
        </w:rPr>
        <w:t xml:space="preserve">Parágrafo único. Em sendo verificada a ausência da prestação de informações por parte do contribuinte ou sua incorreção, a administração tributária deverá, após tomar conhecimento das mudanças das características do imóvel, promover a readequação junto ao Boletim de Cadastro Imobiliário (BCI), de forma a manter atualizados os dados cadastrais, independente de comunicação previa do contribuinte. </w:t>
      </w:r>
    </w:p>
    <w:p w14:paraId="5DA75ECD"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78ECC532"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2E56107E"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eastAsia="Times New Roman" w:hAnsi="Century Gothic" w:cs="Arial"/>
          <w:b/>
          <w:sz w:val="21"/>
          <w:szCs w:val="21"/>
          <w:lang w:eastAsia="pt-BR"/>
        </w:rPr>
        <w:t>CAPÍTULO IV</w:t>
      </w:r>
    </w:p>
    <w:p w14:paraId="36C37908"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r w:rsidRPr="00105BE1">
        <w:rPr>
          <w:rFonts w:ascii="Century Gothic" w:eastAsia="Times New Roman" w:hAnsi="Century Gothic" w:cs="Arial"/>
          <w:b/>
          <w:sz w:val="21"/>
          <w:szCs w:val="21"/>
          <w:lang w:eastAsia="pt-BR"/>
        </w:rPr>
        <w:t>DA REVISÃO DO VALOR DA BASE DE CÁLCULO DO IPTU</w:t>
      </w:r>
    </w:p>
    <w:p w14:paraId="0406F7C9"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p>
    <w:p w14:paraId="1A5C7F43"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p>
    <w:p w14:paraId="698AEB61"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r w:rsidRPr="00105BE1">
        <w:rPr>
          <w:rFonts w:ascii="Century Gothic" w:eastAsia="Times New Roman" w:hAnsi="Century Gothic" w:cs="Arial"/>
          <w:b/>
          <w:sz w:val="21"/>
          <w:szCs w:val="21"/>
          <w:lang w:eastAsia="pt-BR"/>
        </w:rPr>
        <w:t>SEÇÃO I</w:t>
      </w:r>
    </w:p>
    <w:p w14:paraId="1174D15E"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r w:rsidRPr="00105BE1">
        <w:rPr>
          <w:rFonts w:ascii="Century Gothic" w:eastAsia="Times New Roman" w:hAnsi="Century Gothic" w:cs="Arial"/>
          <w:b/>
          <w:sz w:val="21"/>
          <w:szCs w:val="21"/>
          <w:lang w:eastAsia="pt-BR"/>
        </w:rPr>
        <w:t>Do recurso ordinário</w:t>
      </w:r>
    </w:p>
    <w:p w14:paraId="4990B08E"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4ED21446"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6C608F5A"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 xml:space="preserve">Art. 17. O contribuinte que discordar dos valores venais apresentados pelo Município, deverá apresentar pedido de revisão preliminar, facultada sua instrução com os elementos pertinentes, que será direcionado para análise monocrática do Departamento de Arrecadação do Município, para decisão sumariamente fundamentada. </w:t>
      </w:r>
    </w:p>
    <w:p w14:paraId="4F686C4D"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740FA282"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 1º Da decisão sumária, caberá pedido formal de revisão exauriente, no prazo de 20 (vinte) dias, a ser apreciado, pelo Secretário, devendo, necessariamente, ser instruído com os documentos pertinentes, cujos critérios mínimos e tramitação podem ser definidos por meio de Decreto regulamentar.</w:t>
      </w:r>
    </w:p>
    <w:p w14:paraId="16DA3B95"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4D2C7B66"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§2º Sendo a documentação insuficiente para a apreciação do pedido, caso haja indícios de irregularidade na composição dos valores, poderão ser promovidas diligências até a propriedade que compõe o objeto do recurso.</w:t>
      </w:r>
    </w:p>
    <w:p w14:paraId="3E86E1B4"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578D9493"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6D89B19A"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Art. 18. Do julgamento contrário ao pedido do contribuinte caberá recurso, no prazo de 20 (vinte) dias corridos, nos termos da Lei Complementar nº 026/2002, para que a decisão seja reavaliada.</w:t>
      </w:r>
    </w:p>
    <w:p w14:paraId="566F57DB" w14:textId="77777777" w:rsidR="00105BE1" w:rsidRPr="00105BE1" w:rsidRDefault="00105BE1" w:rsidP="00105BE1">
      <w:pPr>
        <w:spacing w:after="0" w:line="240" w:lineRule="auto"/>
        <w:ind w:firstLine="1420"/>
        <w:jc w:val="both"/>
        <w:rPr>
          <w:rFonts w:ascii="Century Gothic" w:hAnsi="Century Gothic"/>
          <w:bCs/>
          <w:sz w:val="21"/>
          <w:szCs w:val="21"/>
        </w:rPr>
      </w:pPr>
    </w:p>
    <w:p w14:paraId="088A5097" w14:textId="77777777" w:rsidR="00105BE1" w:rsidRPr="00105BE1" w:rsidRDefault="00105BE1" w:rsidP="00105BE1">
      <w:pPr>
        <w:spacing w:after="0" w:line="240" w:lineRule="auto"/>
        <w:ind w:firstLine="1420"/>
        <w:jc w:val="both"/>
        <w:rPr>
          <w:rFonts w:ascii="Century Gothic" w:hAnsi="Century Gothic"/>
          <w:bCs/>
          <w:sz w:val="21"/>
          <w:szCs w:val="21"/>
        </w:rPr>
      </w:pPr>
    </w:p>
    <w:p w14:paraId="3D427724"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 xml:space="preserve">Art. 19. Caberá à Secretaria de Fazenda adotar as medidas necessárias para dar ciência das decisões aos contribuintes, bem como promover o seu cumprimento, realizando eventuais retificações no Cadastro Imobiliário a partir das decisões ou revisões conferidas em âmbito administrativo ou judicial. </w:t>
      </w:r>
    </w:p>
    <w:p w14:paraId="39E16217"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167CE72C"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50BD3C27"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r w:rsidRPr="00105BE1">
        <w:rPr>
          <w:rFonts w:ascii="Century Gothic" w:eastAsia="Times New Roman" w:hAnsi="Century Gothic" w:cs="Arial"/>
          <w:b/>
          <w:sz w:val="21"/>
          <w:szCs w:val="21"/>
          <w:lang w:eastAsia="pt-BR"/>
        </w:rPr>
        <w:t>SEÇÃO II</w:t>
      </w:r>
    </w:p>
    <w:p w14:paraId="06B994B7"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r w:rsidRPr="00105BE1">
        <w:rPr>
          <w:rFonts w:ascii="Century Gothic" w:eastAsia="Times New Roman" w:hAnsi="Century Gothic" w:cs="Arial"/>
          <w:b/>
          <w:sz w:val="21"/>
          <w:szCs w:val="21"/>
          <w:lang w:eastAsia="pt-BR"/>
        </w:rPr>
        <w:t>Demais aspectos do recurso</w:t>
      </w:r>
    </w:p>
    <w:p w14:paraId="188ADD37"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22554B51"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3D372F14"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eastAsia="Times New Roman" w:hAnsi="Century Gothic" w:cs="Calibri Light"/>
          <w:bCs/>
          <w:sz w:val="21"/>
          <w:szCs w:val="21"/>
          <w:lang w:eastAsia="pt-BR"/>
        </w:rPr>
        <w:t>Art. 20. O proprietário ou seu procurador é competente para requerer a revisão do valor venal de sua propriedade.</w:t>
      </w:r>
    </w:p>
    <w:p w14:paraId="0915E524"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28044582"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lastRenderedPageBreak/>
        <w:t>Parágrafo único. Nos casos em que existam responsáveis tributários subsidiários pelo recolhimento do imposto, estes também poderão requerer a revisão do valor venal, mediante apresentação de documento hígido.</w:t>
      </w:r>
    </w:p>
    <w:p w14:paraId="46EB653E"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4F97CD45"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0DAAB06D"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Art. 21. No ato da interposição do recurso, o contribuinte ou o seu representante legal, deverá fornecer as informações necessárias para a atualização cadastral junto ao setor competente, que contemple inclusive os meios oportunos de comunicá-lo quanto à resposta daquilo que reclamou.</w:t>
      </w:r>
    </w:p>
    <w:p w14:paraId="683F0FB3" w14:textId="77777777" w:rsidR="00105BE1" w:rsidRPr="00105BE1" w:rsidRDefault="00105BE1" w:rsidP="00105BE1">
      <w:pPr>
        <w:spacing w:after="0" w:line="240" w:lineRule="auto"/>
        <w:ind w:firstLine="1420"/>
        <w:jc w:val="both"/>
        <w:rPr>
          <w:rFonts w:ascii="Century Gothic" w:eastAsia="Times New Roman" w:hAnsi="Century Gothic" w:cstheme="majorHAnsi"/>
          <w:bCs/>
          <w:color w:val="000000" w:themeColor="text1"/>
          <w:sz w:val="21"/>
          <w:szCs w:val="21"/>
          <w:lang w:eastAsia="pt-BR"/>
        </w:rPr>
      </w:pPr>
    </w:p>
    <w:p w14:paraId="564A3884" w14:textId="77777777" w:rsidR="00105BE1" w:rsidRPr="00105BE1" w:rsidRDefault="00105BE1" w:rsidP="00105BE1">
      <w:pPr>
        <w:spacing w:after="0" w:line="240" w:lineRule="auto"/>
        <w:ind w:firstLine="1420"/>
        <w:jc w:val="both"/>
        <w:rPr>
          <w:rFonts w:ascii="Century Gothic" w:eastAsia="Times New Roman" w:hAnsi="Century Gothic" w:cstheme="majorHAnsi"/>
          <w:bCs/>
          <w:color w:val="000000" w:themeColor="text1"/>
          <w:sz w:val="21"/>
          <w:szCs w:val="21"/>
          <w:lang w:eastAsia="pt-BR"/>
        </w:rPr>
      </w:pPr>
    </w:p>
    <w:p w14:paraId="78670EC5" w14:textId="77777777" w:rsidR="00105BE1" w:rsidRPr="00105BE1" w:rsidRDefault="00105BE1" w:rsidP="00105BE1">
      <w:pPr>
        <w:spacing w:after="0" w:line="240" w:lineRule="auto"/>
        <w:ind w:firstLine="1420"/>
        <w:jc w:val="both"/>
        <w:rPr>
          <w:rFonts w:ascii="Century Gothic" w:hAnsi="Century Gothic" w:cstheme="majorHAnsi"/>
          <w:bCs/>
          <w:color w:val="000000" w:themeColor="text1"/>
          <w:sz w:val="21"/>
          <w:szCs w:val="21"/>
        </w:rPr>
      </w:pPr>
      <w:r w:rsidRPr="00105BE1">
        <w:rPr>
          <w:rFonts w:ascii="Century Gothic" w:eastAsia="Times New Roman" w:hAnsi="Century Gothic" w:cstheme="majorHAnsi"/>
          <w:bCs/>
          <w:color w:val="000000" w:themeColor="text1"/>
          <w:sz w:val="21"/>
          <w:szCs w:val="21"/>
          <w:lang w:eastAsia="pt-BR"/>
        </w:rPr>
        <w:t xml:space="preserve">Art. 22. </w:t>
      </w:r>
      <w:r w:rsidRPr="00105BE1">
        <w:rPr>
          <w:rFonts w:ascii="Century Gothic" w:hAnsi="Century Gothic" w:cstheme="majorHAnsi"/>
          <w:bCs/>
          <w:color w:val="000000" w:themeColor="text1"/>
          <w:sz w:val="21"/>
          <w:szCs w:val="21"/>
        </w:rPr>
        <w:t>A notificação do contribuinte sobre qualquer ato praticado pela Administração Tributária Municipal, será realizada, nos termos da Lei Complementar nº 26, de 23 de dezembro de 2002.</w:t>
      </w:r>
    </w:p>
    <w:p w14:paraId="38B28C30" w14:textId="77777777" w:rsidR="00077BE8" w:rsidRDefault="00077BE8" w:rsidP="00105BE1">
      <w:pPr>
        <w:spacing w:after="0" w:line="240" w:lineRule="auto"/>
        <w:ind w:firstLine="1420"/>
        <w:jc w:val="both"/>
        <w:rPr>
          <w:rFonts w:ascii="Century Gothic" w:eastAsia="Times New Roman" w:hAnsi="Century Gothic" w:cs="Calibri Light"/>
          <w:bCs/>
          <w:sz w:val="21"/>
          <w:szCs w:val="21"/>
          <w:lang w:eastAsia="pt-BR"/>
        </w:rPr>
      </w:pPr>
    </w:p>
    <w:p w14:paraId="34B8DFC9" w14:textId="77777777" w:rsidR="00077BE8" w:rsidRDefault="00077BE8" w:rsidP="00105BE1">
      <w:pPr>
        <w:spacing w:after="0" w:line="240" w:lineRule="auto"/>
        <w:ind w:firstLine="1420"/>
        <w:jc w:val="both"/>
        <w:rPr>
          <w:rFonts w:ascii="Century Gothic" w:eastAsia="Times New Roman" w:hAnsi="Century Gothic" w:cs="Calibri Light"/>
          <w:bCs/>
          <w:sz w:val="21"/>
          <w:szCs w:val="21"/>
          <w:lang w:eastAsia="pt-BR"/>
        </w:rPr>
      </w:pPr>
    </w:p>
    <w:p w14:paraId="24AE8E35"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Art. 23. Restarão prejudicados os recursos que:</w:t>
      </w:r>
    </w:p>
    <w:p w14:paraId="57925DCC" w14:textId="77777777" w:rsidR="00105BE1" w:rsidRPr="00105BE1" w:rsidRDefault="00105BE1" w:rsidP="00105BE1">
      <w:pPr>
        <w:spacing w:before="120"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I – Tiverem o viés meramente protelatório;</w:t>
      </w:r>
    </w:p>
    <w:p w14:paraId="25252D15" w14:textId="77777777" w:rsidR="00105BE1" w:rsidRPr="00105BE1" w:rsidRDefault="00105BE1" w:rsidP="00105BE1">
      <w:pPr>
        <w:spacing w:before="120"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II – Tiverem seu objeto já apreciado em recursos anteriores;</w:t>
      </w:r>
    </w:p>
    <w:p w14:paraId="1E3F4D88" w14:textId="77777777" w:rsidR="00105BE1" w:rsidRPr="00105BE1" w:rsidRDefault="00105BE1" w:rsidP="00105BE1">
      <w:pPr>
        <w:spacing w:before="120"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III – O requerente não for competente para postulação;</w:t>
      </w:r>
    </w:p>
    <w:p w14:paraId="7D8E1825" w14:textId="77777777" w:rsidR="00105BE1" w:rsidRPr="00105BE1" w:rsidRDefault="00105BE1" w:rsidP="00105BE1">
      <w:pPr>
        <w:spacing w:before="120" w:after="0" w:line="240" w:lineRule="auto"/>
        <w:ind w:firstLine="1420"/>
        <w:jc w:val="both"/>
        <w:rPr>
          <w:rFonts w:ascii="Century Gothic" w:hAnsi="Century Gothic"/>
          <w:bCs/>
          <w:sz w:val="21"/>
          <w:szCs w:val="21"/>
        </w:rPr>
      </w:pPr>
      <w:r w:rsidRPr="00105BE1">
        <w:rPr>
          <w:rFonts w:ascii="Century Gothic" w:eastAsia="Times New Roman" w:hAnsi="Century Gothic" w:cs="Calibri Light"/>
          <w:bCs/>
          <w:sz w:val="21"/>
          <w:szCs w:val="21"/>
          <w:lang w:eastAsia="pt-BR"/>
        </w:rPr>
        <w:t>IV – Não for fornecida documentação mínima</w:t>
      </w:r>
      <w:bookmarkStart w:id="6" w:name="_Hlk104733751"/>
      <w:bookmarkEnd w:id="6"/>
      <w:r w:rsidRPr="00105BE1">
        <w:rPr>
          <w:rFonts w:ascii="Century Gothic" w:eastAsia="Times New Roman" w:hAnsi="Century Gothic" w:cs="Calibri Light"/>
          <w:bCs/>
          <w:sz w:val="21"/>
          <w:szCs w:val="21"/>
          <w:lang w:eastAsia="pt-BR"/>
        </w:rPr>
        <w:t xml:space="preserve"> exigida.</w:t>
      </w:r>
    </w:p>
    <w:p w14:paraId="4F41370E"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13E9F86B"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lang w:eastAsia="pt-BR"/>
        </w:rPr>
      </w:pPr>
    </w:p>
    <w:p w14:paraId="11EBDCAB"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r w:rsidRPr="00105BE1">
        <w:rPr>
          <w:rFonts w:ascii="Century Gothic" w:eastAsia="Times New Roman" w:hAnsi="Century Gothic" w:cs="Arial"/>
          <w:b/>
          <w:sz w:val="21"/>
          <w:szCs w:val="21"/>
          <w:lang w:eastAsia="pt-BR"/>
        </w:rPr>
        <w:t>CAPÍTULO V</w:t>
      </w:r>
    </w:p>
    <w:p w14:paraId="207D3DA7"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r w:rsidRPr="00105BE1">
        <w:rPr>
          <w:rFonts w:ascii="Century Gothic" w:eastAsia="Times New Roman" w:hAnsi="Century Gothic" w:cs="Arial"/>
          <w:b/>
          <w:sz w:val="21"/>
          <w:szCs w:val="21"/>
          <w:lang w:eastAsia="pt-BR"/>
        </w:rPr>
        <w:t>DAS DISPOSIÇÕES FINAIS</w:t>
      </w:r>
    </w:p>
    <w:p w14:paraId="7FB2E59D"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p>
    <w:p w14:paraId="0D1FAFD9" w14:textId="77777777" w:rsidR="00105BE1" w:rsidRPr="00105BE1" w:rsidRDefault="00105BE1" w:rsidP="00105BE1">
      <w:pPr>
        <w:spacing w:after="0" w:line="240" w:lineRule="auto"/>
        <w:jc w:val="center"/>
        <w:rPr>
          <w:rFonts w:ascii="Century Gothic" w:eastAsia="Times New Roman" w:hAnsi="Century Gothic" w:cs="Arial"/>
          <w:b/>
          <w:sz w:val="21"/>
          <w:szCs w:val="21"/>
          <w:lang w:eastAsia="pt-BR"/>
        </w:rPr>
      </w:pPr>
    </w:p>
    <w:p w14:paraId="13A9DC65" w14:textId="77777777" w:rsidR="00105BE1" w:rsidRPr="00105BE1" w:rsidRDefault="00105BE1" w:rsidP="00105BE1">
      <w:pPr>
        <w:spacing w:after="0" w:line="240" w:lineRule="auto"/>
        <w:jc w:val="center"/>
        <w:rPr>
          <w:rFonts w:ascii="Century Gothic" w:hAnsi="Century Gothic" w:cs="Arial"/>
          <w:b/>
          <w:sz w:val="21"/>
          <w:szCs w:val="21"/>
        </w:rPr>
      </w:pPr>
      <w:r w:rsidRPr="00105BE1">
        <w:rPr>
          <w:rFonts w:ascii="Century Gothic" w:eastAsia="Times New Roman" w:hAnsi="Century Gothic" w:cs="Arial"/>
          <w:b/>
          <w:sz w:val="21"/>
          <w:szCs w:val="21"/>
          <w:lang w:eastAsia="pt-BR"/>
        </w:rPr>
        <w:t>SEÇÃO I</w:t>
      </w:r>
    </w:p>
    <w:p w14:paraId="7678C9E2" w14:textId="77777777" w:rsidR="00105BE1" w:rsidRPr="00105BE1" w:rsidRDefault="00105BE1" w:rsidP="00105BE1">
      <w:pPr>
        <w:spacing w:after="0" w:line="240" w:lineRule="auto"/>
        <w:jc w:val="center"/>
        <w:rPr>
          <w:rFonts w:ascii="Century Gothic" w:eastAsia="Times New Roman" w:hAnsi="Century Gothic" w:cs="Arial"/>
          <w:b/>
          <w:sz w:val="21"/>
          <w:szCs w:val="21"/>
          <w:shd w:val="clear" w:color="auto" w:fill="FFFFD7"/>
          <w:lang w:eastAsia="pt-BR"/>
        </w:rPr>
      </w:pPr>
    </w:p>
    <w:p w14:paraId="12E5CFFA" w14:textId="77777777" w:rsidR="00105BE1" w:rsidRPr="00105BE1" w:rsidRDefault="00105BE1" w:rsidP="00105BE1">
      <w:pPr>
        <w:spacing w:after="0" w:line="240" w:lineRule="auto"/>
        <w:ind w:firstLine="1420"/>
        <w:jc w:val="center"/>
        <w:rPr>
          <w:rFonts w:ascii="Century Gothic" w:eastAsia="Times New Roman" w:hAnsi="Century Gothic" w:cs="Calibri Light"/>
          <w:bCs/>
          <w:sz w:val="21"/>
          <w:szCs w:val="21"/>
          <w:shd w:val="clear" w:color="auto" w:fill="FFFFD7"/>
          <w:lang w:eastAsia="pt-BR"/>
        </w:rPr>
      </w:pPr>
    </w:p>
    <w:p w14:paraId="15685A74"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Art. 24. Os valores descritos na presente Planta Genérica de Valores estão expressos segundo o Valor de Referência (VR) adotado pelo município, assegurando que os reajustes sigam a correção monetária promovida pela administração municipal.</w:t>
      </w:r>
    </w:p>
    <w:p w14:paraId="5F62C332"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6AE731B3"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 1º Para cada exercício financeiro deverá ser aplicado o índice de Valor de Referência vigente no dia 1º de janeiro de cada ano.</w:t>
      </w:r>
    </w:p>
    <w:p w14:paraId="426A8661"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0BB215E0" w14:textId="77777777" w:rsidR="00105BE1" w:rsidRPr="00105BE1" w:rsidRDefault="00105BE1" w:rsidP="00105BE1">
      <w:pPr>
        <w:spacing w:after="0" w:line="240" w:lineRule="auto"/>
        <w:ind w:firstLine="1420"/>
        <w:jc w:val="both"/>
        <w:rPr>
          <w:rFonts w:ascii="Century Gothic" w:eastAsia="Times New Roman" w:hAnsi="Century Gothic" w:cstheme="majorHAnsi"/>
          <w:bCs/>
          <w:sz w:val="21"/>
          <w:szCs w:val="21"/>
          <w:lang w:eastAsia="pt-BR"/>
        </w:rPr>
      </w:pPr>
      <w:r w:rsidRPr="00105BE1">
        <w:rPr>
          <w:rFonts w:ascii="Century Gothic" w:eastAsia="Times New Roman" w:hAnsi="Century Gothic" w:cs="Calibri Light"/>
          <w:bCs/>
          <w:sz w:val="21"/>
          <w:szCs w:val="21"/>
          <w:lang w:eastAsia="pt-BR"/>
        </w:rPr>
        <w:t xml:space="preserve">§2º </w:t>
      </w:r>
      <w:r w:rsidRPr="00105BE1">
        <w:rPr>
          <w:rFonts w:ascii="Century Gothic" w:eastAsia="Times New Roman" w:hAnsi="Century Gothic" w:cstheme="majorHAnsi"/>
          <w:bCs/>
          <w:sz w:val="21"/>
          <w:szCs w:val="21"/>
          <w:lang w:eastAsia="pt-BR"/>
        </w:rPr>
        <w:t>Os valores descritos na presente Planta Genérica de Valores como “valor presente” expressos em moeda corrente tem como base e referência o mês de janeiro de 2022.</w:t>
      </w:r>
    </w:p>
    <w:p w14:paraId="49FDF5A9" w14:textId="77777777" w:rsidR="00105BE1" w:rsidRPr="00105BE1" w:rsidRDefault="00105BE1" w:rsidP="00105BE1">
      <w:pPr>
        <w:spacing w:after="0" w:line="240" w:lineRule="auto"/>
        <w:ind w:firstLine="1420"/>
        <w:jc w:val="both"/>
        <w:rPr>
          <w:rFonts w:ascii="Century Gothic" w:eastAsia="Times New Roman" w:hAnsi="Century Gothic" w:cstheme="majorHAnsi"/>
          <w:bCs/>
          <w:sz w:val="21"/>
          <w:szCs w:val="21"/>
          <w:lang w:eastAsia="pt-BR"/>
        </w:rPr>
      </w:pPr>
    </w:p>
    <w:p w14:paraId="2EC63295" w14:textId="77777777" w:rsidR="00105BE1" w:rsidRPr="00105BE1" w:rsidRDefault="00105BE1" w:rsidP="00105BE1">
      <w:pPr>
        <w:spacing w:after="0" w:line="240" w:lineRule="auto"/>
        <w:ind w:firstLine="1420"/>
        <w:jc w:val="both"/>
        <w:rPr>
          <w:rFonts w:ascii="Century Gothic" w:eastAsia="Times New Roman" w:hAnsi="Century Gothic" w:cstheme="majorHAnsi"/>
          <w:bCs/>
          <w:sz w:val="21"/>
          <w:szCs w:val="21"/>
          <w:lang w:eastAsia="pt-BR"/>
        </w:rPr>
      </w:pPr>
    </w:p>
    <w:p w14:paraId="048F3DF9"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Art. 25. A distribuição das zonas fiscais foi realizada geograficamente, nos termos do anexo da presente lei.</w:t>
      </w:r>
    </w:p>
    <w:p w14:paraId="064923A5"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3EE92E88" w14:textId="77777777" w:rsidR="00105BE1" w:rsidRPr="00105BE1" w:rsidRDefault="00105BE1" w:rsidP="00105BE1">
      <w:pPr>
        <w:spacing w:after="0" w:line="240" w:lineRule="auto"/>
        <w:ind w:firstLine="1420"/>
        <w:jc w:val="both"/>
        <w:rPr>
          <w:rFonts w:ascii="Century Gothic" w:hAnsi="Century Gothic" w:cs="Calibri Light"/>
          <w:bCs/>
          <w:sz w:val="21"/>
          <w:szCs w:val="21"/>
        </w:rPr>
      </w:pPr>
      <w:r w:rsidRPr="00105BE1">
        <w:rPr>
          <w:rFonts w:ascii="Century Gothic" w:eastAsia="Times New Roman" w:hAnsi="Century Gothic" w:cs="Calibri Light"/>
          <w:bCs/>
          <w:sz w:val="21"/>
          <w:szCs w:val="21"/>
          <w:lang w:eastAsia="pt-BR"/>
        </w:rPr>
        <w:t xml:space="preserve">§ 1º </w:t>
      </w:r>
      <w:r w:rsidRPr="00105BE1">
        <w:rPr>
          <w:rFonts w:ascii="Century Gothic" w:hAnsi="Century Gothic" w:cs="Calibri Light"/>
          <w:bCs/>
          <w:sz w:val="21"/>
          <w:szCs w:val="21"/>
        </w:rPr>
        <w:t>Aos imóveis situados nos Distritos do Município, em área denominada de LOTEAMENTO MUTIRÃO, deverão ser aplicados os valores descritos na Zona Fiscal 14.</w:t>
      </w:r>
    </w:p>
    <w:p w14:paraId="12AAFD16" w14:textId="77777777" w:rsidR="00105BE1" w:rsidRPr="00105BE1" w:rsidRDefault="00105BE1" w:rsidP="00105BE1">
      <w:pPr>
        <w:spacing w:after="0" w:line="240" w:lineRule="auto"/>
        <w:ind w:firstLine="1420"/>
        <w:jc w:val="both"/>
        <w:rPr>
          <w:rFonts w:ascii="Century Gothic" w:hAnsi="Century Gothic"/>
          <w:bCs/>
          <w:sz w:val="21"/>
          <w:szCs w:val="21"/>
        </w:rPr>
      </w:pPr>
    </w:p>
    <w:p w14:paraId="44BBFB20"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eastAsia="Times New Roman" w:hAnsi="Century Gothic" w:cs="Calibri Light"/>
          <w:bCs/>
          <w:sz w:val="21"/>
          <w:szCs w:val="21"/>
          <w:lang w:eastAsia="pt-BR"/>
        </w:rPr>
        <w:t xml:space="preserve">§ 2º Os </w:t>
      </w:r>
      <w:r w:rsidRPr="00105BE1">
        <w:rPr>
          <w:rFonts w:ascii="Century Gothic" w:hAnsi="Century Gothic" w:cs="Calibri Light"/>
          <w:bCs/>
          <w:sz w:val="21"/>
          <w:szCs w:val="21"/>
        </w:rPr>
        <w:t xml:space="preserve">parcelamentos de solo localizados fora do espaço urbano ou de expansão urbana que sejam descaracterizadas como áreas rurais e tenham atendidas todos os requisitos do artigo 181, da Lei Complementar Municipal nº 026/2002, quando não </w:t>
      </w:r>
      <w:r w:rsidRPr="00105BE1">
        <w:rPr>
          <w:rFonts w:ascii="Century Gothic" w:hAnsi="Century Gothic" w:cs="Calibri Light"/>
          <w:bCs/>
          <w:sz w:val="21"/>
          <w:szCs w:val="21"/>
        </w:rPr>
        <w:lastRenderedPageBreak/>
        <w:t>discriminados nos anexos, serão enquadrados na Zona Fiscal 14, ressalvada a hipótese descrita no art. 30, desta lei.</w:t>
      </w:r>
    </w:p>
    <w:p w14:paraId="7A9DD50F"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1403A9DF"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6B988895"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Art. 26. O poder executivo municipal editará até o último dia útil do exercício Decreto regulamentar atualizando o descritivo do anexo da presente Planta Genérica de Valores, na parte que discrimina, a face dos terrenos, as respectivas zonas fiscais, considerando o nome dos logradouros e os números das quadras, afetas.</w:t>
      </w:r>
    </w:p>
    <w:p w14:paraId="55BC9B49"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3F9E33BC"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Parágrafo único. Na ausência de edição do ato previsto no caput deste dispositivo, o último Decreto será considerado como vigente e aplicável para os devidos fins.</w:t>
      </w:r>
    </w:p>
    <w:p w14:paraId="33338292"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5A24FB9F"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p>
    <w:p w14:paraId="57D5E1C5"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 xml:space="preserve">Art. 27. Presume-se, para fins de fixação da base de cálculo do IPTU, como sendo todo o perímetro urbano descrito na Lei Complementar nº 134, de 09 de dezembro de 2021, continuado ou não, bem como o disposto no artigo 181, da Lei Complementar, nº 26, de 23 de dezembro de 2002 e suas alterações. </w:t>
      </w:r>
    </w:p>
    <w:p w14:paraId="434328B2" w14:textId="77777777" w:rsidR="00105BE1" w:rsidRPr="00105BE1" w:rsidRDefault="00105BE1" w:rsidP="00105BE1">
      <w:pPr>
        <w:spacing w:after="0" w:line="240" w:lineRule="auto"/>
        <w:ind w:firstLine="1420"/>
        <w:jc w:val="both"/>
        <w:rPr>
          <w:rFonts w:ascii="Century Gothic" w:hAnsi="Century Gothic"/>
          <w:bCs/>
          <w:sz w:val="21"/>
          <w:szCs w:val="21"/>
        </w:rPr>
      </w:pPr>
    </w:p>
    <w:p w14:paraId="027CFE3F" w14:textId="77777777" w:rsidR="00105BE1" w:rsidRPr="00105BE1" w:rsidRDefault="00105BE1" w:rsidP="00105BE1">
      <w:pPr>
        <w:spacing w:after="0" w:line="240" w:lineRule="auto"/>
        <w:ind w:firstLine="1420"/>
        <w:jc w:val="both"/>
        <w:rPr>
          <w:rFonts w:ascii="Century Gothic" w:hAnsi="Century Gothic"/>
          <w:bCs/>
          <w:sz w:val="21"/>
          <w:szCs w:val="21"/>
        </w:rPr>
      </w:pPr>
    </w:p>
    <w:p w14:paraId="1032789A"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Art. 28. A Planta Genérica de Valores poderá ser utilizada para aplicação dos elementos valorativos nela presentes, com o propósito de arbitrar o valor da propriedade para fins de Regularização Fundiária.</w:t>
      </w:r>
    </w:p>
    <w:p w14:paraId="7B496AE2" w14:textId="77777777" w:rsidR="00105BE1" w:rsidRPr="00105BE1" w:rsidRDefault="00105BE1" w:rsidP="00105BE1">
      <w:pPr>
        <w:spacing w:after="0" w:line="240" w:lineRule="auto"/>
        <w:ind w:firstLine="1420"/>
        <w:jc w:val="both"/>
        <w:rPr>
          <w:rFonts w:ascii="Century Gothic" w:hAnsi="Century Gothic"/>
          <w:bCs/>
          <w:sz w:val="21"/>
          <w:szCs w:val="21"/>
        </w:rPr>
      </w:pPr>
    </w:p>
    <w:p w14:paraId="4A96671F" w14:textId="77777777" w:rsidR="00105BE1" w:rsidRPr="00105BE1" w:rsidRDefault="00105BE1" w:rsidP="00105BE1">
      <w:pPr>
        <w:spacing w:after="0" w:line="240" w:lineRule="auto"/>
        <w:ind w:firstLine="1420"/>
        <w:jc w:val="both"/>
        <w:rPr>
          <w:rFonts w:ascii="Century Gothic" w:hAnsi="Century Gothic"/>
          <w:bCs/>
          <w:sz w:val="21"/>
          <w:szCs w:val="21"/>
        </w:rPr>
      </w:pPr>
    </w:p>
    <w:p w14:paraId="06FEF665"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Art. 29. Em sede de uso e ocupação do solo para fins de utilização da propriedade segundo sua finalidade social, poderá, o poder executivo municipal, aplicar a presente Planta Genérica de Valores para fins de progressividade do Imposto sobre a Propriedade Predial e Territorial Urbano, nos termos do Código Tributário Municipal.</w:t>
      </w:r>
    </w:p>
    <w:p w14:paraId="7E3F23E7" w14:textId="77777777" w:rsidR="00105BE1" w:rsidRPr="00105BE1" w:rsidRDefault="00105BE1" w:rsidP="00105BE1">
      <w:pPr>
        <w:spacing w:after="0" w:line="240" w:lineRule="auto"/>
        <w:ind w:firstLine="1420"/>
        <w:jc w:val="both"/>
        <w:rPr>
          <w:rFonts w:ascii="Century Gothic" w:hAnsi="Century Gothic"/>
          <w:bCs/>
          <w:sz w:val="21"/>
          <w:szCs w:val="21"/>
        </w:rPr>
      </w:pPr>
    </w:p>
    <w:p w14:paraId="5751635B" w14:textId="77777777" w:rsidR="00105BE1" w:rsidRPr="00105BE1" w:rsidRDefault="00105BE1" w:rsidP="00105BE1">
      <w:pPr>
        <w:spacing w:after="0" w:line="240" w:lineRule="auto"/>
        <w:ind w:firstLine="1420"/>
        <w:jc w:val="both"/>
        <w:rPr>
          <w:rFonts w:ascii="Century Gothic" w:hAnsi="Century Gothic"/>
          <w:bCs/>
          <w:sz w:val="21"/>
          <w:szCs w:val="21"/>
        </w:rPr>
      </w:pPr>
    </w:p>
    <w:p w14:paraId="685D7F6F" w14:textId="77777777" w:rsidR="00105BE1" w:rsidRPr="00105BE1" w:rsidRDefault="00105BE1" w:rsidP="00105BE1">
      <w:pPr>
        <w:spacing w:after="0" w:line="240" w:lineRule="auto"/>
        <w:ind w:firstLine="1420"/>
        <w:jc w:val="both"/>
        <w:rPr>
          <w:rFonts w:ascii="Century Gothic" w:eastAsia="Times New Roman" w:hAnsi="Century Gothic" w:cs="Calibri Light"/>
          <w:bCs/>
          <w:sz w:val="21"/>
          <w:szCs w:val="21"/>
          <w:lang w:eastAsia="pt-BR"/>
        </w:rPr>
      </w:pPr>
      <w:r w:rsidRPr="00105BE1">
        <w:rPr>
          <w:rFonts w:ascii="Century Gothic" w:eastAsia="Times New Roman" w:hAnsi="Century Gothic" w:cs="Calibri Light"/>
          <w:bCs/>
          <w:sz w:val="21"/>
          <w:szCs w:val="21"/>
          <w:lang w:eastAsia="pt-BR"/>
        </w:rPr>
        <w:t xml:space="preserve">Art. 30. No caso de identificação de imóveis não cadastrados ou sem valor estabelecido pela Planta Genérica de Valores, o seu valor será determinado pelo Órgão Municipal competente, com valores equivalentes aos dos imóveis </w:t>
      </w:r>
      <w:proofErr w:type="spellStart"/>
      <w:r w:rsidRPr="00105BE1">
        <w:rPr>
          <w:rFonts w:ascii="Century Gothic" w:eastAsia="Times New Roman" w:hAnsi="Century Gothic" w:cs="Calibri Light"/>
          <w:bCs/>
          <w:sz w:val="21"/>
          <w:szCs w:val="21"/>
          <w:lang w:eastAsia="pt-BR"/>
        </w:rPr>
        <w:t>Lindeiros</w:t>
      </w:r>
      <w:proofErr w:type="spellEnd"/>
      <w:r w:rsidRPr="00105BE1">
        <w:rPr>
          <w:rFonts w:ascii="Century Gothic" w:eastAsia="Times New Roman" w:hAnsi="Century Gothic" w:cs="Calibri Light"/>
          <w:bCs/>
          <w:sz w:val="21"/>
          <w:szCs w:val="21"/>
          <w:lang w:eastAsia="pt-BR"/>
        </w:rPr>
        <w:t xml:space="preserve"> ou confinantes, guardadas as diferenças topográficas e físicas.</w:t>
      </w:r>
    </w:p>
    <w:p w14:paraId="65EEBC4F" w14:textId="77777777" w:rsidR="00105BE1" w:rsidRPr="00105BE1" w:rsidRDefault="00105BE1" w:rsidP="00105BE1">
      <w:pPr>
        <w:spacing w:after="0" w:line="240" w:lineRule="auto"/>
        <w:ind w:firstLine="1420"/>
        <w:jc w:val="both"/>
        <w:rPr>
          <w:rFonts w:ascii="Century Gothic" w:hAnsi="Century Gothic"/>
          <w:bCs/>
          <w:sz w:val="21"/>
          <w:szCs w:val="21"/>
        </w:rPr>
      </w:pPr>
    </w:p>
    <w:p w14:paraId="12BB0DA0" w14:textId="77777777" w:rsidR="00105BE1" w:rsidRPr="00105BE1" w:rsidRDefault="00105BE1" w:rsidP="00105BE1">
      <w:pPr>
        <w:spacing w:after="0" w:line="240" w:lineRule="auto"/>
        <w:ind w:firstLine="1420"/>
        <w:jc w:val="both"/>
        <w:rPr>
          <w:rFonts w:ascii="Century Gothic" w:hAnsi="Century Gothic"/>
          <w:bCs/>
          <w:sz w:val="21"/>
          <w:szCs w:val="21"/>
        </w:rPr>
      </w:pPr>
    </w:p>
    <w:p w14:paraId="2D066E52" w14:textId="77777777" w:rsidR="00105BE1" w:rsidRPr="00105BE1" w:rsidRDefault="00105BE1" w:rsidP="00105BE1">
      <w:pPr>
        <w:spacing w:after="0" w:line="240" w:lineRule="auto"/>
        <w:ind w:firstLine="1420"/>
        <w:jc w:val="both"/>
        <w:rPr>
          <w:rFonts w:ascii="Century Gothic" w:hAnsi="Century Gothic"/>
          <w:bCs/>
          <w:sz w:val="21"/>
          <w:szCs w:val="21"/>
        </w:rPr>
      </w:pPr>
      <w:r w:rsidRPr="00105BE1">
        <w:rPr>
          <w:rFonts w:ascii="Century Gothic" w:eastAsia="Times New Roman" w:hAnsi="Century Gothic" w:cs="Calibri Light"/>
          <w:bCs/>
          <w:sz w:val="21"/>
          <w:szCs w:val="21"/>
          <w:lang w:eastAsia="pt-BR"/>
        </w:rPr>
        <w:t>Art. 31. Esta lei entrará em vigor na data de sua publicação, salvo matéria submetida a reserva constitucional de anterioridade, que passará a vigorar em 1º de janeiro de 2023, revogadas as disposições em contrário.</w:t>
      </w:r>
    </w:p>
    <w:p w14:paraId="72AB6149" w14:textId="77777777" w:rsidR="00522675" w:rsidRPr="00105BE1" w:rsidRDefault="00522675" w:rsidP="00522675">
      <w:pPr>
        <w:widowControl w:val="0"/>
        <w:tabs>
          <w:tab w:val="left" w:pos="1935"/>
        </w:tabs>
        <w:suppressAutoHyphens/>
        <w:spacing w:after="0" w:line="200" w:lineRule="atLeast"/>
        <w:ind w:firstLine="1418"/>
        <w:jc w:val="both"/>
        <w:rPr>
          <w:rFonts w:ascii="Century Gothic" w:eastAsia="Times New Roman" w:hAnsi="Century Gothic" w:cs="Century Gothic"/>
          <w:bCs/>
          <w:kern w:val="1"/>
          <w:sz w:val="21"/>
          <w:szCs w:val="21"/>
          <w:lang w:eastAsia="pt-BR"/>
        </w:rPr>
      </w:pPr>
    </w:p>
    <w:p w14:paraId="0A7FFB7A" w14:textId="77777777" w:rsidR="00FA4976" w:rsidRPr="00105BE1" w:rsidRDefault="00FA4976" w:rsidP="003D0E70">
      <w:pPr>
        <w:widowControl w:val="0"/>
        <w:tabs>
          <w:tab w:val="left" w:pos="1935"/>
        </w:tabs>
        <w:suppressAutoHyphens/>
        <w:spacing w:after="0" w:line="200" w:lineRule="atLeast"/>
        <w:ind w:firstLine="1418"/>
        <w:jc w:val="both"/>
        <w:rPr>
          <w:rFonts w:ascii="Century Gothic" w:eastAsia="Times New Roman" w:hAnsi="Century Gothic" w:cs="Century Gothic"/>
          <w:bCs/>
          <w:kern w:val="1"/>
          <w:sz w:val="21"/>
          <w:szCs w:val="21"/>
          <w:lang w:eastAsia="pt-BR"/>
        </w:rPr>
      </w:pPr>
    </w:p>
    <w:p w14:paraId="2FA2B08A" w14:textId="72313016" w:rsidR="00892D77" w:rsidRPr="00105BE1" w:rsidRDefault="00892D77" w:rsidP="00892D77">
      <w:pPr>
        <w:pStyle w:val="western"/>
        <w:tabs>
          <w:tab w:val="left" w:pos="0"/>
        </w:tabs>
        <w:spacing w:before="0" w:beforeAutospacing="0"/>
        <w:ind w:firstLine="1418"/>
        <w:rPr>
          <w:rFonts w:ascii="Century Gothic" w:hAnsi="Century Gothic"/>
          <w:sz w:val="21"/>
          <w:szCs w:val="21"/>
        </w:rPr>
      </w:pPr>
      <w:r w:rsidRPr="00105BE1">
        <w:rPr>
          <w:rFonts w:ascii="Century Gothic" w:hAnsi="Century Gothic" w:cs="Tahoma"/>
          <w:sz w:val="21"/>
          <w:szCs w:val="21"/>
        </w:rPr>
        <w:t xml:space="preserve">GABINETE DO PRESIDENTE, em </w:t>
      </w:r>
      <w:r w:rsidR="00D157AB" w:rsidRPr="00105BE1">
        <w:rPr>
          <w:rFonts w:ascii="Century Gothic" w:hAnsi="Century Gothic" w:cs="Tahoma"/>
          <w:sz w:val="21"/>
          <w:szCs w:val="21"/>
        </w:rPr>
        <w:t xml:space="preserve">28 de setembro </w:t>
      </w:r>
      <w:r w:rsidRPr="00105BE1">
        <w:rPr>
          <w:rFonts w:ascii="Century Gothic" w:hAnsi="Century Gothic" w:cs="Tahoma"/>
          <w:sz w:val="21"/>
          <w:szCs w:val="21"/>
        </w:rPr>
        <w:t>de 202</w:t>
      </w:r>
      <w:r w:rsidR="001C2E56" w:rsidRPr="00105BE1">
        <w:rPr>
          <w:rFonts w:ascii="Century Gothic" w:hAnsi="Century Gothic" w:cs="Tahoma"/>
          <w:sz w:val="21"/>
          <w:szCs w:val="21"/>
        </w:rPr>
        <w:t>2</w:t>
      </w:r>
      <w:r w:rsidRPr="00105BE1">
        <w:rPr>
          <w:rFonts w:ascii="Century Gothic" w:hAnsi="Century Gothic" w:cs="Tahoma"/>
          <w:sz w:val="21"/>
          <w:szCs w:val="21"/>
        </w:rPr>
        <w:t>.</w:t>
      </w:r>
      <w:r w:rsidRPr="00105BE1">
        <w:rPr>
          <w:rFonts w:ascii="Century Gothic" w:hAnsi="Century Gothic"/>
          <w:sz w:val="21"/>
          <w:szCs w:val="21"/>
        </w:rPr>
        <w:t xml:space="preserve"> </w:t>
      </w:r>
    </w:p>
    <w:p w14:paraId="6DF205C0" w14:textId="77777777" w:rsidR="00063910" w:rsidRPr="00105BE1" w:rsidRDefault="00063910" w:rsidP="00892D77">
      <w:pPr>
        <w:pStyle w:val="western"/>
        <w:tabs>
          <w:tab w:val="left" w:pos="0"/>
        </w:tabs>
        <w:spacing w:before="0" w:beforeAutospacing="0"/>
        <w:ind w:firstLine="1418"/>
        <w:rPr>
          <w:rFonts w:ascii="Century Gothic" w:hAnsi="Century Gothic"/>
          <w:sz w:val="21"/>
          <w:szCs w:val="21"/>
        </w:rPr>
      </w:pPr>
    </w:p>
    <w:p w14:paraId="6EB5FAED" w14:textId="77777777" w:rsidR="00063910" w:rsidRPr="00105BE1" w:rsidRDefault="00063910" w:rsidP="00892D77">
      <w:pPr>
        <w:pStyle w:val="western"/>
        <w:tabs>
          <w:tab w:val="left" w:pos="0"/>
        </w:tabs>
        <w:spacing w:before="0" w:beforeAutospacing="0"/>
        <w:ind w:firstLine="1418"/>
        <w:rPr>
          <w:rFonts w:ascii="Century Gothic" w:hAnsi="Century Gothic"/>
          <w:sz w:val="21"/>
          <w:szCs w:val="21"/>
        </w:rPr>
      </w:pPr>
    </w:p>
    <w:p w14:paraId="2A4DC963" w14:textId="77777777" w:rsidR="00AB3ED8" w:rsidRPr="00105BE1" w:rsidRDefault="00AB3ED8" w:rsidP="00892D77">
      <w:pPr>
        <w:pStyle w:val="western"/>
        <w:tabs>
          <w:tab w:val="left" w:pos="0"/>
        </w:tabs>
        <w:spacing w:before="0" w:beforeAutospacing="0"/>
        <w:ind w:firstLine="1418"/>
        <w:rPr>
          <w:rFonts w:ascii="Century Gothic" w:hAnsi="Century Gothic"/>
          <w:sz w:val="21"/>
          <w:szCs w:val="21"/>
        </w:rPr>
      </w:pPr>
    </w:p>
    <w:p w14:paraId="56684CDC" w14:textId="77777777" w:rsidR="00063910" w:rsidRPr="00105BE1" w:rsidRDefault="00063910" w:rsidP="00892D77">
      <w:pPr>
        <w:pStyle w:val="western"/>
        <w:tabs>
          <w:tab w:val="left" w:pos="0"/>
        </w:tabs>
        <w:spacing w:before="0" w:beforeAutospacing="0"/>
        <w:ind w:firstLine="1418"/>
        <w:rPr>
          <w:rFonts w:ascii="Century Gothic" w:hAnsi="Century Gothic"/>
          <w:sz w:val="21"/>
          <w:szCs w:val="21"/>
        </w:rPr>
      </w:pPr>
    </w:p>
    <w:p w14:paraId="7A596A03" w14:textId="5344E9FA" w:rsidR="00063910" w:rsidRPr="00105BE1" w:rsidRDefault="00063910" w:rsidP="0044333F">
      <w:pPr>
        <w:pStyle w:val="western"/>
        <w:tabs>
          <w:tab w:val="left" w:pos="0"/>
        </w:tabs>
        <w:spacing w:before="0" w:beforeAutospacing="0"/>
        <w:jc w:val="center"/>
        <w:rPr>
          <w:rFonts w:ascii="Century Gothic" w:hAnsi="Century Gothic"/>
          <w:b/>
          <w:sz w:val="21"/>
          <w:szCs w:val="21"/>
        </w:rPr>
      </w:pPr>
      <w:r w:rsidRPr="00105BE1">
        <w:rPr>
          <w:rFonts w:ascii="Century Gothic" w:hAnsi="Century Gothic"/>
          <w:b/>
          <w:sz w:val="21"/>
          <w:szCs w:val="21"/>
        </w:rPr>
        <w:t>PEDRO RAUBER</w:t>
      </w:r>
    </w:p>
    <w:p w14:paraId="587E575E" w14:textId="0E86A6A2" w:rsidR="009A6FFE" w:rsidRDefault="00063910" w:rsidP="0044333F">
      <w:pPr>
        <w:pStyle w:val="western"/>
        <w:tabs>
          <w:tab w:val="left" w:pos="0"/>
        </w:tabs>
        <w:spacing w:before="0" w:beforeAutospacing="0"/>
        <w:jc w:val="center"/>
        <w:rPr>
          <w:rFonts w:ascii="Century Gothic" w:hAnsi="Century Gothic"/>
          <w:sz w:val="21"/>
          <w:szCs w:val="21"/>
        </w:rPr>
      </w:pPr>
      <w:r w:rsidRPr="00105BE1">
        <w:rPr>
          <w:rFonts w:ascii="Century Gothic" w:hAnsi="Century Gothic"/>
          <w:sz w:val="21"/>
          <w:szCs w:val="21"/>
        </w:rPr>
        <w:t>Presidente</w:t>
      </w:r>
    </w:p>
    <w:p w14:paraId="35D9627F" w14:textId="77777777" w:rsidR="00873EB7" w:rsidRDefault="00873EB7" w:rsidP="0044333F">
      <w:pPr>
        <w:pStyle w:val="western"/>
        <w:tabs>
          <w:tab w:val="left" w:pos="0"/>
        </w:tabs>
        <w:spacing w:before="0" w:beforeAutospacing="0"/>
        <w:jc w:val="center"/>
        <w:rPr>
          <w:rFonts w:ascii="Century Gothic" w:hAnsi="Century Gothic"/>
          <w:sz w:val="21"/>
          <w:szCs w:val="21"/>
        </w:rPr>
      </w:pPr>
    </w:p>
    <w:p w14:paraId="6FA47382" w14:textId="77777777" w:rsidR="00873EB7" w:rsidRDefault="00873EB7" w:rsidP="0044333F">
      <w:pPr>
        <w:pStyle w:val="western"/>
        <w:tabs>
          <w:tab w:val="left" w:pos="0"/>
        </w:tabs>
        <w:spacing w:before="0" w:beforeAutospacing="0"/>
        <w:jc w:val="center"/>
        <w:rPr>
          <w:rFonts w:ascii="Century Gothic" w:hAnsi="Century Gothic"/>
          <w:sz w:val="21"/>
          <w:szCs w:val="21"/>
        </w:rPr>
      </w:pPr>
    </w:p>
    <w:p w14:paraId="12F0261C" w14:textId="77777777" w:rsidR="00873EB7" w:rsidRDefault="00873EB7" w:rsidP="0044333F">
      <w:pPr>
        <w:pStyle w:val="western"/>
        <w:tabs>
          <w:tab w:val="left" w:pos="0"/>
        </w:tabs>
        <w:spacing w:before="0" w:beforeAutospacing="0"/>
        <w:jc w:val="center"/>
        <w:rPr>
          <w:rFonts w:ascii="Century Gothic" w:hAnsi="Century Gothic"/>
          <w:sz w:val="21"/>
          <w:szCs w:val="21"/>
        </w:rPr>
      </w:pPr>
    </w:p>
    <w:p w14:paraId="21F2B898" w14:textId="77777777" w:rsidR="00873EB7" w:rsidRDefault="00873EB7" w:rsidP="0044333F">
      <w:pPr>
        <w:pStyle w:val="western"/>
        <w:tabs>
          <w:tab w:val="left" w:pos="0"/>
        </w:tabs>
        <w:spacing w:before="0" w:beforeAutospacing="0"/>
        <w:jc w:val="center"/>
        <w:rPr>
          <w:rFonts w:ascii="Century Gothic" w:hAnsi="Century Gothic"/>
          <w:sz w:val="21"/>
          <w:szCs w:val="21"/>
        </w:rPr>
      </w:pPr>
    </w:p>
    <w:p w14:paraId="4BA7C741"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w:t>
      </w:r>
    </w:p>
    <w:p w14:paraId="7E93E2AC" w14:textId="77777777" w:rsidR="00873EB7" w:rsidRDefault="00873EB7" w:rsidP="00873EB7">
      <w:pPr>
        <w:spacing w:after="0" w:line="240" w:lineRule="auto"/>
      </w:pPr>
      <w:r>
        <w:rPr>
          <w:noProof/>
          <w:lang w:eastAsia="pt-BR"/>
        </w:rPr>
        <w:drawing>
          <wp:inline distT="0" distB="0" distL="0" distR="0" wp14:anchorId="44216907" wp14:editId="50C71D4A">
            <wp:extent cx="6905625" cy="5685790"/>
            <wp:effectExtent l="635" t="0" r="0" b="635"/>
            <wp:docPr id="2" name="Picture 84"/>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8"/>
                    <a:srcRect l="8022" t="3333" r="8908"/>
                    <a:stretch/>
                  </pic:blipFill>
                  <pic:spPr>
                    <a:xfrm rot="16200000">
                      <a:off x="0" y="0"/>
                      <a:ext cx="6905520" cy="5685840"/>
                    </a:xfrm>
                    <a:prstGeom prst="rect">
                      <a:avLst/>
                    </a:prstGeom>
                    <a:ln w="0">
                      <a:noFill/>
                    </a:ln>
                  </pic:spPr>
                </pic:pic>
              </a:graphicData>
            </a:graphic>
          </wp:inline>
        </w:drawing>
      </w:r>
    </w:p>
    <w:p w14:paraId="0A6BED6E" w14:textId="77777777" w:rsidR="00873EB7" w:rsidRDefault="00873EB7" w:rsidP="00873EB7">
      <w:pPr>
        <w:spacing w:after="0" w:line="240" w:lineRule="auto"/>
        <w:rPr>
          <w:rFonts w:ascii="Calibri Light" w:hAnsi="Calibri Light" w:cs="Calibri Light"/>
          <w:sz w:val="16"/>
          <w:szCs w:val="16"/>
        </w:rPr>
      </w:pPr>
      <w:r>
        <w:br w:type="page"/>
      </w:r>
    </w:p>
    <w:p w14:paraId="69803BB2"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 - A</w:t>
      </w:r>
    </w:p>
    <w:p w14:paraId="777F1857" w14:textId="77777777" w:rsidR="00873EB7" w:rsidRDefault="00873EB7" w:rsidP="00873EB7">
      <w:pPr>
        <w:spacing w:after="0" w:line="240" w:lineRule="auto"/>
        <w:jc w:val="center"/>
      </w:pPr>
      <w:r>
        <w:rPr>
          <w:noProof/>
          <w:lang w:eastAsia="pt-BR"/>
        </w:rPr>
        <w:drawing>
          <wp:inline distT="0" distB="0" distL="0" distR="0" wp14:anchorId="01BB815E" wp14:editId="115EB2B1">
            <wp:extent cx="5758180" cy="8138795"/>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noChangeArrowheads="1"/>
                    </pic:cNvPicPr>
                  </pic:nvPicPr>
                  <pic:blipFill>
                    <a:blip r:embed="rId9"/>
                    <a:stretch>
                      <a:fillRect/>
                    </a:stretch>
                  </pic:blipFill>
                  <pic:spPr bwMode="auto">
                    <a:xfrm>
                      <a:off x="0" y="0"/>
                      <a:ext cx="5758180" cy="8138795"/>
                    </a:xfrm>
                    <a:prstGeom prst="rect">
                      <a:avLst/>
                    </a:prstGeom>
                  </pic:spPr>
                </pic:pic>
              </a:graphicData>
            </a:graphic>
          </wp:inline>
        </w:drawing>
      </w:r>
    </w:p>
    <w:p w14:paraId="61D5CB66" w14:textId="77777777" w:rsidR="00873EB7" w:rsidRDefault="00873EB7" w:rsidP="00873EB7">
      <w:pPr>
        <w:spacing w:after="0" w:line="240" w:lineRule="auto"/>
        <w:rPr>
          <w:rFonts w:ascii="Calibri Light" w:hAnsi="Calibri Light" w:cs="Calibri Light"/>
          <w:sz w:val="16"/>
          <w:szCs w:val="16"/>
        </w:rPr>
      </w:pPr>
    </w:p>
    <w:p w14:paraId="5E7C7C23"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 – B</w:t>
      </w:r>
    </w:p>
    <w:p w14:paraId="68B32AD8"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p>
    <w:p w14:paraId="3C7FA265" w14:textId="77777777" w:rsidR="00873EB7" w:rsidRDefault="00873EB7" w:rsidP="00873EB7">
      <w:pPr>
        <w:spacing w:after="0" w:line="240" w:lineRule="auto"/>
        <w:jc w:val="center"/>
        <w:rPr>
          <w:rFonts w:ascii="Calibri Light" w:hAnsi="Calibri Light" w:cs="Calibri Light"/>
        </w:rPr>
      </w:pPr>
      <w:r>
        <w:rPr>
          <w:noProof/>
          <w:lang w:eastAsia="pt-BR"/>
        </w:rPr>
        <w:drawing>
          <wp:inline distT="0" distB="0" distL="0" distR="0" wp14:anchorId="78F9E4F9" wp14:editId="25D22FE7">
            <wp:extent cx="5758180" cy="8138795"/>
            <wp:effectExtent l="0" t="0" r="0" b="0"/>
            <wp:docPr id="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5"/>
                    <pic:cNvPicPr>
                      <a:picLocks noChangeAspect="1" noChangeArrowheads="1"/>
                    </pic:cNvPicPr>
                  </pic:nvPicPr>
                  <pic:blipFill>
                    <a:blip r:embed="rId10"/>
                    <a:stretch>
                      <a:fillRect/>
                    </a:stretch>
                  </pic:blipFill>
                  <pic:spPr bwMode="auto">
                    <a:xfrm>
                      <a:off x="0" y="0"/>
                      <a:ext cx="5758180" cy="8138795"/>
                    </a:xfrm>
                    <a:prstGeom prst="rect">
                      <a:avLst/>
                    </a:prstGeom>
                  </pic:spPr>
                </pic:pic>
              </a:graphicData>
            </a:graphic>
          </wp:inline>
        </w:drawing>
      </w:r>
    </w:p>
    <w:p w14:paraId="0785D52F"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bookmarkStart w:id="7" w:name="_GoBack"/>
      <w:bookmarkEnd w:id="7"/>
      <w:r>
        <w:rPr>
          <w:rFonts w:ascii="Calibri Light" w:eastAsia="Times New Roman" w:hAnsi="Calibri Light" w:cs="Calibri Light"/>
          <w:b/>
          <w:bCs/>
          <w:sz w:val="24"/>
          <w:szCs w:val="24"/>
          <w:lang w:eastAsia="pt-BR"/>
        </w:rPr>
        <w:lastRenderedPageBreak/>
        <w:t>Anexo I – C</w:t>
      </w:r>
    </w:p>
    <w:p w14:paraId="34503368" w14:textId="77777777" w:rsidR="00873EB7" w:rsidRDefault="00873EB7" w:rsidP="00873EB7">
      <w:pPr>
        <w:spacing w:after="0" w:line="240" w:lineRule="auto"/>
        <w:jc w:val="center"/>
      </w:pPr>
      <w:r>
        <w:rPr>
          <w:noProof/>
          <w:lang w:eastAsia="pt-BR"/>
        </w:rPr>
        <w:drawing>
          <wp:inline distT="0" distB="0" distL="0" distR="0" wp14:anchorId="0B8465BF" wp14:editId="71400608">
            <wp:extent cx="5758180" cy="8138795"/>
            <wp:effectExtent l="0" t="0" r="0" b="0"/>
            <wp:docPr id="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6"/>
                    <pic:cNvPicPr>
                      <a:picLocks noChangeAspect="1" noChangeArrowheads="1"/>
                    </pic:cNvPicPr>
                  </pic:nvPicPr>
                  <pic:blipFill>
                    <a:blip r:embed="rId11"/>
                    <a:stretch>
                      <a:fillRect/>
                    </a:stretch>
                  </pic:blipFill>
                  <pic:spPr bwMode="auto">
                    <a:xfrm>
                      <a:off x="0" y="0"/>
                      <a:ext cx="5758180" cy="8138795"/>
                    </a:xfrm>
                    <a:prstGeom prst="rect">
                      <a:avLst/>
                    </a:prstGeom>
                  </pic:spPr>
                </pic:pic>
              </a:graphicData>
            </a:graphic>
          </wp:inline>
        </w:drawing>
      </w:r>
    </w:p>
    <w:p w14:paraId="03D0F3A1" w14:textId="77777777" w:rsidR="00873EB7" w:rsidRDefault="00873EB7" w:rsidP="00873EB7">
      <w:pPr>
        <w:spacing w:after="0" w:line="240" w:lineRule="auto"/>
        <w:rPr>
          <w:rFonts w:ascii="Calibri Light" w:hAnsi="Calibri Light" w:cs="Calibri Light"/>
        </w:rPr>
      </w:pPr>
      <w:r>
        <w:br w:type="page"/>
      </w:r>
    </w:p>
    <w:p w14:paraId="021F089C"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 – D</w:t>
      </w:r>
    </w:p>
    <w:p w14:paraId="7B9A0715" w14:textId="77777777" w:rsidR="00873EB7" w:rsidRDefault="00873EB7" w:rsidP="00873EB7">
      <w:pPr>
        <w:spacing w:after="0" w:line="240" w:lineRule="auto"/>
        <w:jc w:val="center"/>
      </w:pPr>
      <w:r>
        <w:rPr>
          <w:noProof/>
          <w:lang w:eastAsia="pt-BR"/>
        </w:rPr>
        <w:drawing>
          <wp:inline distT="0" distB="0" distL="0" distR="0" wp14:anchorId="40346335" wp14:editId="34CEBD4C">
            <wp:extent cx="5758180" cy="8138795"/>
            <wp:effectExtent l="0" t="0" r="0" b="0"/>
            <wp:docPr id="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7"/>
                    <pic:cNvPicPr>
                      <a:picLocks noChangeAspect="1" noChangeArrowheads="1"/>
                    </pic:cNvPicPr>
                  </pic:nvPicPr>
                  <pic:blipFill>
                    <a:blip r:embed="rId12"/>
                    <a:stretch>
                      <a:fillRect/>
                    </a:stretch>
                  </pic:blipFill>
                  <pic:spPr bwMode="auto">
                    <a:xfrm>
                      <a:off x="0" y="0"/>
                      <a:ext cx="5758180" cy="8138795"/>
                    </a:xfrm>
                    <a:prstGeom prst="rect">
                      <a:avLst/>
                    </a:prstGeom>
                  </pic:spPr>
                </pic:pic>
              </a:graphicData>
            </a:graphic>
          </wp:inline>
        </w:drawing>
      </w:r>
    </w:p>
    <w:p w14:paraId="5F0EBC99" w14:textId="77777777" w:rsidR="00873EB7" w:rsidRDefault="00873EB7" w:rsidP="00873EB7">
      <w:pPr>
        <w:spacing w:after="0" w:line="240" w:lineRule="auto"/>
        <w:rPr>
          <w:rFonts w:ascii="Calibri Light" w:hAnsi="Calibri Light" w:cs="Calibri Light"/>
        </w:rPr>
      </w:pPr>
      <w:r>
        <w:br w:type="page"/>
      </w:r>
    </w:p>
    <w:p w14:paraId="53660FD3"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 – E</w:t>
      </w:r>
    </w:p>
    <w:p w14:paraId="0D79EE1E" w14:textId="77777777" w:rsidR="00873EB7" w:rsidRDefault="00873EB7" w:rsidP="00873EB7">
      <w:pPr>
        <w:spacing w:after="0" w:line="240" w:lineRule="auto"/>
        <w:jc w:val="center"/>
      </w:pPr>
      <w:r>
        <w:rPr>
          <w:noProof/>
          <w:lang w:eastAsia="pt-BR"/>
        </w:rPr>
        <w:drawing>
          <wp:inline distT="0" distB="0" distL="0" distR="0" wp14:anchorId="7A40ECAA" wp14:editId="27C430B8">
            <wp:extent cx="5758180" cy="8138795"/>
            <wp:effectExtent l="0" t="0" r="0" b="0"/>
            <wp:docPr id="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8"/>
                    <pic:cNvPicPr>
                      <a:picLocks noChangeAspect="1" noChangeArrowheads="1"/>
                    </pic:cNvPicPr>
                  </pic:nvPicPr>
                  <pic:blipFill>
                    <a:blip r:embed="rId13"/>
                    <a:stretch>
                      <a:fillRect/>
                    </a:stretch>
                  </pic:blipFill>
                  <pic:spPr bwMode="auto">
                    <a:xfrm>
                      <a:off x="0" y="0"/>
                      <a:ext cx="5758180" cy="8138795"/>
                    </a:xfrm>
                    <a:prstGeom prst="rect">
                      <a:avLst/>
                    </a:prstGeom>
                  </pic:spPr>
                </pic:pic>
              </a:graphicData>
            </a:graphic>
          </wp:inline>
        </w:drawing>
      </w:r>
    </w:p>
    <w:p w14:paraId="19B0ADEC" w14:textId="77777777" w:rsidR="00873EB7" w:rsidRDefault="00873EB7" w:rsidP="00873EB7">
      <w:pPr>
        <w:spacing w:after="0" w:line="240" w:lineRule="auto"/>
        <w:rPr>
          <w:rFonts w:ascii="Calibri Light" w:hAnsi="Calibri Light" w:cs="Calibri Light"/>
        </w:rPr>
      </w:pPr>
      <w:r>
        <w:br w:type="page"/>
      </w:r>
    </w:p>
    <w:p w14:paraId="2A0CF2FA"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 – F</w:t>
      </w:r>
    </w:p>
    <w:p w14:paraId="4DD23C28" w14:textId="77777777" w:rsidR="00873EB7" w:rsidRDefault="00873EB7" w:rsidP="00873EB7">
      <w:pPr>
        <w:spacing w:after="0" w:line="240" w:lineRule="auto"/>
        <w:jc w:val="center"/>
      </w:pPr>
      <w:r>
        <w:rPr>
          <w:noProof/>
          <w:lang w:eastAsia="pt-BR"/>
        </w:rPr>
        <w:drawing>
          <wp:inline distT="0" distB="0" distL="0" distR="0" wp14:anchorId="2C8DB92B" wp14:editId="5405748C">
            <wp:extent cx="5760720" cy="8138160"/>
            <wp:effectExtent l="0" t="0" r="0" b="0"/>
            <wp:docPr id="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9"/>
                    <pic:cNvPicPr>
                      <a:picLocks noChangeAspect="1" noChangeArrowheads="1"/>
                    </pic:cNvPicPr>
                  </pic:nvPicPr>
                  <pic:blipFill>
                    <a:blip r:embed="rId14"/>
                    <a:stretch>
                      <a:fillRect/>
                    </a:stretch>
                  </pic:blipFill>
                  <pic:spPr bwMode="auto">
                    <a:xfrm>
                      <a:off x="0" y="0"/>
                      <a:ext cx="5760720" cy="8138160"/>
                    </a:xfrm>
                    <a:prstGeom prst="rect">
                      <a:avLst/>
                    </a:prstGeom>
                  </pic:spPr>
                </pic:pic>
              </a:graphicData>
            </a:graphic>
          </wp:inline>
        </w:drawing>
      </w:r>
    </w:p>
    <w:p w14:paraId="155AB47C" w14:textId="77777777" w:rsidR="00873EB7" w:rsidRDefault="00873EB7" w:rsidP="00873EB7">
      <w:pPr>
        <w:spacing w:after="0" w:line="240" w:lineRule="auto"/>
        <w:rPr>
          <w:rFonts w:ascii="Calibri Light" w:hAnsi="Calibri Light" w:cs="Calibri Light"/>
        </w:rPr>
      </w:pPr>
      <w:r>
        <w:br w:type="page"/>
      </w:r>
    </w:p>
    <w:p w14:paraId="53CAA661"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 – G</w:t>
      </w:r>
    </w:p>
    <w:p w14:paraId="205DACF5" w14:textId="77777777" w:rsidR="00873EB7" w:rsidRDefault="00873EB7" w:rsidP="00873EB7">
      <w:pPr>
        <w:spacing w:after="0" w:line="240" w:lineRule="auto"/>
        <w:jc w:val="center"/>
      </w:pPr>
      <w:r>
        <w:rPr>
          <w:noProof/>
          <w:lang w:eastAsia="pt-BR"/>
        </w:rPr>
        <w:drawing>
          <wp:inline distT="0" distB="0" distL="0" distR="0" wp14:anchorId="7054F519" wp14:editId="064BC2E9">
            <wp:extent cx="5758180" cy="8138795"/>
            <wp:effectExtent l="0" t="0" r="0" b="0"/>
            <wp:docPr id="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10"/>
                    <pic:cNvPicPr>
                      <a:picLocks noChangeAspect="1" noChangeArrowheads="1"/>
                    </pic:cNvPicPr>
                  </pic:nvPicPr>
                  <pic:blipFill>
                    <a:blip r:embed="rId15"/>
                    <a:stretch>
                      <a:fillRect/>
                    </a:stretch>
                  </pic:blipFill>
                  <pic:spPr bwMode="auto">
                    <a:xfrm>
                      <a:off x="0" y="0"/>
                      <a:ext cx="5758180" cy="8138795"/>
                    </a:xfrm>
                    <a:prstGeom prst="rect">
                      <a:avLst/>
                    </a:prstGeom>
                  </pic:spPr>
                </pic:pic>
              </a:graphicData>
            </a:graphic>
          </wp:inline>
        </w:drawing>
      </w:r>
    </w:p>
    <w:p w14:paraId="44C1050D" w14:textId="77777777" w:rsidR="00873EB7" w:rsidRDefault="00873EB7" w:rsidP="00873EB7">
      <w:pPr>
        <w:spacing w:after="0" w:line="240" w:lineRule="auto"/>
        <w:rPr>
          <w:rFonts w:ascii="Calibri Light" w:hAnsi="Calibri Light" w:cs="Calibri Light"/>
        </w:rPr>
      </w:pPr>
      <w:r>
        <w:rPr>
          <w:rFonts w:ascii="Calibri Light" w:hAnsi="Calibri Light" w:cs="Calibri Light"/>
        </w:rPr>
        <w:br w:type="page"/>
      </w:r>
    </w:p>
    <w:p w14:paraId="3BEB9997" w14:textId="77777777" w:rsidR="00873EB7" w:rsidRDefault="00873EB7" w:rsidP="00873EB7">
      <w:pPr>
        <w:spacing w:after="0" w:line="240" w:lineRule="auto"/>
        <w:rPr>
          <w:rFonts w:ascii="Calibri Light" w:hAnsi="Calibri Light" w:cs="Calibri Light"/>
        </w:rPr>
      </w:pPr>
    </w:p>
    <w:p w14:paraId="587015D6"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t>Anexo I – H</w:t>
      </w:r>
    </w:p>
    <w:p w14:paraId="5F02A6BB" w14:textId="77777777" w:rsidR="00873EB7" w:rsidRDefault="00873EB7" w:rsidP="00873EB7">
      <w:pPr>
        <w:spacing w:after="0" w:line="240" w:lineRule="auto"/>
        <w:jc w:val="center"/>
      </w:pPr>
      <w:r>
        <w:rPr>
          <w:noProof/>
          <w:lang w:eastAsia="pt-BR"/>
        </w:rPr>
        <w:drawing>
          <wp:inline distT="0" distB="0" distL="0" distR="0" wp14:anchorId="23811DD1" wp14:editId="2B61A51B">
            <wp:extent cx="5758180" cy="8138795"/>
            <wp:effectExtent l="0" t="0" r="0" b="0"/>
            <wp:docPr id="1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2"/>
                    <pic:cNvPicPr>
                      <a:picLocks noChangeAspect="1" noChangeArrowheads="1"/>
                    </pic:cNvPicPr>
                  </pic:nvPicPr>
                  <pic:blipFill>
                    <a:blip r:embed="rId16"/>
                    <a:stretch>
                      <a:fillRect/>
                    </a:stretch>
                  </pic:blipFill>
                  <pic:spPr bwMode="auto">
                    <a:xfrm>
                      <a:off x="0" y="0"/>
                      <a:ext cx="5758180" cy="8138795"/>
                    </a:xfrm>
                    <a:prstGeom prst="rect">
                      <a:avLst/>
                    </a:prstGeom>
                  </pic:spPr>
                </pic:pic>
              </a:graphicData>
            </a:graphic>
          </wp:inline>
        </w:drawing>
      </w:r>
    </w:p>
    <w:p w14:paraId="08E6B948"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 – I</w:t>
      </w:r>
    </w:p>
    <w:p w14:paraId="165EA333" w14:textId="77777777" w:rsidR="00873EB7" w:rsidRDefault="00873EB7" w:rsidP="00873EB7">
      <w:pPr>
        <w:spacing w:after="0" w:line="240" w:lineRule="auto"/>
        <w:jc w:val="center"/>
      </w:pPr>
      <w:r>
        <w:rPr>
          <w:noProof/>
          <w:lang w:eastAsia="pt-BR"/>
        </w:rPr>
        <w:drawing>
          <wp:inline distT="0" distB="0" distL="0" distR="0" wp14:anchorId="5C07CFE7" wp14:editId="32BFBB9E">
            <wp:extent cx="5758180" cy="8138795"/>
            <wp:effectExtent l="0" t="0" r="0" b="0"/>
            <wp:docPr id="1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3"/>
                    <pic:cNvPicPr>
                      <a:picLocks noChangeAspect="1" noChangeArrowheads="1"/>
                    </pic:cNvPicPr>
                  </pic:nvPicPr>
                  <pic:blipFill>
                    <a:blip r:embed="rId17"/>
                    <a:stretch>
                      <a:fillRect/>
                    </a:stretch>
                  </pic:blipFill>
                  <pic:spPr bwMode="auto">
                    <a:xfrm>
                      <a:off x="0" y="0"/>
                      <a:ext cx="5758180" cy="8138795"/>
                    </a:xfrm>
                    <a:prstGeom prst="rect">
                      <a:avLst/>
                    </a:prstGeom>
                  </pic:spPr>
                </pic:pic>
              </a:graphicData>
            </a:graphic>
          </wp:inline>
        </w:drawing>
      </w:r>
    </w:p>
    <w:p w14:paraId="04453299" w14:textId="484D9A27" w:rsidR="00873EB7" w:rsidRDefault="00873EB7" w:rsidP="00150CB8">
      <w:pPr>
        <w:spacing w:after="0" w:line="240" w:lineRule="auto"/>
        <w:jc w:val="center"/>
        <w:rPr>
          <w:rFonts w:ascii="Calibri Light" w:eastAsia="Times New Roman" w:hAnsi="Calibri Light" w:cs="Calibri Light"/>
          <w:b/>
          <w:bCs/>
          <w:sz w:val="24"/>
          <w:szCs w:val="24"/>
          <w:lang w:eastAsia="pt-BR"/>
        </w:rPr>
      </w:pPr>
      <w:r>
        <w:br w:type="page"/>
      </w:r>
      <w:r>
        <w:rPr>
          <w:rFonts w:ascii="Calibri Light" w:eastAsia="Times New Roman" w:hAnsi="Calibri Light" w:cs="Calibri Light"/>
          <w:b/>
          <w:bCs/>
          <w:sz w:val="24"/>
          <w:szCs w:val="24"/>
          <w:lang w:eastAsia="pt-BR"/>
        </w:rPr>
        <w:lastRenderedPageBreak/>
        <w:t>Anexo I – J</w:t>
      </w:r>
    </w:p>
    <w:p w14:paraId="6DB2BEFE" w14:textId="77777777" w:rsidR="00873EB7" w:rsidRDefault="00873EB7" w:rsidP="00873EB7">
      <w:pPr>
        <w:spacing w:after="0" w:line="240" w:lineRule="auto"/>
        <w:jc w:val="center"/>
      </w:pPr>
      <w:r>
        <w:rPr>
          <w:noProof/>
          <w:lang w:eastAsia="pt-BR"/>
        </w:rPr>
        <w:drawing>
          <wp:inline distT="0" distB="0" distL="0" distR="0" wp14:anchorId="008D690E" wp14:editId="4C03EA98">
            <wp:extent cx="5760720" cy="8138160"/>
            <wp:effectExtent l="0" t="0" r="0" b="0"/>
            <wp:docPr id="12"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4"/>
                    <pic:cNvPicPr>
                      <a:picLocks noChangeAspect="1" noChangeArrowheads="1"/>
                    </pic:cNvPicPr>
                  </pic:nvPicPr>
                  <pic:blipFill>
                    <a:blip r:embed="rId18"/>
                    <a:stretch>
                      <a:fillRect/>
                    </a:stretch>
                  </pic:blipFill>
                  <pic:spPr bwMode="auto">
                    <a:xfrm>
                      <a:off x="0" y="0"/>
                      <a:ext cx="5760720" cy="8138160"/>
                    </a:xfrm>
                    <a:prstGeom prst="rect">
                      <a:avLst/>
                    </a:prstGeom>
                  </pic:spPr>
                </pic:pic>
              </a:graphicData>
            </a:graphic>
          </wp:inline>
        </w:drawing>
      </w:r>
    </w:p>
    <w:p w14:paraId="7D5604F0" w14:textId="77777777" w:rsidR="00873EB7" w:rsidRDefault="00873EB7" w:rsidP="00873EB7">
      <w:pPr>
        <w:spacing w:after="0" w:line="240" w:lineRule="auto"/>
        <w:rPr>
          <w:rFonts w:ascii="Calibri Light" w:eastAsia="Times New Roman" w:hAnsi="Calibri Light" w:cs="Calibri Light"/>
          <w:b/>
          <w:bCs/>
          <w:sz w:val="24"/>
          <w:szCs w:val="24"/>
          <w:lang w:eastAsia="pt-BR"/>
        </w:rPr>
      </w:pPr>
      <w:r>
        <w:br w:type="page"/>
      </w:r>
    </w:p>
    <w:p w14:paraId="68087654"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 – K</w:t>
      </w:r>
    </w:p>
    <w:p w14:paraId="27B05A32" w14:textId="77777777" w:rsidR="00873EB7" w:rsidRDefault="00873EB7" w:rsidP="00873EB7">
      <w:pPr>
        <w:spacing w:after="0" w:line="240" w:lineRule="auto"/>
        <w:jc w:val="center"/>
      </w:pPr>
      <w:r>
        <w:rPr>
          <w:noProof/>
          <w:lang w:eastAsia="pt-BR"/>
        </w:rPr>
        <w:drawing>
          <wp:inline distT="0" distB="0" distL="0" distR="0" wp14:anchorId="4D4B9F03" wp14:editId="69201A91">
            <wp:extent cx="5758180" cy="8138795"/>
            <wp:effectExtent l="0" t="0" r="0" b="0"/>
            <wp:docPr id="13"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5"/>
                    <pic:cNvPicPr>
                      <a:picLocks noChangeAspect="1" noChangeArrowheads="1"/>
                    </pic:cNvPicPr>
                  </pic:nvPicPr>
                  <pic:blipFill>
                    <a:blip r:embed="rId19"/>
                    <a:stretch>
                      <a:fillRect/>
                    </a:stretch>
                  </pic:blipFill>
                  <pic:spPr bwMode="auto">
                    <a:xfrm>
                      <a:off x="0" y="0"/>
                      <a:ext cx="5758180" cy="8138795"/>
                    </a:xfrm>
                    <a:prstGeom prst="rect">
                      <a:avLst/>
                    </a:prstGeom>
                  </pic:spPr>
                </pic:pic>
              </a:graphicData>
            </a:graphic>
          </wp:inline>
        </w:drawing>
      </w:r>
    </w:p>
    <w:p w14:paraId="3380F64C" w14:textId="77777777" w:rsidR="00873EB7" w:rsidRDefault="00873EB7" w:rsidP="00873EB7">
      <w:pPr>
        <w:spacing w:after="0" w:line="240" w:lineRule="auto"/>
        <w:rPr>
          <w:rFonts w:ascii="Calibri Light" w:eastAsia="Times New Roman" w:hAnsi="Calibri Light" w:cs="Calibri Light"/>
          <w:b/>
          <w:bCs/>
          <w:sz w:val="24"/>
          <w:szCs w:val="24"/>
          <w:lang w:eastAsia="pt-BR"/>
        </w:rPr>
      </w:pPr>
      <w:r>
        <w:br w:type="page"/>
      </w:r>
    </w:p>
    <w:p w14:paraId="75759C0B"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 – L</w:t>
      </w:r>
    </w:p>
    <w:p w14:paraId="3BF05B6A" w14:textId="77777777" w:rsidR="00873EB7" w:rsidRDefault="00873EB7" w:rsidP="00873EB7">
      <w:pPr>
        <w:spacing w:after="0" w:line="240" w:lineRule="auto"/>
        <w:jc w:val="center"/>
      </w:pPr>
      <w:r>
        <w:rPr>
          <w:noProof/>
          <w:lang w:eastAsia="pt-BR"/>
        </w:rPr>
        <w:drawing>
          <wp:inline distT="0" distB="0" distL="0" distR="0" wp14:anchorId="0FA81CC6" wp14:editId="3F648137">
            <wp:extent cx="5758180" cy="8138795"/>
            <wp:effectExtent l="0" t="0" r="0" b="0"/>
            <wp:docPr id="14"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6"/>
                    <pic:cNvPicPr>
                      <a:picLocks noChangeAspect="1" noChangeArrowheads="1"/>
                    </pic:cNvPicPr>
                  </pic:nvPicPr>
                  <pic:blipFill>
                    <a:blip r:embed="rId20"/>
                    <a:stretch>
                      <a:fillRect/>
                    </a:stretch>
                  </pic:blipFill>
                  <pic:spPr bwMode="auto">
                    <a:xfrm>
                      <a:off x="0" y="0"/>
                      <a:ext cx="5758180" cy="8138795"/>
                    </a:xfrm>
                    <a:prstGeom prst="rect">
                      <a:avLst/>
                    </a:prstGeom>
                  </pic:spPr>
                </pic:pic>
              </a:graphicData>
            </a:graphic>
          </wp:inline>
        </w:drawing>
      </w:r>
    </w:p>
    <w:p w14:paraId="0EEFD072" w14:textId="77777777" w:rsidR="00873EB7" w:rsidRDefault="00873EB7" w:rsidP="00873EB7">
      <w:pPr>
        <w:spacing w:after="0" w:line="240" w:lineRule="auto"/>
        <w:rPr>
          <w:rFonts w:ascii="Calibri Light" w:eastAsia="Times New Roman" w:hAnsi="Calibri Light" w:cs="Calibri Light"/>
          <w:b/>
          <w:bCs/>
          <w:sz w:val="24"/>
          <w:szCs w:val="24"/>
          <w:lang w:eastAsia="pt-BR"/>
        </w:rPr>
      </w:pPr>
      <w:r>
        <w:br w:type="page"/>
      </w:r>
    </w:p>
    <w:p w14:paraId="211C5E36"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 – M</w:t>
      </w:r>
    </w:p>
    <w:p w14:paraId="58570B51" w14:textId="77777777" w:rsidR="00873EB7" w:rsidRDefault="00873EB7" w:rsidP="00873EB7">
      <w:pPr>
        <w:spacing w:after="0" w:line="240" w:lineRule="auto"/>
        <w:jc w:val="center"/>
      </w:pPr>
      <w:r>
        <w:rPr>
          <w:noProof/>
          <w:lang w:eastAsia="pt-BR"/>
        </w:rPr>
        <w:drawing>
          <wp:inline distT="0" distB="0" distL="0" distR="0" wp14:anchorId="0DBDF80B" wp14:editId="4BE18866">
            <wp:extent cx="5758180" cy="8138795"/>
            <wp:effectExtent l="0" t="0" r="0" b="0"/>
            <wp:docPr id="15"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7"/>
                    <pic:cNvPicPr>
                      <a:picLocks noChangeAspect="1" noChangeArrowheads="1"/>
                    </pic:cNvPicPr>
                  </pic:nvPicPr>
                  <pic:blipFill>
                    <a:blip r:embed="rId21"/>
                    <a:stretch>
                      <a:fillRect/>
                    </a:stretch>
                  </pic:blipFill>
                  <pic:spPr bwMode="auto">
                    <a:xfrm>
                      <a:off x="0" y="0"/>
                      <a:ext cx="5758180" cy="8138795"/>
                    </a:xfrm>
                    <a:prstGeom prst="rect">
                      <a:avLst/>
                    </a:prstGeom>
                  </pic:spPr>
                </pic:pic>
              </a:graphicData>
            </a:graphic>
          </wp:inline>
        </w:drawing>
      </w:r>
    </w:p>
    <w:p w14:paraId="1E5A0A21"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br w:type="page"/>
      </w:r>
    </w:p>
    <w:p w14:paraId="7F435672"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p>
    <w:p w14:paraId="55585809"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t>Anexo I – N</w:t>
      </w:r>
    </w:p>
    <w:p w14:paraId="39363E97" w14:textId="77777777" w:rsidR="00873EB7" w:rsidRDefault="00873EB7" w:rsidP="00873EB7">
      <w:pPr>
        <w:spacing w:after="0" w:line="240" w:lineRule="auto"/>
        <w:jc w:val="center"/>
      </w:pPr>
      <w:r>
        <w:rPr>
          <w:noProof/>
          <w:lang w:eastAsia="pt-BR"/>
        </w:rPr>
        <w:drawing>
          <wp:inline distT="0" distB="0" distL="0" distR="0" wp14:anchorId="263A990F" wp14:editId="310E8C6C">
            <wp:extent cx="5758180" cy="8138795"/>
            <wp:effectExtent l="0" t="0" r="0" b="0"/>
            <wp:docPr id="16"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8"/>
                    <pic:cNvPicPr>
                      <a:picLocks noChangeAspect="1" noChangeArrowheads="1"/>
                    </pic:cNvPicPr>
                  </pic:nvPicPr>
                  <pic:blipFill>
                    <a:blip r:embed="rId22"/>
                    <a:stretch>
                      <a:fillRect/>
                    </a:stretch>
                  </pic:blipFill>
                  <pic:spPr bwMode="auto">
                    <a:xfrm>
                      <a:off x="0" y="0"/>
                      <a:ext cx="5758180" cy="8138795"/>
                    </a:xfrm>
                    <a:prstGeom prst="rect">
                      <a:avLst/>
                    </a:prstGeom>
                  </pic:spPr>
                </pic:pic>
              </a:graphicData>
            </a:graphic>
          </wp:inline>
        </w:drawing>
      </w:r>
    </w:p>
    <w:p w14:paraId="74979D6E" w14:textId="30FF2C27" w:rsidR="00873EB7" w:rsidRDefault="00873EB7" w:rsidP="00150CB8">
      <w:pPr>
        <w:spacing w:after="0" w:line="240" w:lineRule="auto"/>
        <w:jc w:val="center"/>
        <w:rPr>
          <w:rFonts w:ascii="Calibri Light" w:eastAsia="Times New Roman" w:hAnsi="Calibri Light" w:cs="Calibri Light"/>
          <w:b/>
          <w:bCs/>
          <w:sz w:val="24"/>
          <w:szCs w:val="24"/>
          <w:lang w:eastAsia="pt-BR"/>
        </w:rPr>
      </w:pPr>
      <w:r>
        <w:br w:type="page"/>
      </w:r>
      <w:r>
        <w:rPr>
          <w:rFonts w:ascii="Calibri Light" w:eastAsia="Times New Roman" w:hAnsi="Calibri Light" w:cs="Calibri Light"/>
          <w:b/>
          <w:bCs/>
          <w:sz w:val="24"/>
          <w:szCs w:val="24"/>
          <w:lang w:eastAsia="pt-BR"/>
        </w:rPr>
        <w:lastRenderedPageBreak/>
        <w:t>Anexo I – O</w:t>
      </w:r>
    </w:p>
    <w:p w14:paraId="777F67F0" w14:textId="77777777" w:rsidR="00873EB7" w:rsidRDefault="00873EB7" w:rsidP="00873EB7">
      <w:pPr>
        <w:spacing w:after="0" w:line="240" w:lineRule="auto"/>
        <w:jc w:val="center"/>
      </w:pPr>
      <w:r>
        <w:rPr>
          <w:noProof/>
          <w:lang w:eastAsia="pt-BR"/>
        </w:rPr>
        <w:drawing>
          <wp:inline distT="0" distB="0" distL="0" distR="0" wp14:anchorId="162DD903" wp14:editId="77EB1064">
            <wp:extent cx="5758180" cy="8138795"/>
            <wp:effectExtent l="0" t="0" r="0" b="0"/>
            <wp:docPr id="17"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9"/>
                    <pic:cNvPicPr>
                      <a:picLocks noChangeAspect="1" noChangeArrowheads="1"/>
                    </pic:cNvPicPr>
                  </pic:nvPicPr>
                  <pic:blipFill>
                    <a:blip r:embed="rId23"/>
                    <a:stretch>
                      <a:fillRect/>
                    </a:stretch>
                  </pic:blipFill>
                  <pic:spPr bwMode="auto">
                    <a:xfrm>
                      <a:off x="0" y="0"/>
                      <a:ext cx="5758180" cy="8138795"/>
                    </a:xfrm>
                    <a:prstGeom prst="rect">
                      <a:avLst/>
                    </a:prstGeom>
                  </pic:spPr>
                </pic:pic>
              </a:graphicData>
            </a:graphic>
          </wp:inline>
        </w:drawing>
      </w:r>
    </w:p>
    <w:p w14:paraId="6DC36070" w14:textId="77777777" w:rsidR="00873EB7" w:rsidRDefault="00873EB7" w:rsidP="00873EB7">
      <w:pPr>
        <w:spacing w:after="0" w:line="240" w:lineRule="auto"/>
        <w:rPr>
          <w:rFonts w:ascii="Calibri Light" w:eastAsia="Times New Roman" w:hAnsi="Calibri Light" w:cs="Calibri Light"/>
          <w:b/>
          <w:bCs/>
          <w:sz w:val="24"/>
          <w:szCs w:val="24"/>
          <w:lang w:eastAsia="pt-BR"/>
        </w:rPr>
      </w:pPr>
      <w:r>
        <w:br w:type="page"/>
      </w:r>
    </w:p>
    <w:p w14:paraId="7B57AB6F"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 – Sede – ZONA 01</w:t>
      </w:r>
      <w:bookmarkStart w:id="8" w:name="_Hlk104734362"/>
      <w:bookmarkEnd w:id="8"/>
    </w:p>
    <w:tbl>
      <w:tblPr>
        <w:tblW w:w="8494" w:type="dxa"/>
        <w:tblInd w:w="-113" w:type="dxa"/>
        <w:tblLayout w:type="fixed"/>
        <w:tblLook w:val="04A0" w:firstRow="1" w:lastRow="0" w:firstColumn="1" w:lastColumn="0" w:noHBand="0" w:noVBand="1"/>
      </w:tblPr>
      <w:tblGrid>
        <w:gridCol w:w="2871"/>
        <w:gridCol w:w="560"/>
        <w:gridCol w:w="563"/>
        <w:gridCol w:w="564"/>
        <w:gridCol w:w="677"/>
        <w:gridCol w:w="671"/>
        <w:gridCol w:w="677"/>
        <w:gridCol w:w="677"/>
        <w:gridCol w:w="671"/>
        <w:gridCol w:w="563"/>
      </w:tblGrid>
      <w:tr w:rsidR="00873EB7" w14:paraId="00D16C1F"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FFF2CC"/>
          </w:tcPr>
          <w:p w14:paraId="6D58C02D"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01</w:t>
            </w:r>
          </w:p>
        </w:tc>
      </w:tr>
      <w:tr w:rsidR="00873EB7" w14:paraId="5073B68D"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7D2D98C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MINAS GERAIS</w:t>
            </w:r>
          </w:p>
        </w:tc>
        <w:tc>
          <w:tcPr>
            <w:tcW w:w="560" w:type="dxa"/>
            <w:tcBorders>
              <w:top w:val="single" w:sz="4" w:space="0" w:color="000000"/>
              <w:left w:val="single" w:sz="4" w:space="0" w:color="000000"/>
              <w:bottom w:val="single" w:sz="4" w:space="0" w:color="000000"/>
              <w:right w:val="single" w:sz="4" w:space="0" w:color="000000"/>
            </w:tcBorders>
            <w:vAlign w:val="center"/>
          </w:tcPr>
          <w:p w14:paraId="594B21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563" w:type="dxa"/>
            <w:tcBorders>
              <w:top w:val="single" w:sz="4" w:space="0" w:color="000000"/>
              <w:left w:val="single" w:sz="4" w:space="0" w:color="000000"/>
              <w:bottom w:val="single" w:sz="4" w:space="0" w:color="000000"/>
              <w:right w:val="single" w:sz="4" w:space="0" w:color="000000"/>
            </w:tcBorders>
            <w:vAlign w:val="center"/>
          </w:tcPr>
          <w:p w14:paraId="324B3FE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564" w:type="dxa"/>
            <w:tcBorders>
              <w:top w:val="single" w:sz="4" w:space="0" w:color="000000"/>
              <w:left w:val="single" w:sz="4" w:space="0" w:color="000000"/>
              <w:bottom w:val="single" w:sz="4" w:space="0" w:color="000000"/>
              <w:right w:val="single" w:sz="4" w:space="0" w:color="000000"/>
            </w:tcBorders>
            <w:vAlign w:val="center"/>
          </w:tcPr>
          <w:p w14:paraId="0BDF625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w:t>
            </w:r>
          </w:p>
        </w:tc>
        <w:tc>
          <w:tcPr>
            <w:tcW w:w="677" w:type="dxa"/>
            <w:tcBorders>
              <w:top w:val="single" w:sz="4" w:space="0" w:color="000000"/>
              <w:left w:val="single" w:sz="4" w:space="0" w:color="000000"/>
              <w:bottom w:val="single" w:sz="4" w:space="0" w:color="000000"/>
              <w:right w:val="single" w:sz="4" w:space="0" w:color="000000"/>
            </w:tcBorders>
            <w:vAlign w:val="center"/>
          </w:tcPr>
          <w:p w14:paraId="13CBE9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w:t>
            </w:r>
          </w:p>
        </w:tc>
        <w:tc>
          <w:tcPr>
            <w:tcW w:w="671" w:type="dxa"/>
            <w:tcBorders>
              <w:top w:val="single" w:sz="4" w:space="0" w:color="000000"/>
              <w:left w:val="single" w:sz="4" w:space="0" w:color="000000"/>
              <w:bottom w:val="single" w:sz="4" w:space="0" w:color="000000"/>
              <w:right w:val="single" w:sz="4" w:space="0" w:color="000000"/>
            </w:tcBorders>
            <w:vAlign w:val="center"/>
          </w:tcPr>
          <w:p w14:paraId="10B9D0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w:t>
            </w:r>
          </w:p>
        </w:tc>
        <w:tc>
          <w:tcPr>
            <w:tcW w:w="677" w:type="dxa"/>
            <w:tcBorders>
              <w:top w:val="single" w:sz="4" w:space="0" w:color="000000"/>
              <w:left w:val="single" w:sz="4" w:space="0" w:color="000000"/>
              <w:bottom w:val="single" w:sz="4" w:space="0" w:color="000000"/>
              <w:right w:val="single" w:sz="4" w:space="0" w:color="000000"/>
            </w:tcBorders>
            <w:vAlign w:val="center"/>
          </w:tcPr>
          <w:p w14:paraId="437335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w:t>
            </w:r>
          </w:p>
        </w:tc>
        <w:tc>
          <w:tcPr>
            <w:tcW w:w="677" w:type="dxa"/>
            <w:tcBorders>
              <w:top w:val="single" w:sz="4" w:space="0" w:color="000000"/>
              <w:left w:val="single" w:sz="4" w:space="0" w:color="000000"/>
              <w:bottom w:val="single" w:sz="4" w:space="0" w:color="000000"/>
              <w:right w:val="single" w:sz="4" w:space="0" w:color="000000"/>
            </w:tcBorders>
            <w:vAlign w:val="center"/>
          </w:tcPr>
          <w:p w14:paraId="35E66D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671" w:type="dxa"/>
            <w:tcBorders>
              <w:top w:val="single" w:sz="4" w:space="0" w:color="000000"/>
              <w:left w:val="single" w:sz="4" w:space="0" w:color="000000"/>
              <w:bottom w:val="single" w:sz="4" w:space="0" w:color="000000"/>
              <w:right w:val="single" w:sz="4" w:space="0" w:color="000000"/>
            </w:tcBorders>
            <w:vAlign w:val="center"/>
          </w:tcPr>
          <w:p w14:paraId="63FDD8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50</w:t>
            </w:r>
          </w:p>
        </w:tc>
        <w:tc>
          <w:tcPr>
            <w:tcW w:w="563" w:type="dxa"/>
            <w:tcBorders>
              <w:top w:val="single" w:sz="4" w:space="0" w:color="000000"/>
              <w:left w:val="single" w:sz="4" w:space="0" w:color="000000"/>
              <w:bottom w:val="single" w:sz="4" w:space="0" w:color="000000"/>
              <w:right w:val="single" w:sz="4" w:space="0" w:color="000000"/>
            </w:tcBorders>
            <w:vAlign w:val="center"/>
          </w:tcPr>
          <w:p w14:paraId="1C5A54C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57</w:t>
            </w:r>
          </w:p>
        </w:tc>
      </w:tr>
      <w:tr w:rsidR="00873EB7" w14:paraId="3B68A2EE"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022F320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MINAS GERAIS</w:t>
            </w:r>
          </w:p>
        </w:tc>
        <w:tc>
          <w:tcPr>
            <w:tcW w:w="560" w:type="dxa"/>
            <w:tcBorders>
              <w:top w:val="single" w:sz="4" w:space="0" w:color="000000"/>
              <w:left w:val="single" w:sz="4" w:space="0" w:color="000000"/>
              <w:bottom w:val="single" w:sz="4" w:space="0" w:color="000000"/>
              <w:right w:val="single" w:sz="4" w:space="0" w:color="000000"/>
            </w:tcBorders>
            <w:vAlign w:val="center"/>
          </w:tcPr>
          <w:p w14:paraId="679E81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w:t>
            </w:r>
          </w:p>
        </w:tc>
        <w:tc>
          <w:tcPr>
            <w:tcW w:w="563" w:type="dxa"/>
            <w:tcBorders>
              <w:top w:val="single" w:sz="4" w:space="0" w:color="000000"/>
              <w:left w:val="single" w:sz="4" w:space="0" w:color="000000"/>
              <w:bottom w:val="single" w:sz="4" w:space="0" w:color="000000"/>
              <w:right w:val="single" w:sz="4" w:space="0" w:color="000000"/>
            </w:tcBorders>
            <w:vAlign w:val="center"/>
          </w:tcPr>
          <w:p w14:paraId="46D7C80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5F21A36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2887D2E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7DB3ED1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7A9B9C7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3ECF617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34DB0E6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52C3C4F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6F03D52"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383F64D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RIO GRANDE DO SUL</w:t>
            </w:r>
          </w:p>
        </w:tc>
        <w:tc>
          <w:tcPr>
            <w:tcW w:w="560" w:type="dxa"/>
            <w:tcBorders>
              <w:top w:val="single" w:sz="4" w:space="0" w:color="000000"/>
              <w:left w:val="single" w:sz="4" w:space="0" w:color="000000"/>
              <w:bottom w:val="single" w:sz="4" w:space="0" w:color="000000"/>
              <w:right w:val="single" w:sz="4" w:space="0" w:color="000000"/>
            </w:tcBorders>
            <w:vAlign w:val="center"/>
          </w:tcPr>
          <w:p w14:paraId="730B96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63" w:type="dxa"/>
            <w:tcBorders>
              <w:top w:val="single" w:sz="4" w:space="0" w:color="000000"/>
              <w:left w:val="single" w:sz="4" w:space="0" w:color="000000"/>
              <w:bottom w:val="single" w:sz="4" w:space="0" w:color="000000"/>
              <w:right w:val="single" w:sz="4" w:space="0" w:color="000000"/>
            </w:tcBorders>
            <w:vAlign w:val="center"/>
          </w:tcPr>
          <w:p w14:paraId="1E956C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vAlign w:val="center"/>
          </w:tcPr>
          <w:p w14:paraId="657C7C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77" w:type="dxa"/>
            <w:tcBorders>
              <w:top w:val="single" w:sz="4" w:space="0" w:color="000000"/>
              <w:left w:val="single" w:sz="4" w:space="0" w:color="000000"/>
              <w:bottom w:val="single" w:sz="4" w:space="0" w:color="000000"/>
              <w:right w:val="single" w:sz="4" w:space="0" w:color="000000"/>
            </w:tcBorders>
            <w:vAlign w:val="center"/>
          </w:tcPr>
          <w:p w14:paraId="73CA77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71" w:type="dxa"/>
            <w:tcBorders>
              <w:top w:val="single" w:sz="4" w:space="0" w:color="000000"/>
              <w:left w:val="single" w:sz="4" w:space="0" w:color="000000"/>
              <w:bottom w:val="single" w:sz="4" w:space="0" w:color="000000"/>
              <w:right w:val="single" w:sz="4" w:space="0" w:color="000000"/>
            </w:tcBorders>
            <w:vAlign w:val="center"/>
          </w:tcPr>
          <w:p w14:paraId="395D8B2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677" w:type="dxa"/>
            <w:tcBorders>
              <w:top w:val="single" w:sz="4" w:space="0" w:color="000000"/>
              <w:left w:val="single" w:sz="4" w:space="0" w:color="000000"/>
              <w:bottom w:val="single" w:sz="4" w:space="0" w:color="000000"/>
              <w:right w:val="single" w:sz="4" w:space="0" w:color="000000"/>
            </w:tcBorders>
            <w:vAlign w:val="center"/>
          </w:tcPr>
          <w:p w14:paraId="54B01B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677" w:type="dxa"/>
            <w:tcBorders>
              <w:top w:val="single" w:sz="4" w:space="0" w:color="000000"/>
              <w:left w:val="single" w:sz="4" w:space="0" w:color="000000"/>
              <w:bottom w:val="single" w:sz="4" w:space="0" w:color="000000"/>
              <w:right w:val="single" w:sz="4" w:space="0" w:color="000000"/>
            </w:tcBorders>
            <w:vAlign w:val="center"/>
          </w:tcPr>
          <w:p w14:paraId="031350E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671" w:type="dxa"/>
            <w:tcBorders>
              <w:top w:val="single" w:sz="4" w:space="0" w:color="000000"/>
              <w:left w:val="single" w:sz="4" w:space="0" w:color="000000"/>
              <w:bottom w:val="single" w:sz="4" w:space="0" w:color="000000"/>
              <w:right w:val="single" w:sz="4" w:space="0" w:color="000000"/>
            </w:tcBorders>
            <w:vAlign w:val="center"/>
          </w:tcPr>
          <w:p w14:paraId="17138D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563" w:type="dxa"/>
            <w:tcBorders>
              <w:top w:val="single" w:sz="4" w:space="0" w:color="000000"/>
              <w:left w:val="single" w:sz="4" w:space="0" w:color="000000"/>
              <w:bottom w:val="single" w:sz="4" w:space="0" w:color="000000"/>
              <w:right w:val="single" w:sz="4" w:space="0" w:color="000000"/>
            </w:tcBorders>
            <w:vAlign w:val="center"/>
          </w:tcPr>
          <w:p w14:paraId="641AE5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w:t>
            </w:r>
          </w:p>
        </w:tc>
      </w:tr>
      <w:tr w:rsidR="00873EB7" w14:paraId="46B4E308"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796D794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RIO GRANDE DO SUL</w:t>
            </w:r>
          </w:p>
        </w:tc>
        <w:tc>
          <w:tcPr>
            <w:tcW w:w="560" w:type="dxa"/>
            <w:tcBorders>
              <w:top w:val="single" w:sz="4" w:space="0" w:color="000000"/>
              <w:left w:val="single" w:sz="4" w:space="0" w:color="000000"/>
              <w:bottom w:val="single" w:sz="4" w:space="0" w:color="000000"/>
              <w:right w:val="single" w:sz="4" w:space="0" w:color="000000"/>
            </w:tcBorders>
            <w:vAlign w:val="center"/>
          </w:tcPr>
          <w:p w14:paraId="77D2C12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w:t>
            </w:r>
          </w:p>
        </w:tc>
        <w:tc>
          <w:tcPr>
            <w:tcW w:w="563" w:type="dxa"/>
            <w:tcBorders>
              <w:top w:val="single" w:sz="4" w:space="0" w:color="000000"/>
              <w:left w:val="single" w:sz="4" w:space="0" w:color="000000"/>
              <w:bottom w:val="single" w:sz="4" w:space="0" w:color="000000"/>
              <w:right w:val="single" w:sz="4" w:space="0" w:color="000000"/>
            </w:tcBorders>
            <w:vAlign w:val="center"/>
          </w:tcPr>
          <w:p w14:paraId="6B48FB1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w:t>
            </w:r>
          </w:p>
        </w:tc>
        <w:tc>
          <w:tcPr>
            <w:tcW w:w="564" w:type="dxa"/>
            <w:tcBorders>
              <w:top w:val="single" w:sz="4" w:space="0" w:color="000000"/>
              <w:left w:val="single" w:sz="4" w:space="0" w:color="000000"/>
              <w:bottom w:val="single" w:sz="4" w:space="0" w:color="000000"/>
              <w:right w:val="single" w:sz="4" w:space="0" w:color="000000"/>
            </w:tcBorders>
            <w:vAlign w:val="center"/>
          </w:tcPr>
          <w:p w14:paraId="69D4856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w:t>
            </w:r>
          </w:p>
        </w:tc>
        <w:tc>
          <w:tcPr>
            <w:tcW w:w="677" w:type="dxa"/>
            <w:tcBorders>
              <w:top w:val="single" w:sz="4" w:space="0" w:color="000000"/>
              <w:left w:val="single" w:sz="4" w:space="0" w:color="000000"/>
              <w:bottom w:val="single" w:sz="4" w:space="0" w:color="000000"/>
              <w:right w:val="single" w:sz="4" w:space="0" w:color="000000"/>
            </w:tcBorders>
            <w:vAlign w:val="center"/>
          </w:tcPr>
          <w:p w14:paraId="190FA7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w:t>
            </w:r>
          </w:p>
        </w:tc>
        <w:tc>
          <w:tcPr>
            <w:tcW w:w="671" w:type="dxa"/>
            <w:tcBorders>
              <w:top w:val="single" w:sz="4" w:space="0" w:color="000000"/>
              <w:left w:val="single" w:sz="4" w:space="0" w:color="000000"/>
              <w:bottom w:val="single" w:sz="4" w:space="0" w:color="000000"/>
              <w:right w:val="single" w:sz="4" w:space="0" w:color="000000"/>
            </w:tcBorders>
            <w:vAlign w:val="center"/>
          </w:tcPr>
          <w:p w14:paraId="088A57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w:t>
            </w:r>
          </w:p>
        </w:tc>
        <w:tc>
          <w:tcPr>
            <w:tcW w:w="677" w:type="dxa"/>
            <w:tcBorders>
              <w:top w:val="single" w:sz="4" w:space="0" w:color="000000"/>
              <w:left w:val="single" w:sz="4" w:space="0" w:color="000000"/>
              <w:bottom w:val="single" w:sz="4" w:space="0" w:color="000000"/>
              <w:right w:val="single" w:sz="4" w:space="0" w:color="000000"/>
            </w:tcBorders>
            <w:vAlign w:val="center"/>
          </w:tcPr>
          <w:p w14:paraId="3E5084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w:t>
            </w:r>
          </w:p>
        </w:tc>
        <w:tc>
          <w:tcPr>
            <w:tcW w:w="677" w:type="dxa"/>
            <w:tcBorders>
              <w:top w:val="single" w:sz="4" w:space="0" w:color="000000"/>
              <w:left w:val="single" w:sz="4" w:space="0" w:color="000000"/>
              <w:bottom w:val="single" w:sz="4" w:space="0" w:color="000000"/>
              <w:right w:val="single" w:sz="4" w:space="0" w:color="000000"/>
            </w:tcBorders>
            <w:vAlign w:val="center"/>
          </w:tcPr>
          <w:p w14:paraId="31F3E6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w:t>
            </w:r>
          </w:p>
        </w:tc>
        <w:tc>
          <w:tcPr>
            <w:tcW w:w="671" w:type="dxa"/>
            <w:tcBorders>
              <w:top w:val="single" w:sz="4" w:space="0" w:color="000000"/>
              <w:left w:val="single" w:sz="4" w:space="0" w:color="000000"/>
              <w:bottom w:val="single" w:sz="4" w:space="0" w:color="000000"/>
              <w:right w:val="single" w:sz="4" w:space="0" w:color="000000"/>
            </w:tcBorders>
            <w:vAlign w:val="center"/>
          </w:tcPr>
          <w:p w14:paraId="74DB54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563" w:type="dxa"/>
            <w:tcBorders>
              <w:top w:val="single" w:sz="4" w:space="0" w:color="000000"/>
              <w:left w:val="single" w:sz="4" w:space="0" w:color="000000"/>
              <w:bottom w:val="single" w:sz="4" w:space="0" w:color="000000"/>
              <w:right w:val="single" w:sz="4" w:space="0" w:color="000000"/>
            </w:tcBorders>
            <w:vAlign w:val="center"/>
          </w:tcPr>
          <w:p w14:paraId="1D46F8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r>
      <w:tr w:rsidR="00873EB7" w14:paraId="158CF8F9"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247692A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RIO GRANDE DO SUL</w:t>
            </w:r>
          </w:p>
        </w:tc>
        <w:tc>
          <w:tcPr>
            <w:tcW w:w="560" w:type="dxa"/>
            <w:tcBorders>
              <w:top w:val="single" w:sz="4" w:space="0" w:color="000000"/>
              <w:left w:val="single" w:sz="4" w:space="0" w:color="000000"/>
              <w:bottom w:val="single" w:sz="4" w:space="0" w:color="000000"/>
              <w:right w:val="single" w:sz="4" w:space="0" w:color="000000"/>
            </w:tcBorders>
            <w:vAlign w:val="center"/>
          </w:tcPr>
          <w:p w14:paraId="73E50E5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w:t>
            </w:r>
          </w:p>
        </w:tc>
        <w:tc>
          <w:tcPr>
            <w:tcW w:w="563" w:type="dxa"/>
            <w:tcBorders>
              <w:top w:val="single" w:sz="4" w:space="0" w:color="000000"/>
              <w:left w:val="single" w:sz="4" w:space="0" w:color="000000"/>
              <w:bottom w:val="single" w:sz="4" w:space="0" w:color="000000"/>
              <w:right w:val="single" w:sz="4" w:space="0" w:color="000000"/>
            </w:tcBorders>
            <w:vAlign w:val="center"/>
          </w:tcPr>
          <w:p w14:paraId="3563511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50</w:t>
            </w:r>
          </w:p>
        </w:tc>
        <w:tc>
          <w:tcPr>
            <w:tcW w:w="564" w:type="dxa"/>
            <w:tcBorders>
              <w:top w:val="single" w:sz="4" w:space="0" w:color="000000"/>
              <w:left w:val="single" w:sz="4" w:space="0" w:color="000000"/>
              <w:bottom w:val="single" w:sz="4" w:space="0" w:color="000000"/>
              <w:right w:val="single" w:sz="4" w:space="0" w:color="000000"/>
            </w:tcBorders>
            <w:vAlign w:val="center"/>
          </w:tcPr>
          <w:p w14:paraId="3E2A5E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57</w:t>
            </w:r>
          </w:p>
        </w:tc>
        <w:tc>
          <w:tcPr>
            <w:tcW w:w="677" w:type="dxa"/>
            <w:tcBorders>
              <w:top w:val="single" w:sz="4" w:space="0" w:color="000000"/>
              <w:left w:val="single" w:sz="4" w:space="0" w:color="000000"/>
              <w:bottom w:val="single" w:sz="4" w:space="0" w:color="000000"/>
              <w:right w:val="single" w:sz="4" w:space="0" w:color="000000"/>
            </w:tcBorders>
            <w:vAlign w:val="center"/>
          </w:tcPr>
          <w:p w14:paraId="7A7F21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58</w:t>
            </w:r>
          </w:p>
        </w:tc>
        <w:tc>
          <w:tcPr>
            <w:tcW w:w="671" w:type="dxa"/>
            <w:tcBorders>
              <w:top w:val="single" w:sz="4" w:space="0" w:color="000000"/>
              <w:left w:val="single" w:sz="4" w:space="0" w:color="000000"/>
              <w:bottom w:val="single" w:sz="4" w:space="0" w:color="000000"/>
              <w:right w:val="single" w:sz="4" w:space="0" w:color="000000"/>
            </w:tcBorders>
            <w:vAlign w:val="center"/>
          </w:tcPr>
          <w:p w14:paraId="7A24333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w:t>
            </w:r>
          </w:p>
        </w:tc>
        <w:tc>
          <w:tcPr>
            <w:tcW w:w="677" w:type="dxa"/>
            <w:tcBorders>
              <w:top w:val="single" w:sz="4" w:space="0" w:color="000000"/>
              <w:left w:val="single" w:sz="4" w:space="0" w:color="000000"/>
              <w:bottom w:val="single" w:sz="4" w:space="0" w:color="000000"/>
              <w:right w:val="single" w:sz="4" w:space="0" w:color="000000"/>
            </w:tcBorders>
            <w:vAlign w:val="center"/>
          </w:tcPr>
          <w:p w14:paraId="59CD74B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w:t>
            </w:r>
          </w:p>
        </w:tc>
        <w:tc>
          <w:tcPr>
            <w:tcW w:w="677" w:type="dxa"/>
            <w:tcBorders>
              <w:top w:val="single" w:sz="4" w:space="0" w:color="000000"/>
              <w:left w:val="single" w:sz="4" w:space="0" w:color="000000"/>
              <w:bottom w:val="single" w:sz="4" w:space="0" w:color="000000"/>
              <w:right w:val="single" w:sz="4" w:space="0" w:color="000000"/>
            </w:tcBorders>
            <w:vAlign w:val="center"/>
          </w:tcPr>
          <w:p w14:paraId="3A0338B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w:t>
            </w:r>
          </w:p>
        </w:tc>
        <w:tc>
          <w:tcPr>
            <w:tcW w:w="671" w:type="dxa"/>
            <w:tcBorders>
              <w:top w:val="single" w:sz="4" w:space="0" w:color="000000"/>
              <w:left w:val="single" w:sz="4" w:space="0" w:color="000000"/>
              <w:bottom w:val="single" w:sz="4" w:space="0" w:color="000000"/>
              <w:right w:val="single" w:sz="4" w:space="0" w:color="000000"/>
            </w:tcBorders>
            <w:vAlign w:val="center"/>
          </w:tcPr>
          <w:p w14:paraId="28A3B3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70</w:t>
            </w:r>
          </w:p>
        </w:tc>
        <w:tc>
          <w:tcPr>
            <w:tcW w:w="563" w:type="dxa"/>
            <w:tcBorders>
              <w:top w:val="single" w:sz="4" w:space="0" w:color="000000"/>
              <w:left w:val="single" w:sz="4" w:space="0" w:color="000000"/>
              <w:bottom w:val="single" w:sz="4" w:space="0" w:color="000000"/>
              <w:right w:val="single" w:sz="4" w:space="0" w:color="000000"/>
            </w:tcBorders>
            <w:vAlign w:val="center"/>
          </w:tcPr>
          <w:p w14:paraId="2B19BD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73</w:t>
            </w:r>
          </w:p>
        </w:tc>
      </w:tr>
      <w:tr w:rsidR="00873EB7" w14:paraId="3773E90E"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5C382B5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RIO GRANDE DO SUL</w:t>
            </w:r>
          </w:p>
        </w:tc>
        <w:tc>
          <w:tcPr>
            <w:tcW w:w="560" w:type="dxa"/>
            <w:tcBorders>
              <w:top w:val="single" w:sz="4" w:space="0" w:color="000000"/>
              <w:left w:val="single" w:sz="4" w:space="0" w:color="000000"/>
              <w:bottom w:val="single" w:sz="4" w:space="0" w:color="000000"/>
              <w:right w:val="single" w:sz="4" w:space="0" w:color="000000"/>
            </w:tcBorders>
            <w:vAlign w:val="center"/>
          </w:tcPr>
          <w:p w14:paraId="71E496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w:t>
            </w:r>
          </w:p>
        </w:tc>
        <w:tc>
          <w:tcPr>
            <w:tcW w:w="563" w:type="dxa"/>
            <w:tcBorders>
              <w:top w:val="single" w:sz="4" w:space="0" w:color="000000"/>
              <w:left w:val="single" w:sz="4" w:space="0" w:color="000000"/>
              <w:bottom w:val="single" w:sz="4" w:space="0" w:color="000000"/>
              <w:right w:val="single" w:sz="4" w:space="0" w:color="000000"/>
            </w:tcBorders>
            <w:vAlign w:val="center"/>
          </w:tcPr>
          <w:p w14:paraId="697C240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5A7E091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303073B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4DD395E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4929E29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66E7368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4F242AF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39922A7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CFE4B45"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74C07F0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SANTA CATARINA</w:t>
            </w:r>
          </w:p>
        </w:tc>
        <w:tc>
          <w:tcPr>
            <w:tcW w:w="560" w:type="dxa"/>
            <w:tcBorders>
              <w:top w:val="single" w:sz="4" w:space="0" w:color="000000"/>
              <w:left w:val="single" w:sz="4" w:space="0" w:color="000000"/>
              <w:bottom w:val="single" w:sz="4" w:space="0" w:color="000000"/>
              <w:right w:val="single" w:sz="4" w:space="0" w:color="000000"/>
            </w:tcBorders>
            <w:vAlign w:val="center"/>
          </w:tcPr>
          <w:p w14:paraId="17D6DBB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563" w:type="dxa"/>
            <w:tcBorders>
              <w:top w:val="single" w:sz="4" w:space="0" w:color="000000"/>
              <w:left w:val="single" w:sz="4" w:space="0" w:color="000000"/>
              <w:bottom w:val="single" w:sz="4" w:space="0" w:color="000000"/>
              <w:right w:val="single" w:sz="4" w:space="0" w:color="000000"/>
            </w:tcBorders>
            <w:vAlign w:val="center"/>
          </w:tcPr>
          <w:p w14:paraId="28B77B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564" w:type="dxa"/>
            <w:tcBorders>
              <w:top w:val="single" w:sz="4" w:space="0" w:color="000000"/>
              <w:left w:val="single" w:sz="4" w:space="0" w:color="000000"/>
              <w:bottom w:val="single" w:sz="4" w:space="0" w:color="000000"/>
              <w:right w:val="single" w:sz="4" w:space="0" w:color="000000"/>
            </w:tcBorders>
            <w:vAlign w:val="center"/>
          </w:tcPr>
          <w:p w14:paraId="220617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677" w:type="dxa"/>
            <w:tcBorders>
              <w:top w:val="single" w:sz="4" w:space="0" w:color="000000"/>
              <w:left w:val="single" w:sz="4" w:space="0" w:color="000000"/>
              <w:bottom w:val="single" w:sz="4" w:space="0" w:color="000000"/>
              <w:right w:val="single" w:sz="4" w:space="0" w:color="000000"/>
            </w:tcBorders>
            <w:vAlign w:val="center"/>
          </w:tcPr>
          <w:p w14:paraId="5EC637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w:t>
            </w:r>
          </w:p>
        </w:tc>
        <w:tc>
          <w:tcPr>
            <w:tcW w:w="671" w:type="dxa"/>
            <w:tcBorders>
              <w:top w:val="single" w:sz="4" w:space="0" w:color="000000"/>
              <w:left w:val="single" w:sz="4" w:space="0" w:color="000000"/>
              <w:bottom w:val="single" w:sz="4" w:space="0" w:color="000000"/>
              <w:right w:val="single" w:sz="4" w:space="0" w:color="000000"/>
            </w:tcBorders>
            <w:vAlign w:val="center"/>
          </w:tcPr>
          <w:p w14:paraId="754A82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w:t>
            </w:r>
          </w:p>
        </w:tc>
        <w:tc>
          <w:tcPr>
            <w:tcW w:w="677" w:type="dxa"/>
            <w:tcBorders>
              <w:top w:val="single" w:sz="4" w:space="0" w:color="000000"/>
              <w:left w:val="single" w:sz="4" w:space="0" w:color="000000"/>
              <w:bottom w:val="single" w:sz="4" w:space="0" w:color="000000"/>
              <w:right w:val="single" w:sz="4" w:space="0" w:color="000000"/>
            </w:tcBorders>
            <w:vAlign w:val="center"/>
          </w:tcPr>
          <w:p w14:paraId="468BE9D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w:t>
            </w:r>
          </w:p>
        </w:tc>
        <w:tc>
          <w:tcPr>
            <w:tcW w:w="677" w:type="dxa"/>
            <w:tcBorders>
              <w:top w:val="single" w:sz="4" w:space="0" w:color="000000"/>
              <w:left w:val="single" w:sz="4" w:space="0" w:color="000000"/>
              <w:bottom w:val="single" w:sz="4" w:space="0" w:color="000000"/>
              <w:right w:val="single" w:sz="4" w:space="0" w:color="000000"/>
            </w:tcBorders>
            <w:vAlign w:val="center"/>
          </w:tcPr>
          <w:p w14:paraId="00970A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w:t>
            </w:r>
          </w:p>
        </w:tc>
        <w:tc>
          <w:tcPr>
            <w:tcW w:w="671" w:type="dxa"/>
            <w:tcBorders>
              <w:top w:val="single" w:sz="4" w:space="0" w:color="000000"/>
              <w:left w:val="single" w:sz="4" w:space="0" w:color="000000"/>
              <w:bottom w:val="single" w:sz="4" w:space="0" w:color="000000"/>
              <w:right w:val="single" w:sz="4" w:space="0" w:color="000000"/>
            </w:tcBorders>
            <w:vAlign w:val="center"/>
          </w:tcPr>
          <w:p w14:paraId="3D71A3C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w:t>
            </w:r>
          </w:p>
        </w:tc>
        <w:tc>
          <w:tcPr>
            <w:tcW w:w="563" w:type="dxa"/>
            <w:tcBorders>
              <w:top w:val="single" w:sz="4" w:space="0" w:color="000000"/>
              <w:left w:val="single" w:sz="4" w:space="0" w:color="000000"/>
              <w:bottom w:val="single" w:sz="4" w:space="0" w:color="000000"/>
              <w:right w:val="single" w:sz="4" w:space="0" w:color="000000"/>
            </w:tcBorders>
            <w:vAlign w:val="center"/>
          </w:tcPr>
          <w:p w14:paraId="4BA4D14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w:t>
            </w:r>
          </w:p>
        </w:tc>
      </w:tr>
      <w:tr w:rsidR="00873EB7" w14:paraId="76F37B07"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129A56C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SANTA CATARINA</w:t>
            </w:r>
          </w:p>
        </w:tc>
        <w:tc>
          <w:tcPr>
            <w:tcW w:w="560" w:type="dxa"/>
            <w:tcBorders>
              <w:top w:val="single" w:sz="4" w:space="0" w:color="000000"/>
              <w:left w:val="single" w:sz="4" w:space="0" w:color="000000"/>
              <w:bottom w:val="single" w:sz="4" w:space="0" w:color="000000"/>
              <w:right w:val="single" w:sz="4" w:space="0" w:color="000000"/>
            </w:tcBorders>
            <w:vAlign w:val="center"/>
          </w:tcPr>
          <w:p w14:paraId="4600F4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w:t>
            </w:r>
          </w:p>
        </w:tc>
        <w:tc>
          <w:tcPr>
            <w:tcW w:w="563" w:type="dxa"/>
            <w:tcBorders>
              <w:top w:val="single" w:sz="4" w:space="0" w:color="000000"/>
              <w:left w:val="single" w:sz="4" w:space="0" w:color="000000"/>
              <w:bottom w:val="single" w:sz="4" w:space="0" w:color="000000"/>
              <w:right w:val="single" w:sz="4" w:space="0" w:color="000000"/>
            </w:tcBorders>
            <w:vAlign w:val="center"/>
          </w:tcPr>
          <w:p w14:paraId="2DA820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564" w:type="dxa"/>
            <w:tcBorders>
              <w:top w:val="single" w:sz="4" w:space="0" w:color="000000"/>
              <w:left w:val="single" w:sz="4" w:space="0" w:color="000000"/>
              <w:bottom w:val="single" w:sz="4" w:space="0" w:color="000000"/>
              <w:right w:val="single" w:sz="4" w:space="0" w:color="000000"/>
            </w:tcBorders>
            <w:vAlign w:val="center"/>
          </w:tcPr>
          <w:p w14:paraId="25F9B73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w:t>
            </w:r>
          </w:p>
        </w:tc>
        <w:tc>
          <w:tcPr>
            <w:tcW w:w="677" w:type="dxa"/>
            <w:tcBorders>
              <w:top w:val="single" w:sz="4" w:space="0" w:color="000000"/>
              <w:left w:val="single" w:sz="4" w:space="0" w:color="000000"/>
              <w:bottom w:val="single" w:sz="4" w:space="0" w:color="000000"/>
              <w:right w:val="single" w:sz="4" w:space="0" w:color="000000"/>
            </w:tcBorders>
            <w:vAlign w:val="center"/>
          </w:tcPr>
          <w:p w14:paraId="77F62E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w:t>
            </w:r>
          </w:p>
        </w:tc>
        <w:tc>
          <w:tcPr>
            <w:tcW w:w="671" w:type="dxa"/>
            <w:tcBorders>
              <w:top w:val="single" w:sz="4" w:space="0" w:color="000000"/>
              <w:left w:val="single" w:sz="4" w:space="0" w:color="000000"/>
              <w:bottom w:val="single" w:sz="4" w:space="0" w:color="000000"/>
              <w:right w:val="single" w:sz="4" w:space="0" w:color="000000"/>
            </w:tcBorders>
            <w:vAlign w:val="center"/>
          </w:tcPr>
          <w:p w14:paraId="3A6261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58</w:t>
            </w:r>
          </w:p>
        </w:tc>
        <w:tc>
          <w:tcPr>
            <w:tcW w:w="677" w:type="dxa"/>
            <w:tcBorders>
              <w:top w:val="single" w:sz="4" w:space="0" w:color="000000"/>
              <w:left w:val="single" w:sz="4" w:space="0" w:color="000000"/>
              <w:bottom w:val="single" w:sz="4" w:space="0" w:color="000000"/>
              <w:right w:val="single" w:sz="4" w:space="0" w:color="000000"/>
            </w:tcBorders>
            <w:vAlign w:val="center"/>
          </w:tcPr>
          <w:p w14:paraId="6B3502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w:t>
            </w:r>
          </w:p>
        </w:tc>
        <w:tc>
          <w:tcPr>
            <w:tcW w:w="677" w:type="dxa"/>
            <w:tcBorders>
              <w:top w:val="single" w:sz="4" w:space="0" w:color="000000"/>
              <w:left w:val="single" w:sz="4" w:space="0" w:color="000000"/>
              <w:bottom w:val="single" w:sz="4" w:space="0" w:color="000000"/>
              <w:right w:val="single" w:sz="4" w:space="0" w:color="000000"/>
            </w:tcBorders>
            <w:vAlign w:val="center"/>
          </w:tcPr>
          <w:p w14:paraId="6BA38A1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7BF4991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71A235B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ED1F85F"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75C3BBB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PARANÁ</w:t>
            </w:r>
          </w:p>
        </w:tc>
        <w:tc>
          <w:tcPr>
            <w:tcW w:w="560" w:type="dxa"/>
            <w:tcBorders>
              <w:top w:val="single" w:sz="4" w:space="0" w:color="000000"/>
              <w:left w:val="single" w:sz="4" w:space="0" w:color="000000"/>
              <w:bottom w:val="single" w:sz="4" w:space="0" w:color="000000"/>
              <w:right w:val="single" w:sz="4" w:space="0" w:color="000000"/>
            </w:tcBorders>
            <w:vAlign w:val="center"/>
          </w:tcPr>
          <w:p w14:paraId="710660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w:t>
            </w:r>
          </w:p>
        </w:tc>
        <w:tc>
          <w:tcPr>
            <w:tcW w:w="563" w:type="dxa"/>
            <w:tcBorders>
              <w:top w:val="single" w:sz="4" w:space="0" w:color="000000"/>
              <w:left w:val="single" w:sz="4" w:space="0" w:color="000000"/>
              <w:bottom w:val="single" w:sz="4" w:space="0" w:color="000000"/>
              <w:right w:val="single" w:sz="4" w:space="0" w:color="000000"/>
            </w:tcBorders>
            <w:vAlign w:val="center"/>
          </w:tcPr>
          <w:p w14:paraId="1CA2D8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w:t>
            </w:r>
          </w:p>
        </w:tc>
        <w:tc>
          <w:tcPr>
            <w:tcW w:w="564" w:type="dxa"/>
            <w:tcBorders>
              <w:top w:val="single" w:sz="4" w:space="0" w:color="000000"/>
              <w:left w:val="single" w:sz="4" w:space="0" w:color="000000"/>
              <w:bottom w:val="single" w:sz="4" w:space="0" w:color="000000"/>
              <w:right w:val="single" w:sz="4" w:space="0" w:color="000000"/>
            </w:tcBorders>
            <w:vAlign w:val="center"/>
          </w:tcPr>
          <w:p w14:paraId="2E6368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w:t>
            </w:r>
          </w:p>
        </w:tc>
        <w:tc>
          <w:tcPr>
            <w:tcW w:w="677" w:type="dxa"/>
            <w:tcBorders>
              <w:top w:val="single" w:sz="4" w:space="0" w:color="000000"/>
              <w:left w:val="single" w:sz="4" w:space="0" w:color="000000"/>
              <w:bottom w:val="single" w:sz="4" w:space="0" w:color="000000"/>
              <w:right w:val="single" w:sz="4" w:space="0" w:color="000000"/>
            </w:tcBorders>
            <w:vAlign w:val="center"/>
          </w:tcPr>
          <w:p w14:paraId="36A008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w:t>
            </w:r>
          </w:p>
        </w:tc>
        <w:tc>
          <w:tcPr>
            <w:tcW w:w="671" w:type="dxa"/>
            <w:tcBorders>
              <w:top w:val="single" w:sz="4" w:space="0" w:color="000000"/>
              <w:left w:val="single" w:sz="4" w:space="0" w:color="000000"/>
              <w:bottom w:val="single" w:sz="4" w:space="0" w:color="000000"/>
              <w:right w:val="single" w:sz="4" w:space="0" w:color="000000"/>
            </w:tcBorders>
            <w:vAlign w:val="center"/>
          </w:tcPr>
          <w:p w14:paraId="34769A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90</w:t>
            </w:r>
          </w:p>
        </w:tc>
        <w:tc>
          <w:tcPr>
            <w:tcW w:w="677" w:type="dxa"/>
            <w:tcBorders>
              <w:top w:val="single" w:sz="4" w:space="0" w:color="000000"/>
              <w:left w:val="single" w:sz="4" w:space="0" w:color="000000"/>
              <w:bottom w:val="single" w:sz="4" w:space="0" w:color="000000"/>
              <w:right w:val="single" w:sz="4" w:space="0" w:color="000000"/>
            </w:tcBorders>
            <w:vAlign w:val="center"/>
          </w:tcPr>
          <w:p w14:paraId="4509F8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w:t>
            </w:r>
          </w:p>
        </w:tc>
        <w:tc>
          <w:tcPr>
            <w:tcW w:w="677" w:type="dxa"/>
            <w:tcBorders>
              <w:top w:val="single" w:sz="4" w:space="0" w:color="000000"/>
              <w:left w:val="single" w:sz="4" w:space="0" w:color="000000"/>
              <w:bottom w:val="single" w:sz="4" w:space="0" w:color="000000"/>
              <w:right w:val="single" w:sz="4" w:space="0" w:color="000000"/>
            </w:tcBorders>
            <w:vAlign w:val="center"/>
          </w:tcPr>
          <w:p w14:paraId="2A8A5F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w:t>
            </w:r>
          </w:p>
        </w:tc>
        <w:tc>
          <w:tcPr>
            <w:tcW w:w="671" w:type="dxa"/>
            <w:tcBorders>
              <w:top w:val="single" w:sz="4" w:space="0" w:color="000000"/>
              <w:left w:val="single" w:sz="4" w:space="0" w:color="000000"/>
              <w:bottom w:val="single" w:sz="4" w:space="0" w:color="000000"/>
              <w:right w:val="single" w:sz="4" w:space="0" w:color="000000"/>
            </w:tcBorders>
            <w:vAlign w:val="center"/>
          </w:tcPr>
          <w:p w14:paraId="197EAF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w:t>
            </w:r>
          </w:p>
        </w:tc>
        <w:tc>
          <w:tcPr>
            <w:tcW w:w="563" w:type="dxa"/>
            <w:tcBorders>
              <w:top w:val="single" w:sz="4" w:space="0" w:color="000000"/>
              <w:left w:val="single" w:sz="4" w:space="0" w:color="000000"/>
              <w:bottom w:val="single" w:sz="4" w:space="0" w:color="000000"/>
              <w:right w:val="single" w:sz="4" w:space="0" w:color="000000"/>
            </w:tcBorders>
            <w:vAlign w:val="center"/>
          </w:tcPr>
          <w:p w14:paraId="2C20BBD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1093D88"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58323E3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PAULO</w:t>
            </w:r>
          </w:p>
        </w:tc>
        <w:tc>
          <w:tcPr>
            <w:tcW w:w="560" w:type="dxa"/>
            <w:tcBorders>
              <w:top w:val="single" w:sz="4" w:space="0" w:color="000000"/>
              <w:left w:val="single" w:sz="4" w:space="0" w:color="000000"/>
              <w:bottom w:val="single" w:sz="4" w:space="0" w:color="000000"/>
              <w:right w:val="single" w:sz="4" w:space="0" w:color="000000"/>
            </w:tcBorders>
            <w:vAlign w:val="center"/>
          </w:tcPr>
          <w:p w14:paraId="1A8A69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90</w:t>
            </w:r>
          </w:p>
        </w:tc>
        <w:tc>
          <w:tcPr>
            <w:tcW w:w="563" w:type="dxa"/>
            <w:tcBorders>
              <w:top w:val="single" w:sz="4" w:space="0" w:color="000000"/>
              <w:left w:val="single" w:sz="4" w:space="0" w:color="000000"/>
              <w:bottom w:val="single" w:sz="4" w:space="0" w:color="000000"/>
              <w:right w:val="single" w:sz="4" w:space="0" w:color="000000"/>
            </w:tcBorders>
            <w:vAlign w:val="center"/>
          </w:tcPr>
          <w:p w14:paraId="4AEBF4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w:t>
            </w:r>
          </w:p>
        </w:tc>
        <w:tc>
          <w:tcPr>
            <w:tcW w:w="564" w:type="dxa"/>
            <w:tcBorders>
              <w:top w:val="single" w:sz="4" w:space="0" w:color="000000"/>
              <w:left w:val="single" w:sz="4" w:space="0" w:color="000000"/>
              <w:bottom w:val="single" w:sz="4" w:space="0" w:color="000000"/>
              <w:right w:val="single" w:sz="4" w:space="0" w:color="000000"/>
            </w:tcBorders>
            <w:vAlign w:val="center"/>
          </w:tcPr>
          <w:p w14:paraId="5905483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w:t>
            </w:r>
          </w:p>
        </w:tc>
        <w:tc>
          <w:tcPr>
            <w:tcW w:w="677" w:type="dxa"/>
            <w:tcBorders>
              <w:top w:val="single" w:sz="4" w:space="0" w:color="000000"/>
              <w:left w:val="single" w:sz="4" w:space="0" w:color="000000"/>
              <w:bottom w:val="single" w:sz="4" w:space="0" w:color="000000"/>
              <w:right w:val="single" w:sz="4" w:space="0" w:color="000000"/>
            </w:tcBorders>
            <w:vAlign w:val="center"/>
          </w:tcPr>
          <w:p w14:paraId="3AB1069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w:t>
            </w:r>
          </w:p>
        </w:tc>
        <w:tc>
          <w:tcPr>
            <w:tcW w:w="671" w:type="dxa"/>
            <w:tcBorders>
              <w:top w:val="single" w:sz="4" w:space="0" w:color="000000"/>
              <w:left w:val="single" w:sz="4" w:space="0" w:color="000000"/>
              <w:bottom w:val="single" w:sz="4" w:space="0" w:color="000000"/>
              <w:right w:val="single" w:sz="4" w:space="0" w:color="000000"/>
            </w:tcBorders>
            <w:vAlign w:val="center"/>
          </w:tcPr>
          <w:p w14:paraId="345735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104</w:t>
            </w:r>
          </w:p>
        </w:tc>
        <w:tc>
          <w:tcPr>
            <w:tcW w:w="677" w:type="dxa"/>
            <w:tcBorders>
              <w:top w:val="single" w:sz="4" w:space="0" w:color="000000"/>
              <w:left w:val="single" w:sz="4" w:space="0" w:color="000000"/>
              <w:bottom w:val="single" w:sz="4" w:space="0" w:color="000000"/>
              <w:right w:val="single" w:sz="4" w:space="0" w:color="000000"/>
            </w:tcBorders>
            <w:vAlign w:val="center"/>
          </w:tcPr>
          <w:p w14:paraId="10BA12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105</w:t>
            </w:r>
          </w:p>
        </w:tc>
        <w:tc>
          <w:tcPr>
            <w:tcW w:w="677" w:type="dxa"/>
            <w:tcBorders>
              <w:top w:val="single" w:sz="4" w:space="0" w:color="000000"/>
              <w:left w:val="single" w:sz="4" w:space="0" w:color="000000"/>
              <w:bottom w:val="single" w:sz="4" w:space="0" w:color="000000"/>
              <w:right w:val="single" w:sz="4" w:space="0" w:color="000000"/>
            </w:tcBorders>
            <w:vAlign w:val="center"/>
          </w:tcPr>
          <w:p w14:paraId="4D6BB4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106</w:t>
            </w:r>
          </w:p>
        </w:tc>
        <w:tc>
          <w:tcPr>
            <w:tcW w:w="671" w:type="dxa"/>
            <w:tcBorders>
              <w:top w:val="single" w:sz="4" w:space="0" w:color="000000"/>
              <w:left w:val="single" w:sz="4" w:space="0" w:color="000000"/>
              <w:bottom w:val="single" w:sz="4" w:space="0" w:color="000000"/>
              <w:right w:val="single" w:sz="4" w:space="0" w:color="000000"/>
            </w:tcBorders>
            <w:vAlign w:val="center"/>
          </w:tcPr>
          <w:p w14:paraId="37FDD5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107</w:t>
            </w:r>
          </w:p>
        </w:tc>
        <w:tc>
          <w:tcPr>
            <w:tcW w:w="563" w:type="dxa"/>
            <w:tcBorders>
              <w:top w:val="single" w:sz="4" w:space="0" w:color="000000"/>
              <w:left w:val="single" w:sz="4" w:space="0" w:color="000000"/>
              <w:bottom w:val="single" w:sz="4" w:space="0" w:color="000000"/>
              <w:right w:val="single" w:sz="4" w:space="0" w:color="000000"/>
            </w:tcBorders>
            <w:vAlign w:val="center"/>
          </w:tcPr>
          <w:p w14:paraId="1FE4A13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18217AC"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7A8A449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DE JANEIRO</w:t>
            </w:r>
          </w:p>
        </w:tc>
        <w:tc>
          <w:tcPr>
            <w:tcW w:w="560" w:type="dxa"/>
            <w:tcBorders>
              <w:top w:val="single" w:sz="4" w:space="0" w:color="000000"/>
              <w:left w:val="single" w:sz="4" w:space="0" w:color="000000"/>
              <w:bottom w:val="single" w:sz="4" w:space="0" w:color="000000"/>
              <w:right w:val="single" w:sz="4" w:space="0" w:color="000000"/>
            </w:tcBorders>
            <w:vAlign w:val="center"/>
          </w:tcPr>
          <w:p w14:paraId="25778D2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104</w:t>
            </w:r>
          </w:p>
        </w:tc>
        <w:tc>
          <w:tcPr>
            <w:tcW w:w="563" w:type="dxa"/>
            <w:tcBorders>
              <w:top w:val="single" w:sz="4" w:space="0" w:color="000000"/>
              <w:left w:val="single" w:sz="4" w:space="0" w:color="000000"/>
              <w:bottom w:val="single" w:sz="4" w:space="0" w:color="000000"/>
              <w:right w:val="single" w:sz="4" w:space="0" w:color="000000"/>
            </w:tcBorders>
            <w:vAlign w:val="center"/>
          </w:tcPr>
          <w:p w14:paraId="766E377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105</w:t>
            </w:r>
          </w:p>
        </w:tc>
        <w:tc>
          <w:tcPr>
            <w:tcW w:w="564" w:type="dxa"/>
            <w:tcBorders>
              <w:top w:val="single" w:sz="4" w:space="0" w:color="000000"/>
              <w:left w:val="single" w:sz="4" w:space="0" w:color="000000"/>
              <w:bottom w:val="single" w:sz="4" w:space="0" w:color="000000"/>
              <w:right w:val="single" w:sz="4" w:space="0" w:color="000000"/>
            </w:tcBorders>
            <w:vAlign w:val="center"/>
          </w:tcPr>
          <w:p w14:paraId="7D53334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106</w:t>
            </w:r>
          </w:p>
        </w:tc>
        <w:tc>
          <w:tcPr>
            <w:tcW w:w="677" w:type="dxa"/>
            <w:tcBorders>
              <w:top w:val="single" w:sz="4" w:space="0" w:color="000000"/>
              <w:left w:val="single" w:sz="4" w:space="0" w:color="000000"/>
              <w:bottom w:val="single" w:sz="4" w:space="0" w:color="000000"/>
              <w:right w:val="single" w:sz="4" w:space="0" w:color="000000"/>
            </w:tcBorders>
            <w:vAlign w:val="center"/>
          </w:tcPr>
          <w:p w14:paraId="7BE2799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107</w:t>
            </w:r>
          </w:p>
        </w:tc>
        <w:tc>
          <w:tcPr>
            <w:tcW w:w="671" w:type="dxa"/>
            <w:tcBorders>
              <w:top w:val="single" w:sz="4" w:space="0" w:color="000000"/>
              <w:left w:val="single" w:sz="4" w:space="0" w:color="000000"/>
              <w:bottom w:val="single" w:sz="4" w:space="0" w:color="000000"/>
              <w:right w:val="single" w:sz="4" w:space="0" w:color="000000"/>
            </w:tcBorders>
            <w:vAlign w:val="center"/>
          </w:tcPr>
          <w:p w14:paraId="3A5E7CA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120</w:t>
            </w:r>
          </w:p>
        </w:tc>
        <w:tc>
          <w:tcPr>
            <w:tcW w:w="677" w:type="dxa"/>
            <w:tcBorders>
              <w:top w:val="single" w:sz="4" w:space="0" w:color="000000"/>
              <w:left w:val="single" w:sz="4" w:space="0" w:color="000000"/>
              <w:bottom w:val="single" w:sz="4" w:space="0" w:color="000000"/>
              <w:right w:val="single" w:sz="4" w:space="0" w:color="000000"/>
            </w:tcBorders>
            <w:vAlign w:val="center"/>
          </w:tcPr>
          <w:p w14:paraId="55DFF4F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w:t>
            </w:r>
          </w:p>
        </w:tc>
        <w:tc>
          <w:tcPr>
            <w:tcW w:w="677" w:type="dxa"/>
            <w:tcBorders>
              <w:top w:val="single" w:sz="4" w:space="0" w:color="000000"/>
              <w:left w:val="single" w:sz="4" w:space="0" w:color="000000"/>
              <w:bottom w:val="single" w:sz="4" w:space="0" w:color="000000"/>
              <w:right w:val="single" w:sz="4" w:space="0" w:color="000000"/>
            </w:tcBorders>
            <w:vAlign w:val="center"/>
          </w:tcPr>
          <w:p w14:paraId="0BC4B43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w:t>
            </w:r>
          </w:p>
        </w:tc>
        <w:tc>
          <w:tcPr>
            <w:tcW w:w="671" w:type="dxa"/>
            <w:tcBorders>
              <w:top w:val="single" w:sz="4" w:space="0" w:color="000000"/>
              <w:left w:val="single" w:sz="4" w:space="0" w:color="000000"/>
              <w:bottom w:val="single" w:sz="4" w:space="0" w:color="000000"/>
              <w:right w:val="single" w:sz="4" w:space="0" w:color="000000"/>
            </w:tcBorders>
            <w:vAlign w:val="center"/>
          </w:tcPr>
          <w:p w14:paraId="1441923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123</w:t>
            </w:r>
          </w:p>
        </w:tc>
        <w:tc>
          <w:tcPr>
            <w:tcW w:w="563" w:type="dxa"/>
            <w:tcBorders>
              <w:top w:val="single" w:sz="4" w:space="0" w:color="000000"/>
              <w:left w:val="single" w:sz="4" w:space="0" w:color="000000"/>
              <w:bottom w:val="single" w:sz="4" w:space="0" w:color="000000"/>
              <w:right w:val="single" w:sz="4" w:space="0" w:color="000000"/>
            </w:tcBorders>
            <w:vAlign w:val="center"/>
          </w:tcPr>
          <w:p w14:paraId="32924C3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63F29D2"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66D2DE7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ESPÍRITO SANTO</w:t>
            </w:r>
          </w:p>
        </w:tc>
        <w:tc>
          <w:tcPr>
            <w:tcW w:w="560" w:type="dxa"/>
            <w:tcBorders>
              <w:top w:val="single" w:sz="4" w:space="0" w:color="000000"/>
              <w:left w:val="single" w:sz="4" w:space="0" w:color="000000"/>
              <w:bottom w:val="single" w:sz="4" w:space="0" w:color="000000"/>
              <w:right w:val="single" w:sz="4" w:space="0" w:color="000000"/>
            </w:tcBorders>
            <w:vAlign w:val="center"/>
          </w:tcPr>
          <w:p w14:paraId="42ADC29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120</w:t>
            </w:r>
          </w:p>
        </w:tc>
        <w:tc>
          <w:tcPr>
            <w:tcW w:w="563" w:type="dxa"/>
            <w:tcBorders>
              <w:top w:val="single" w:sz="4" w:space="0" w:color="000000"/>
              <w:left w:val="single" w:sz="4" w:space="0" w:color="000000"/>
              <w:bottom w:val="single" w:sz="4" w:space="0" w:color="000000"/>
              <w:right w:val="single" w:sz="4" w:space="0" w:color="000000"/>
            </w:tcBorders>
            <w:vAlign w:val="center"/>
          </w:tcPr>
          <w:p w14:paraId="1F0FE82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w:t>
            </w:r>
          </w:p>
        </w:tc>
        <w:tc>
          <w:tcPr>
            <w:tcW w:w="564" w:type="dxa"/>
            <w:tcBorders>
              <w:top w:val="single" w:sz="4" w:space="0" w:color="000000"/>
              <w:left w:val="single" w:sz="4" w:space="0" w:color="000000"/>
              <w:bottom w:val="single" w:sz="4" w:space="0" w:color="000000"/>
              <w:right w:val="single" w:sz="4" w:space="0" w:color="000000"/>
            </w:tcBorders>
            <w:vAlign w:val="center"/>
          </w:tcPr>
          <w:p w14:paraId="40495E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w:t>
            </w:r>
          </w:p>
        </w:tc>
        <w:tc>
          <w:tcPr>
            <w:tcW w:w="677" w:type="dxa"/>
            <w:tcBorders>
              <w:top w:val="single" w:sz="4" w:space="0" w:color="000000"/>
              <w:left w:val="single" w:sz="4" w:space="0" w:color="000000"/>
              <w:bottom w:val="single" w:sz="4" w:space="0" w:color="000000"/>
              <w:right w:val="single" w:sz="4" w:space="0" w:color="000000"/>
            </w:tcBorders>
            <w:vAlign w:val="center"/>
          </w:tcPr>
          <w:p w14:paraId="59ADFD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123</w:t>
            </w:r>
          </w:p>
        </w:tc>
        <w:tc>
          <w:tcPr>
            <w:tcW w:w="671" w:type="dxa"/>
            <w:tcBorders>
              <w:top w:val="single" w:sz="4" w:space="0" w:color="000000"/>
              <w:left w:val="single" w:sz="4" w:space="0" w:color="000000"/>
              <w:bottom w:val="single" w:sz="4" w:space="0" w:color="000000"/>
              <w:right w:val="single" w:sz="4" w:space="0" w:color="000000"/>
            </w:tcBorders>
            <w:vAlign w:val="center"/>
          </w:tcPr>
          <w:p w14:paraId="02DEF5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134</w:t>
            </w:r>
          </w:p>
        </w:tc>
        <w:tc>
          <w:tcPr>
            <w:tcW w:w="677" w:type="dxa"/>
            <w:tcBorders>
              <w:top w:val="single" w:sz="4" w:space="0" w:color="000000"/>
              <w:left w:val="single" w:sz="4" w:space="0" w:color="000000"/>
              <w:bottom w:val="single" w:sz="4" w:space="0" w:color="000000"/>
              <w:right w:val="single" w:sz="4" w:space="0" w:color="000000"/>
            </w:tcBorders>
            <w:vAlign w:val="center"/>
          </w:tcPr>
          <w:p w14:paraId="3E8B07E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135</w:t>
            </w:r>
          </w:p>
        </w:tc>
        <w:tc>
          <w:tcPr>
            <w:tcW w:w="677" w:type="dxa"/>
            <w:tcBorders>
              <w:top w:val="single" w:sz="4" w:space="0" w:color="000000"/>
              <w:left w:val="single" w:sz="4" w:space="0" w:color="000000"/>
              <w:bottom w:val="single" w:sz="4" w:space="0" w:color="000000"/>
              <w:right w:val="single" w:sz="4" w:space="0" w:color="000000"/>
            </w:tcBorders>
            <w:vAlign w:val="center"/>
          </w:tcPr>
          <w:p w14:paraId="76BA58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149A</w:t>
            </w:r>
          </w:p>
        </w:tc>
        <w:tc>
          <w:tcPr>
            <w:tcW w:w="671" w:type="dxa"/>
            <w:tcBorders>
              <w:top w:val="single" w:sz="4" w:space="0" w:color="000000"/>
              <w:left w:val="single" w:sz="4" w:space="0" w:color="000000"/>
              <w:bottom w:val="single" w:sz="4" w:space="0" w:color="000000"/>
              <w:right w:val="single" w:sz="4" w:space="0" w:color="000000"/>
            </w:tcBorders>
            <w:vAlign w:val="center"/>
          </w:tcPr>
          <w:p w14:paraId="65EE5A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149B</w:t>
            </w:r>
          </w:p>
        </w:tc>
        <w:tc>
          <w:tcPr>
            <w:tcW w:w="563" w:type="dxa"/>
            <w:tcBorders>
              <w:top w:val="single" w:sz="4" w:space="0" w:color="000000"/>
              <w:left w:val="single" w:sz="4" w:space="0" w:color="000000"/>
              <w:bottom w:val="single" w:sz="4" w:space="0" w:color="000000"/>
              <w:right w:val="single" w:sz="4" w:space="0" w:color="000000"/>
            </w:tcBorders>
            <w:vAlign w:val="center"/>
          </w:tcPr>
          <w:p w14:paraId="0411498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55CB819"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60342C5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PASTOR MEYER</w:t>
            </w:r>
          </w:p>
        </w:tc>
        <w:tc>
          <w:tcPr>
            <w:tcW w:w="560" w:type="dxa"/>
            <w:tcBorders>
              <w:top w:val="single" w:sz="4" w:space="0" w:color="000000"/>
              <w:left w:val="single" w:sz="4" w:space="0" w:color="000000"/>
              <w:bottom w:val="single" w:sz="4" w:space="0" w:color="000000"/>
              <w:right w:val="single" w:sz="4" w:space="0" w:color="000000"/>
            </w:tcBorders>
            <w:vAlign w:val="center"/>
          </w:tcPr>
          <w:p w14:paraId="4C95D14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135</w:t>
            </w:r>
          </w:p>
        </w:tc>
        <w:tc>
          <w:tcPr>
            <w:tcW w:w="563" w:type="dxa"/>
            <w:tcBorders>
              <w:top w:val="single" w:sz="4" w:space="0" w:color="000000"/>
              <w:left w:val="single" w:sz="4" w:space="0" w:color="000000"/>
              <w:bottom w:val="single" w:sz="4" w:space="0" w:color="000000"/>
              <w:right w:val="single" w:sz="4" w:space="0" w:color="000000"/>
            </w:tcBorders>
            <w:vAlign w:val="center"/>
          </w:tcPr>
          <w:p w14:paraId="2A8AA2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148</w:t>
            </w:r>
          </w:p>
        </w:tc>
        <w:tc>
          <w:tcPr>
            <w:tcW w:w="564" w:type="dxa"/>
            <w:tcBorders>
              <w:top w:val="single" w:sz="4" w:space="0" w:color="000000"/>
              <w:left w:val="single" w:sz="4" w:space="0" w:color="000000"/>
              <w:bottom w:val="single" w:sz="4" w:space="0" w:color="000000"/>
              <w:right w:val="single" w:sz="4" w:space="0" w:color="000000"/>
            </w:tcBorders>
            <w:vAlign w:val="center"/>
          </w:tcPr>
          <w:p w14:paraId="2389FA0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7F4A728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6617980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3230246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7BF05CE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4F29D91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137973D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FC10129"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410F602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ALAGOAS</w:t>
            </w:r>
          </w:p>
        </w:tc>
        <w:tc>
          <w:tcPr>
            <w:tcW w:w="560" w:type="dxa"/>
            <w:tcBorders>
              <w:top w:val="single" w:sz="4" w:space="0" w:color="000000"/>
              <w:left w:val="single" w:sz="4" w:space="0" w:color="000000"/>
              <w:bottom w:val="single" w:sz="4" w:space="0" w:color="000000"/>
              <w:right w:val="single" w:sz="4" w:space="0" w:color="000000"/>
            </w:tcBorders>
            <w:vAlign w:val="center"/>
          </w:tcPr>
          <w:p w14:paraId="05E7FC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134</w:t>
            </w:r>
          </w:p>
        </w:tc>
        <w:tc>
          <w:tcPr>
            <w:tcW w:w="563" w:type="dxa"/>
            <w:tcBorders>
              <w:top w:val="single" w:sz="4" w:space="0" w:color="000000"/>
              <w:left w:val="single" w:sz="4" w:space="0" w:color="000000"/>
              <w:bottom w:val="single" w:sz="4" w:space="0" w:color="000000"/>
              <w:right w:val="single" w:sz="4" w:space="0" w:color="000000"/>
            </w:tcBorders>
            <w:vAlign w:val="center"/>
          </w:tcPr>
          <w:p w14:paraId="2FC9CA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150</w:t>
            </w:r>
          </w:p>
        </w:tc>
        <w:tc>
          <w:tcPr>
            <w:tcW w:w="564" w:type="dxa"/>
            <w:tcBorders>
              <w:top w:val="single" w:sz="4" w:space="0" w:color="000000"/>
              <w:left w:val="single" w:sz="4" w:space="0" w:color="000000"/>
              <w:bottom w:val="single" w:sz="4" w:space="0" w:color="000000"/>
              <w:right w:val="single" w:sz="4" w:space="0" w:color="000000"/>
            </w:tcBorders>
            <w:vAlign w:val="center"/>
          </w:tcPr>
          <w:p w14:paraId="6B70A2C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5B2200B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4282448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1A8B8C9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769C5FE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6817265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5B2684C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BD154E7"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5A56828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SERGIPE</w:t>
            </w:r>
          </w:p>
        </w:tc>
        <w:tc>
          <w:tcPr>
            <w:tcW w:w="560" w:type="dxa"/>
            <w:tcBorders>
              <w:top w:val="single" w:sz="4" w:space="0" w:color="000000"/>
              <w:left w:val="single" w:sz="4" w:space="0" w:color="000000"/>
              <w:bottom w:val="single" w:sz="4" w:space="0" w:color="000000"/>
              <w:right w:val="single" w:sz="4" w:space="0" w:color="000000"/>
            </w:tcBorders>
            <w:vAlign w:val="center"/>
          </w:tcPr>
          <w:p w14:paraId="43DB0A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148</w:t>
            </w:r>
          </w:p>
        </w:tc>
        <w:tc>
          <w:tcPr>
            <w:tcW w:w="563" w:type="dxa"/>
            <w:tcBorders>
              <w:top w:val="single" w:sz="4" w:space="0" w:color="000000"/>
              <w:left w:val="single" w:sz="4" w:space="0" w:color="000000"/>
              <w:bottom w:val="single" w:sz="4" w:space="0" w:color="000000"/>
              <w:right w:val="single" w:sz="4" w:space="0" w:color="000000"/>
            </w:tcBorders>
            <w:vAlign w:val="center"/>
          </w:tcPr>
          <w:p w14:paraId="451D82B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150</w:t>
            </w:r>
          </w:p>
        </w:tc>
        <w:tc>
          <w:tcPr>
            <w:tcW w:w="564" w:type="dxa"/>
            <w:tcBorders>
              <w:top w:val="single" w:sz="4" w:space="0" w:color="000000"/>
              <w:left w:val="single" w:sz="4" w:space="0" w:color="000000"/>
              <w:bottom w:val="single" w:sz="4" w:space="0" w:color="000000"/>
              <w:right w:val="single" w:sz="4" w:space="0" w:color="000000"/>
            </w:tcBorders>
            <w:vAlign w:val="center"/>
          </w:tcPr>
          <w:p w14:paraId="182C993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01FDF08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06012AF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75D9D08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4021752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5E97DA4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029E3E8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5309317"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78B2DA9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MARECHAL DEODORO</w:t>
            </w:r>
          </w:p>
        </w:tc>
        <w:tc>
          <w:tcPr>
            <w:tcW w:w="560" w:type="dxa"/>
            <w:tcBorders>
              <w:top w:val="single" w:sz="4" w:space="0" w:color="000000"/>
              <w:left w:val="single" w:sz="4" w:space="0" w:color="000000"/>
              <w:bottom w:val="single" w:sz="4" w:space="0" w:color="000000"/>
              <w:right w:val="single" w:sz="4" w:space="0" w:color="000000"/>
            </w:tcBorders>
            <w:vAlign w:val="center"/>
          </w:tcPr>
          <w:p w14:paraId="0077C3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w:t>
            </w:r>
          </w:p>
        </w:tc>
        <w:tc>
          <w:tcPr>
            <w:tcW w:w="563" w:type="dxa"/>
            <w:tcBorders>
              <w:top w:val="single" w:sz="4" w:space="0" w:color="000000"/>
              <w:left w:val="single" w:sz="4" w:space="0" w:color="000000"/>
              <w:bottom w:val="single" w:sz="4" w:space="0" w:color="000000"/>
              <w:right w:val="single" w:sz="4" w:space="0" w:color="000000"/>
            </w:tcBorders>
            <w:vAlign w:val="center"/>
          </w:tcPr>
          <w:p w14:paraId="0D91511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w:t>
            </w:r>
          </w:p>
        </w:tc>
        <w:tc>
          <w:tcPr>
            <w:tcW w:w="564" w:type="dxa"/>
            <w:tcBorders>
              <w:top w:val="single" w:sz="4" w:space="0" w:color="000000"/>
              <w:left w:val="single" w:sz="4" w:space="0" w:color="000000"/>
              <w:bottom w:val="single" w:sz="4" w:space="0" w:color="000000"/>
              <w:right w:val="single" w:sz="4" w:space="0" w:color="000000"/>
            </w:tcBorders>
            <w:vAlign w:val="center"/>
          </w:tcPr>
          <w:p w14:paraId="1ADFC78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15F7516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4BFB21E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7C5009D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259790A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4295D64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09491ED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860614E"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4387BEA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 xml:space="preserve">RUA XV DE </w:t>
            </w:r>
            <w:proofErr w:type="gramStart"/>
            <w:r>
              <w:rPr>
                <w:rFonts w:ascii="Calibri Light" w:hAnsi="Calibri Light" w:cs="Calibri Light"/>
                <w:sz w:val="16"/>
                <w:szCs w:val="16"/>
              </w:rPr>
              <w:t>NOVEMBRO</w:t>
            </w:r>
            <w:proofErr w:type="gramEnd"/>
          </w:p>
        </w:tc>
        <w:tc>
          <w:tcPr>
            <w:tcW w:w="560" w:type="dxa"/>
            <w:tcBorders>
              <w:top w:val="single" w:sz="4" w:space="0" w:color="000000"/>
              <w:left w:val="single" w:sz="4" w:space="0" w:color="000000"/>
              <w:bottom w:val="single" w:sz="4" w:space="0" w:color="000000"/>
              <w:right w:val="single" w:sz="4" w:space="0" w:color="000000"/>
            </w:tcBorders>
            <w:vAlign w:val="center"/>
          </w:tcPr>
          <w:p w14:paraId="49AA230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57</w:t>
            </w:r>
          </w:p>
        </w:tc>
        <w:tc>
          <w:tcPr>
            <w:tcW w:w="563" w:type="dxa"/>
            <w:tcBorders>
              <w:top w:val="single" w:sz="4" w:space="0" w:color="000000"/>
              <w:left w:val="single" w:sz="4" w:space="0" w:color="000000"/>
              <w:bottom w:val="single" w:sz="4" w:space="0" w:color="000000"/>
              <w:right w:val="single" w:sz="4" w:space="0" w:color="000000"/>
            </w:tcBorders>
            <w:vAlign w:val="center"/>
          </w:tcPr>
          <w:p w14:paraId="1F0F72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58</w:t>
            </w:r>
          </w:p>
        </w:tc>
        <w:tc>
          <w:tcPr>
            <w:tcW w:w="564" w:type="dxa"/>
            <w:tcBorders>
              <w:top w:val="single" w:sz="4" w:space="0" w:color="000000"/>
              <w:left w:val="single" w:sz="4" w:space="0" w:color="000000"/>
              <w:bottom w:val="single" w:sz="4" w:space="0" w:color="000000"/>
              <w:right w:val="single" w:sz="4" w:space="0" w:color="000000"/>
            </w:tcBorders>
            <w:vAlign w:val="center"/>
          </w:tcPr>
          <w:p w14:paraId="2EA4BA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w:t>
            </w:r>
          </w:p>
        </w:tc>
        <w:tc>
          <w:tcPr>
            <w:tcW w:w="677" w:type="dxa"/>
            <w:tcBorders>
              <w:top w:val="single" w:sz="4" w:space="0" w:color="000000"/>
              <w:left w:val="single" w:sz="4" w:space="0" w:color="000000"/>
              <w:bottom w:val="single" w:sz="4" w:space="0" w:color="000000"/>
              <w:right w:val="single" w:sz="4" w:space="0" w:color="000000"/>
            </w:tcBorders>
            <w:vAlign w:val="center"/>
          </w:tcPr>
          <w:p w14:paraId="00976FF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w:t>
            </w:r>
          </w:p>
        </w:tc>
        <w:tc>
          <w:tcPr>
            <w:tcW w:w="671" w:type="dxa"/>
            <w:tcBorders>
              <w:top w:val="single" w:sz="4" w:space="0" w:color="000000"/>
              <w:left w:val="single" w:sz="4" w:space="0" w:color="000000"/>
              <w:bottom w:val="single" w:sz="4" w:space="0" w:color="000000"/>
              <w:right w:val="single" w:sz="4" w:space="0" w:color="000000"/>
            </w:tcBorders>
            <w:vAlign w:val="center"/>
          </w:tcPr>
          <w:p w14:paraId="4CAF8E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060CFF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3BBCB33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5133CA2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4ADF021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3BDB388"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5481E09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PEDRO I</w:t>
            </w:r>
          </w:p>
        </w:tc>
        <w:tc>
          <w:tcPr>
            <w:tcW w:w="560" w:type="dxa"/>
            <w:tcBorders>
              <w:top w:val="single" w:sz="4" w:space="0" w:color="000000"/>
              <w:left w:val="single" w:sz="4" w:space="0" w:color="000000"/>
              <w:bottom w:val="single" w:sz="4" w:space="0" w:color="000000"/>
              <w:right w:val="single" w:sz="4" w:space="0" w:color="000000"/>
            </w:tcBorders>
            <w:vAlign w:val="center"/>
          </w:tcPr>
          <w:p w14:paraId="15914F2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w:t>
            </w:r>
          </w:p>
        </w:tc>
        <w:tc>
          <w:tcPr>
            <w:tcW w:w="563" w:type="dxa"/>
            <w:tcBorders>
              <w:top w:val="single" w:sz="4" w:space="0" w:color="000000"/>
              <w:left w:val="single" w:sz="4" w:space="0" w:color="000000"/>
              <w:bottom w:val="single" w:sz="4" w:space="0" w:color="000000"/>
              <w:right w:val="single" w:sz="4" w:space="0" w:color="000000"/>
            </w:tcBorders>
            <w:vAlign w:val="center"/>
          </w:tcPr>
          <w:p w14:paraId="029761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50</w:t>
            </w:r>
          </w:p>
        </w:tc>
        <w:tc>
          <w:tcPr>
            <w:tcW w:w="564" w:type="dxa"/>
            <w:tcBorders>
              <w:top w:val="single" w:sz="4" w:space="0" w:color="000000"/>
              <w:left w:val="single" w:sz="4" w:space="0" w:color="000000"/>
              <w:bottom w:val="single" w:sz="4" w:space="0" w:color="000000"/>
              <w:right w:val="single" w:sz="4" w:space="0" w:color="000000"/>
            </w:tcBorders>
            <w:vAlign w:val="center"/>
          </w:tcPr>
          <w:p w14:paraId="04767C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57</w:t>
            </w:r>
          </w:p>
        </w:tc>
        <w:tc>
          <w:tcPr>
            <w:tcW w:w="677" w:type="dxa"/>
            <w:tcBorders>
              <w:top w:val="single" w:sz="4" w:space="0" w:color="000000"/>
              <w:left w:val="single" w:sz="4" w:space="0" w:color="000000"/>
              <w:bottom w:val="single" w:sz="4" w:space="0" w:color="000000"/>
              <w:right w:val="single" w:sz="4" w:space="0" w:color="000000"/>
            </w:tcBorders>
            <w:vAlign w:val="center"/>
          </w:tcPr>
          <w:p w14:paraId="508837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58</w:t>
            </w:r>
          </w:p>
        </w:tc>
        <w:tc>
          <w:tcPr>
            <w:tcW w:w="671" w:type="dxa"/>
            <w:tcBorders>
              <w:top w:val="single" w:sz="4" w:space="0" w:color="000000"/>
              <w:left w:val="single" w:sz="4" w:space="0" w:color="000000"/>
              <w:bottom w:val="single" w:sz="4" w:space="0" w:color="000000"/>
              <w:right w:val="single" w:sz="4" w:space="0" w:color="000000"/>
            </w:tcBorders>
            <w:vAlign w:val="center"/>
          </w:tcPr>
          <w:p w14:paraId="14C715F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34A19C4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36F57F4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032089B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124FA01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E819C2A"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6F9D27B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INDEPENDENCIA</w:t>
            </w:r>
          </w:p>
        </w:tc>
        <w:tc>
          <w:tcPr>
            <w:tcW w:w="560" w:type="dxa"/>
            <w:tcBorders>
              <w:top w:val="single" w:sz="4" w:space="0" w:color="000000"/>
              <w:left w:val="single" w:sz="4" w:space="0" w:color="000000"/>
              <w:bottom w:val="single" w:sz="4" w:space="0" w:color="000000"/>
              <w:right w:val="single" w:sz="4" w:space="0" w:color="000000"/>
            </w:tcBorders>
            <w:vAlign w:val="center"/>
          </w:tcPr>
          <w:p w14:paraId="7B09AA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563" w:type="dxa"/>
            <w:tcBorders>
              <w:top w:val="single" w:sz="4" w:space="0" w:color="000000"/>
              <w:left w:val="single" w:sz="4" w:space="0" w:color="000000"/>
              <w:bottom w:val="single" w:sz="4" w:space="0" w:color="000000"/>
              <w:right w:val="single" w:sz="4" w:space="0" w:color="000000"/>
            </w:tcBorders>
            <w:vAlign w:val="center"/>
          </w:tcPr>
          <w:p w14:paraId="3CD8A60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564" w:type="dxa"/>
            <w:tcBorders>
              <w:top w:val="single" w:sz="4" w:space="0" w:color="000000"/>
              <w:left w:val="single" w:sz="4" w:space="0" w:color="000000"/>
              <w:bottom w:val="single" w:sz="4" w:space="0" w:color="000000"/>
              <w:right w:val="single" w:sz="4" w:space="0" w:color="000000"/>
            </w:tcBorders>
            <w:vAlign w:val="center"/>
          </w:tcPr>
          <w:p w14:paraId="5E66D72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w:t>
            </w:r>
          </w:p>
        </w:tc>
        <w:tc>
          <w:tcPr>
            <w:tcW w:w="677" w:type="dxa"/>
            <w:tcBorders>
              <w:top w:val="single" w:sz="4" w:space="0" w:color="000000"/>
              <w:left w:val="single" w:sz="4" w:space="0" w:color="000000"/>
              <w:bottom w:val="single" w:sz="4" w:space="0" w:color="000000"/>
              <w:right w:val="single" w:sz="4" w:space="0" w:color="000000"/>
            </w:tcBorders>
            <w:vAlign w:val="center"/>
          </w:tcPr>
          <w:p w14:paraId="2A57CC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w:t>
            </w:r>
          </w:p>
        </w:tc>
        <w:tc>
          <w:tcPr>
            <w:tcW w:w="671" w:type="dxa"/>
            <w:tcBorders>
              <w:top w:val="single" w:sz="4" w:space="0" w:color="000000"/>
              <w:left w:val="single" w:sz="4" w:space="0" w:color="000000"/>
              <w:bottom w:val="single" w:sz="4" w:space="0" w:color="000000"/>
              <w:right w:val="single" w:sz="4" w:space="0" w:color="000000"/>
            </w:tcBorders>
            <w:vAlign w:val="center"/>
          </w:tcPr>
          <w:p w14:paraId="0548725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50</w:t>
            </w:r>
          </w:p>
        </w:tc>
        <w:tc>
          <w:tcPr>
            <w:tcW w:w="677" w:type="dxa"/>
            <w:tcBorders>
              <w:top w:val="single" w:sz="4" w:space="0" w:color="000000"/>
              <w:left w:val="single" w:sz="4" w:space="0" w:color="000000"/>
              <w:bottom w:val="single" w:sz="4" w:space="0" w:color="000000"/>
              <w:right w:val="single" w:sz="4" w:space="0" w:color="000000"/>
            </w:tcBorders>
            <w:vAlign w:val="center"/>
          </w:tcPr>
          <w:p w14:paraId="475749E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90</w:t>
            </w:r>
          </w:p>
        </w:tc>
        <w:tc>
          <w:tcPr>
            <w:tcW w:w="677" w:type="dxa"/>
            <w:tcBorders>
              <w:top w:val="single" w:sz="4" w:space="0" w:color="000000"/>
              <w:left w:val="single" w:sz="4" w:space="0" w:color="000000"/>
              <w:bottom w:val="single" w:sz="4" w:space="0" w:color="000000"/>
              <w:right w:val="single" w:sz="4" w:space="0" w:color="000000"/>
            </w:tcBorders>
            <w:vAlign w:val="center"/>
          </w:tcPr>
          <w:p w14:paraId="7ABBC6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107</w:t>
            </w:r>
          </w:p>
        </w:tc>
        <w:tc>
          <w:tcPr>
            <w:tcW w:w="671" w:type="dxa"/>
            <w:tcBorders>
              <w:top w:val="single" w:sz="4" w:space="0" w:color="000000"/>
              <w:left w:val="single" w:sz="4" w:space="0" w:color="000000"/>
              <w:bottom w:val="single" w:sz="4" w:space="0" w:color="000000"/>
              <w:right w:val="single" w:sz="4" w:space="0" w:color="000000"/>
            </w:tcBorders>
            <w:vAlign w:val="center"/>
          </w:tcPr>
          <w:p w14:paraId="10AE14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120</w:t>
            </w:r>
          </w:p>
        </w:tc>
        <w:tc>
          <w:tcPr>
            <w:tcW w:w="563" w:type="dxa"/>
            <w:tcBorders>
              <w:top w:val="single" w:sz="4" w:space="0" w:color="000000"/>
              <w:left w:val="single" w:sz="4" w:space="0" w:color="000000"/>
              <w:bottom w:val="single" w:sz="4" w:space="0" w:color="000000"/>
              <w:right w:val="single" w:sz="4" w:space="0" w:color="000000"/>
            </w:tcBorders>
            <w:vAlign w:val="center"/>
          </w:tcPr>
          <w:p w14:paraId="015615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135</w:t>
            </w:r>
          </w:p>
        </w:tc>
      </w:tr>
      <w:tr w:rsidR="00873EB7" w14:paraId="02B2BD4D"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2D50EAB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INDEPENDENCIA</w:t>
            </w:r>
          </w:p>
        </w:tc>
        <w:tc>
          <w:tcPr>
            <w:tcW w:w="560" w:type="dxa"/>
            <w:tcBorders>
              <w:top w:val="single" w:sz="4" w:space="0" w:color="000000"/>
              <w:left w:val="single" w:sz="4" w:space="0" w:color="000000"/>
              <w:bottom w:val="single" w:sz="4" w:space="0" w:color="000000"/>
              <w:right w:val="single" w:sz="4" w:space="0" w:color="000000"/>
            </w:tcBorders>
            <w:vAlign w:val="center"/>
          </w:tcPr>
          <w:p w14:paraId="14499CF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148</w:t>
            </w:r>
          </w:p>
        </w:tc>
        <w:tc>
          <w:tcPr>
            <w:tcW w:w="563" w:type="dxa"/>
            <w:tcBorders>
              <w:top w:val="single" w:sz="4" w:space="0" w:color="000000"/>
              <w:left w:val="single" w:sz="4" w:space="0" w:color="000000"/>
              <w:bottom w:val="single" w:sz="4" w:space="0" w:color="000000"/>
              <w:right w:val="single" w:sz="4" w:space="0" w:color="000000"/>
            </w:tcBorders>
            <w:vAlign w:val="center"/>
          </w:tcPr>
          <w:p w14:paraId="6718715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2FC047B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7E8BBA5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5177FE9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036F754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65F2C6A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2DBC1F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250317B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71A517E"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1E14EE5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MARIPÁ</w:t>
            </w:r>
          </w:p>
        </w:tc>
        <w:tc>
          <w:tcPr>
            <w:tcW w:w="560" w:type="dxa"/>
            <w:tcBorders>
              <w:top w:val="single" w:sz="4" w:space="0" w:color="000000"/>
              <w:left w:val="single" w:sz="4" w:space="0" w:color="000000"/>
              <w:bottom w:val="single" w:sz="4" w:space="0" w:color="000000"/>
              <w:right w:val="single" w:sz="4" w:space="0" w:color="000000"/>
            </w:tcBorders>
            <w:vAlign w:val="center"/>
          </w:tcPr>
          <w:p w14:paraId="24076D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w:t>
            </w:r>
          </w:p>
        </w:tc>
        <w:tc>
          <w:tcPr>
            <w:tcW w:w="563" w:type="dxa"/>
            <w:tcBorders>
              <w:top w:val="single" w:sz="4" w:space="0" w:color="000000"/>
              <w:left w:val="single" w:sz="4" w:space="0" w:color="000000"/>
              <w:bottom w:val="single" w:sz="4" w:space="0" w:color="000000"/>
              <w:right w:val="single" w:sz="4" w:space="0" w:color="000000"/>
            </w:tcBorders>
            <w:vAlign w:val="center"/>
          </w:tcPr>
          <w:p w14:paraId="4C0EE9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w:t>
            </w:r>
          </w:p>
        </w:tc>
        <w:tc>
          <w:tcPr>
            <w:tcW w:w="564" w:type="dxa"/>
            <w:tcBorders>
              <w:top w:val="single" w:sz="4" w:space="0" w:color="000000"/>
              <w:left w:val="single" w:sz="4" w:space="0" w:color="000000"/>
              <w:bottom w:val="single" w:sz="4" w:space="0" w:color="000000"/>
              <w:right w:val="single" w:sz="4" w:space="0" w:color="000000"/>
            </w:tcBorders>
            <w:vAlign w:val="center"/>
          </w:tcPr>
          <w:p w14:paraId="7327F16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w:t>
            </w:r>
          </w:p>
        </w:tc>
        <w:tc>
          <w:tcPr>
            <w:tcW w:w="677" w:type="dxa"/>
            <w:tcBorders>
              <w:top w:val="single" w:sz="4" w:space="0" w:color="000000"/>
              <w:left w:val="single" w:sz="4" w:space="0" w:color="000000"/>
              <w:bottom w:val="single" w:sz="4" w:space="0" w:color="000000"/>
              <w:right w:val="single" w:sz="4" w:space="0" w:color="000000"/>
            </w:tcBorders>
            <w:vAlign w:val="center"/>
          </w:tcPr>
          <w:p w14:paraId="5E6609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671" w:type="dxa"/>
            <w:tcBorders>
              <w:top w:val="single" w:sz="4" w:space="0" w:color="000000"/>
              <w:left w:val="single" w:sz="4" w:space="0" w:color="000000"/>
              <w:bottom w:val="single" w:sz="4" w:space="0" w:color="000000"/>
              <w:right w:val="single" w:sz="4" w:space="0" w:color="000000"/>
            </w:tcBorders>
            <w:vAlign w:val="center"/>
          </w:tcPr>
          <w:p w14:paraId="0B9160F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677" w:type="dxa"/>
            <w:tcBorders>
              <w:top w:val="single" w:sz="4" w:space="0" w:color="000000"/>
              <w:left w:val="single" w:sz="4" w:space="0" w:color="000000"/>
              <w:bottom w:val="single" w:sz="4" w:space="0" w:color="000000"/>
              <w:right w:val="single" w:sz="4" w:space="0" w:color="000000"/>
            </w:tcBorders>
            <w:vAlign w:val="center"/>
          </w:tcPr>
          <w:p w14:paraId="6341EF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w:t>
            </w:r>
          </w:p>
        </w:tc>
        <w:tc>
          <w:tcPr>
            <w:tcW w:w="677" w:type="dxa"/>
            <w:tcBorders>
              <w:top w:val="single" w:sz="4" w:space="0" w:color="000000"/>
              <w:left w:val="single" w:sz="4" w:space="0" w:color="000000"/>
              <w:bottom w:val="single" w:sz="4" w:space="0" w:color="000000"/>
              <w:right w:val="single" w:sz="4" w:space="0" w:color="000000"/>
            </w:tcBorders>
            <w:vAlign w:val="center"/>
          </w:tcPr>
          <w:p w14:paraId="739B24E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90</w:t>
            </w:r>
          </w:p>
        </w:tc>
        <w:tc>
          <w:tcPr>
            <w:tcW w:w="671" w:type="dxa"/>
            <w:tcBorders>
              <w:top w:val="single" w:sz="4" w:space="0" w:color="000000"/>
              <w:left w:val="single" w:sz="4" w:space="0" w:color="000000"/>
              <w:bottom w:val="single" w:sz="4" w:space="0" w:color="000000"/>
              <w:right w:val="single" w:sz="4" w:space="0" w:color="000000"/>
            </w:tcBorders>
            <w:vAlign w:val="center"/>
          </w:tcPr>
          <w:p w14:paraId="21E4BB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w:t>
            </w:r>
          </w:p>
        </w:tc>
        <w:tc>
          <w:tcPr>
            <w:tcW w:w="563" w:type="dxa"/>
            <w:tcBorders>
              <w:top w:val="single" w:sz="4" w:space="0" w:color="000000"/>
              <w:left w:val="single" w:sz="4" w:space="0" w:color="000000"/>
              <w:bottom w:val="single" w:sz="4" w:space="0" w:color="000000"/>
              <w:right w:val="single" w:sz="4" w:space="0" w:color="000000"/>
            </w:tcBorders>
            <w:vAlign w:val="center"/>
          </w:tcPr>
          <w:p w14:paraId="5EEC37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106</w:t>
            </w:r>
          </w:p>
        </w:tc>
      </w:tr>
      <w:tr w:rsidR="00873EB7" w14:paraId="4D39EDCA"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37B50B6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MARIPÁ</w:t>
            </w:r>
          </w:p>
        </w:tc>
        <w:tc>
          <w:tcPr>
            <w:tcW w:w="560" w:type="dxa"/>
            <w:tcBorders>
              <w:top w:val="single" w:sz="4" w:space="0" w:color="000000"/>
              <w:left w:val="single" w:sz="4" w:space="0" w:color="000000"/>
              <w:bottom w:val="single" w:sz="4" w:space="0" w:color="000000"/>
              <w:right w:val="single" w:sz="4" w:space="0" w:color="000000"/>
            </w:tcBorders>
            <w:vAlign w:val="center"/>
          </w:tcPr>
          <w:p w14:paraId="3782D3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107</w:t>
            </w:r>
          </w:p>
        </w:tc>
        <w:tc>
          <w:tcPr>
            <w:tcW w:w="563" w:type="dxa"/>
            <w:tcBorders>
              <w:top w:val="single" w:sz="4" w:space="0" w:color="000000"/>
              <w:left w:val="single" w:sz="4" w:space="0" w:color="000000"/>
              <w:bottom w:val="single" w:sz="4" w:space="0" w:color="000000"/>
              <w:right w:val="single" w:sz="4" w:space="0" w:color="000000"/>
            </w:tcBorders>
            <w:vAlign w:val="center"/>
          </w:tcPr>
          <w:p w14:paraId="30EB07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120</w:t>
            </w:r>
          </w:p>
        </w:tc>
        <w:tc>
          <w:tcPr>
            <w:tcW w:w="564" w:type="dxa"/>
            <w:tcBorders>
              <w:top w:val="single" w:sz="4" w:space="0" w:color="000000"/>
              <w:left w:val="single" w:sz="4" w:space="0" w:color="000000"/>
              <w:bottom w:val="single" w:sz="4" w:space="0" w:color="000000"/>
              <w:right w:val="single" w:sz="4" w:space="0" w:color="000000"/>
            </w:tcBorders>
            <w:vAlign w:val="center"/>
          </w:tcPr>
          <w:p w14:paraId="43967F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w:t>
            </w:r>
          </w:p>
        </w:tc>
        <w:tc>
          <w:tcPr>
            <w:tcW w:w="677" w:type="dxa"/>
            <w:tcBorders>
              <w:top w:val="single" w:sz="4" w:space="0" w:color="000000"/>
              <w:left w:val="single" w:sz="4" w:space="0" w:color="000000"/>
              <w:bottom w:val="single" w:sz="4" w:space="0" w:color="000000"/>
              <w:right w:val="single" w:sz="4" w:space="0" w:color="000000"/>
            </w:tcBorders>
            <w:vAlign w:val="center"/>
          </w:tcPr>
          <w:p w14:paraId="7FA987F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135</w:t>
            </w:r>
          </w:p>
        </w:tc>
        <w:tc>
          <w:tcPr>
            <w:tcW w:w="671" w:type="dxa"/>
            <w:tcBorders>
              <w:top w:val="single" w:sz="4" w:space="0" w:color="000000"/>
              <w:left w:val="single" w:sz="4" w:space="0" w:color="000000"/>
              <w:bottom w:val="single" w:sz="4" w:space="0" w:color="000000"/>
              <w:right w:val="single" w:sz="4" w:space="0" w:color="000000"/>
            </w:tcBorders>
            <w:vAlign w:val="center"/>
          </w:tcPr>
          <w:p w14:paraId="25D1EC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148</w:t>
            </w:r>
          </w:p>
        </w:tc>
        <w:tc>
          <w:tcPr>
            <w:tcW w:w="677" w:type="dxa"/>
            <w:tcBorders>
              <w:top w:val="single" w:sz="4" w:space="0" w:color="000000"/>
              <w:left w:val="single" w:sz="4" w:space="0" w:color="000000"/>
              <w:bottom w:val="single" w:sz="4" w:space="0" w:color="000000"/>
              <w:right w:val="single" w:sz="4" w:space="0" w:color="000000"/>
            </w:tcBorders>
            <w:vAlign w:val="center"/>
          </w:tcPr>
          <w:p w14:paraId="0177D35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149A</w:t>
            </w:r>
          </w:p>
        </w:tc>
        <w:tc>
          <w:tcPr>
            <w:tcW w:w="677" w:type="dxa"/>
            <w:tcBorders>
              <w:top w:val="single" w:sz="4" w:space="0" w:color="000000"/>
              <w:left w:val="single" w:sz="4" w:space="0" w:color="000000"/>
              <w:bottom w:val="single" w:sz="4" w:space="0" w:color="000000"/>
              <w:right w:val="single" w:sz="4" w:space="0" w:color="000000"/>
            </w:tcBorders>
            <w:vAlign w:val="center"/>
          </w:tcPr>
          <w:p w14:paraId="6CF3854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554CB20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7A55EB8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A25CA6C"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4264448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TIRADENTES</w:t>
            </w:r>
          </w:p>
        </w:tc>
        <w:tc>
          <w:tcPr>
            <w:tcW w:w="560" w:type="dxa"/>
            <w:tcBorders>
              <w:top w:val="single" w:sz="4" w:space="0" w:color="000000"/>
              <w:left w:val="single" w:sz="4" w:space="0" w:color="000000"/>
              <w:bottom w:val="single" w:sz="4" w:space="0" w:color="000000"/>
              <w:right w:val="single" w:sz="4" w:space="0" w:color="000000"/>
            </w:tcBorders>
            <w:vAlign w:val="center"/>
          </w:tcPr>
          <w:p w14:paraId="1BA51F2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w:t>
            </w:r>
          </w:p>
        </w:tc>
        <w:tc>
          <w:tcPr>
            <w:tcW w:w="563" w:type="dxa"/>
            <w:tcBorders>
              <w:top w:val="single" w:sz="4" w:space="0" w:color="000000"/>
              <w:left w:val="single" w:sz="4" w:space="0" w:color="000000"/>
              <w:bottom w:val="single" w:sz="4" w:space="0" w:color="000000"/>
              <w:right w:val="single" w:sz="4" w:space="0" w:color="000000"/>
            </w:tcBorders>
            <w:vAlign w:val="center"/>
          </w:tcPr>
          <w:p w14:paraId="28A99CB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w:t>
            </w:r>
          </w:p>
        </w:tc>
        <w:tc>
          <w:tcPr>
            <w:tcW w:w="564" w:type="dxa"/>
            <w:tcBorders>
              <w:top w:val="single" w:sz="4" w:space="0" w:color="000000"/>
              <w:left w:val="single" w:sz="4" w:space="0" w:color="000000"/>
              <w:bottom w:val="single" w:sz="4" w:space="0" w:color="000000"/>
              <w:right w:val="single" w:sz="4" w:space="0" w:color="000000"/>
            </w:tcBorders>
            <w:vAlign w:val="center"/>
          </w:tcPr>
          <w:p w14:paraId="0DED3DF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w:t>
            </w:r>
          </w:p>
        </w:tc>
        <w:tc>
          <w:tcPr>
            <w:tcW w:w="677" w:type="dxa"/>
            <w:tcBorders>
              <w:top w:val="single" w:sz="4" w:space="0" w:color="000000"/>
              <w:left w:val="single" w:sz="4" w:space="0" w:color="000000"/>
              <w:bottom w:val="single" w:sz="4" w:space="0" w:color="000000"/>
              <w:right w:val="single" w:sz="4" w:space="0" w:color="000000"/>
            </w:tcBorders>
            <w:vAlign w:val="center"/>
          </w:tcPr>
          <w:p w14:paraId="616F1CB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w:t>
            </w:r>
          </w:p>
        </w:tc>
        <w:tc>
          <w:tcPr>
            <w:tcW w:w="671" w:type="dxa"/>
            <w:tcBorders>
              <w:top w:val="single" w:sz="4" w:space="0" w:color="000000"/>
              <w:left w:val="single" w:sz="4" w:space="0" w:color="000000"/>
              <w:bottom w:val="single" w:sz="4" w:space="0" w:color="000000"/>
              <w:right w:val="single" w:sz="4" w:space="0" w:color="000000"/>
            </w:tcBorders>
            <w:vAlign w:val="center"/>
          </w:tcPr>
          <w:p w14:paraId="7EAEBA6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w:t>
            </w:r>
          </w:p>
        </w:tc>
        <w:tc>
          <w:tcPr>
            <w:tcW w:w="677" w:type="dxa"/>
            <w:tcBorders>
              <w:top w:val="single" w:sz="4" w:space="0" w:color="000000"/>
              <w:left w:val="single" w:sz="4" w:space="0" w:color="000000"/>
              <w:bottom w:val="single" w:sz="4" w:space="0" w:color="000000"/>
              <w:right w:val="single" w:sz="4" w:space="0" w:color="000000"/>
            </w:tcBorders>
            <w:vAlign w:val="center"/>
          </w:tcPr>
          <w:p w14:paraId="1032EF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w:t>
            </w:r>
          </w:p>
        </w:tc>
        <w:tc>
          <w:tcPr>
            <w:tcW w:w="677" w:type="dxa"/>
            <w:tcBorders>
              <w:top w:val="single" w:sz="4" w:space="0" w:color="000000"/>
              <w:left w:val="single" w:sz="4" w:space="0" w:color="000000"/>
              <w:bottom w:val="single" w:sz="4" w:space="0" w:color="000000"/>
              <w:right w:val="single" w:sz="4" w:space="0" w:color="000000"/>
            </w:tcBorders>
            <w:vAlign w:val="center"/>
          </w:tcPr>
          <w:p w14:paraId="0D0D28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w:t>
            </w:r>
          </w:p>
        </w:tc>
        <w:tc>
          <w:tcPr>
            <w:tcW w:w="671" w:type="dxa"/>
            <w:tcBorders>
              <w:top w:val="single" w:sz="4" w:space="0" w:color="000000"/>
              <w:left w:val="single" w:sz="4" w:space="0" w:color="000000"/>
              <w:bottom w:val="single" w:sz="4" w:space="0" w:color="000000"/>
              <w:right w:val="single" w:sz="4" w:space="0" w:color="000000"/>
            </w:tcBorders>
            <w:vAlign w:val="center"/>
          </w:tcPr>
          <w:p w14:paraId="4CD94EF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w:t>
            </w:r>
          </w:p>
        </w:tc>
        <w:tc>
          <w:tcPr>
            <w:tcW w:w="563" w:type="dxa"/>
            <w:tcBorders>
              <w:top w:val="single" w:sz="4" w:space="0" w:color="000000"/>
              <w:left w:val="single" w:sz="4" w:space="0" w:color="000000"/>
              <w:bottom w:val="single" w:sz="4" w:space="0" w:color="000000"/>
              <w:right w:val="single" w:sz="4" w:space="0" w:color="000000"/>
            </w:tcBorders>
            <w:vAlign w:val="center"/>
          </w:tcPr>
          <w:p w14:paraId="47B808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105</w:t>
            </w:r>
          </w:p>
        </w:tc>
      </w:tr>
      <w:tr w:rsidR="00873EB7" w14:paraId="0F990FF8"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16D38DF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TIRADENTES</w:t>
            </w:r>
          </w:p>
        </w:tc>
        <w:tc>
          <w:tcPr>
            <w:tcW w:w="560" w:type="dxa"/>
            <w:tcBorders>
              <w:top w:val="single" w:sz="4" w:space="0" w:color="000000"/>
              <w:left w:val="single" w:sz="4" w:space="0" w:color="000000"/>
              <w:bottom w:val="single" w:sz="4" w:space="0" w:color="000000"/>
              <w:right w:val="single" w:sz="4" w:space="0" w:color="000000"/>
            </w:tcBorders>
            <w:vAlign w:val="center"/>
          </w:tcPr>
          <w:p w14:paraId="4CFB0D6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106</w:t>
            </w:r>
          </w:p>
        </w:tc>
        <w:tc>
          <w:tcPr>
            <w:tcW w:w="563" w:type="dxa"/>
            <w:tcBorders>
              <w:top w:val="single" w:sz="4" w:space="0" w:color="000000"/>
              <w:left w:val="single" w:sz="4" w:space="0" w:color="000000"/>
              <w:bottom w:val="single" w:sz="4" w:space="0" w:color="000000"/>
              <w:right w:val="single" w:sz="4" w:space="0" w:color="000000"/>
            </w:tcBorders>
            <w:vAlign w:val="center"/>
          </w:tcPr>
          <w:p w14:paraId="563D46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w:t>
            </w:r>
          </w:p>
        </w:tc>
        <w:tc>
          <w:tcPr>
            <w:tcW w:w="564" w:type="dxa"/>
            <w:tcBorders>
              <w:top w:val="single" w:sz="4" w:space="0" w:color="000000"/>
              <w:left w:val="single" w:sz="4" w:space="0" w:color="000000"/>
              <w:bottom w:val="single" w:sz="4" w:space="0" w:color="000000"/>
              <w:right w:val="single" w:sz="4" w:space="0" w:color="000000"/>
            </w:tcBorders>
            <w:vAlign w:val="center"/>
          </w:tcPr>
          <w:p w14:paraId="07CE935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w:t>
            </w:r>
          </w:p>
        </w:tc>
        <w:tc>
          <w:tcPr>
            <w:tcW w:w="677" w:type="dxa"/>
            <w:tcBorders>
              <w:top w:val="single" w:sz="4" w:space="0" w:color="000000"/>
              <w:left w:val="single" w:sz="4" w:space="0" w:color="000000"/>
              <w:bottom w:val="single" w:sz="4" w:space="0" w:color="000000"/>
              <w:right w:val="single" w:sz="4" w:space="0" w:color="000000"/>
            </w:tcBorders>
            <w:vAlign w:val="center"/>
          </w:tcPr>
          <w:p w14:paraId="1AF7B8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149A</w:t>
            </w:r>
          </w:p>
        </w:tc>
        <w:tc>
          <w:tcPr>
            <w:tcW w:w="671" w:type="dxa"/>
            <w:tcBorders>
              <w:top w:val="single" w:sz="4" w:space="0" w:color="000000"/>
              <w:left w:val="single" w:sz="4" w:space="0" w:color="000000"/>
              <w:bottom w:val="single" w:sz="4" w:space="0" w:color="000000"/>
              <w:right w:val="single" w:sz="4" w:space="0" w:color="000000"/>
            </w:tcBorders>
            <w:vAlign w:val="center"/>
          </w:tcPr>
          <w:p w14:paraId="2C68AB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149B</w:t>
            </w:r>
          </w:p>
        </w:tc>
        <w:tc>
          <w:tcPr>
            <w:tcW w:w="677" w:type="dxa"/>
            <w:tcBorders>
              <w:top w:val="single" w:sz="4" w:space="0" w:color="000000"/>
              <w:left w:val="single" w:sz="4" w:space="0" w:color="000000"/>
              <w:bottom w:val="single" w:sz="4" w:space="0" w:color="000000"/>
              <w:right w:val="single" w:sz="4" w:space="0" w:color="000000"/>
            </w:tcBorders>
            <w:vAlign w:val="center"/>
          </w:tcPr>
          <w:p w14:paraId="4682F7F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2970594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561E1E1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5C75004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BFBCC1E"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7E0664F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7 DE SETEMBRO</w:t>
            </w:r>
          </w:p>
        </w:tc>
        <w:tc>
          <w:tcPr>
            <w:tcW w:w="560" w:type="dxa"/>
            <w:tcBorders>
              <w:top w:val="single" w:sz="4" w:space="0" w:color="000000"/>
              <w:left w:val="single" w:sz="4" w:space="0" w:color="000000"/>
              <w:bottom w:val="single" w:sz="4" w:space="0" w:color="000000"/>
              <w:right w:val="single" w:sz="4" w:space="0" w:color="000000"/>
            </w:tcBorders>
            <w:vAlign w:val="center"/>
          </w:tcPr>
          <w:p w14:paraId="565B9F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w:t>
            </w:r>
          </w:p>
        </w:tc>
        <w:tc>
          <w:tcPr>
            <w:tcW w:w="563" w:type="dxa"/>
            <w:tcBorders>
              <w:top w:val="single" w:sz="4" w:space="0" w:color="000000"/>
              <w:left w:val="single" w:sz="4" w:space="0" w:color="000000"/>
              <w:bottom w:val="single" w:sz="4" w:space="0" w:color="000000"/>
              <w:right w:val="single" w:sz="4" w:space="0" w:color="000000"/>
            </w:tcBorders>
            <w:vAlign w:val="center"/>
          </w:tcPr>
          <w:p w14:paraId="14041B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w:t>
            </w:r>
          </w:p>
        </w:tc>
        <w:tc>
          <w:tcPr>
            <w:tcW w:w="564" w:type="dxa"/>
            <w:tcBorders>
              <w:top w:val="single" w:sz="4" w:space="0" w:color="000000"/>
              <w:left w:val="single" w:sz="4" w:space="0" w:color="000000"/>
              <w:bottom w:val="single" w:sz="4" w:space="0" w:color="000000"/>
              <w:right w:val="single" w:sz="4" w:space="0" w:color="000000"/>
            </w:tcBorders>
            <w:vAlign w:val="center"/>
          </w:tcPr>
          <w:p w14:paraId="7CAFD55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w:t>
            </w:r>
          </w:p>
        </w:tc>
        <w:tc>
          <w:tcPr>
            <w:tcW w:w="677" w:type="dxa"/>
            <w:tcBorders>
              <w:top w:val="single" w:sz="4" w:space="0" w:color="000000"/>
              <w:left w:val="single" w:sz="4" w:space="0" w:color="000000"/>
              <w:bottom w:val="single" w:sz="4" w:space="0" w:color="000000"/>
              <w:right w:val="single" w:sz="4" w:space="0" w:color="000000"/>
            </w:tcBorders>
            <w:vAlign w:val="center"/>
          </w:tcPr>
          <w:p w14:paraId="00987C0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w:t>
            </w:r>
          </w:p>
        </w:tc>
        <w:tc>
          <w:tcPr>
            <w:tcW w:w="671" w:type="dxa"/>
            <w:tcBorders>
              <w:top w:val="single" w:sz="4" w:space="0" w:color="000000"/>
              <w:left w:val="single" w:sz="4" w:space="0" w:color="000000"/>
              <w:bottom w:val="single" w:sz="4" w:space="0" w:color="000000"/>
              <w:right w:val="single" w:sz="4" w:space="0" w:color="000000"/>
            </w:tcBorders>
            <w:vAlign w:val="center"/>
          </w:tcPr>
          <w:p w14:paraId="74DB7B3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w:t>
            </w:r>
          </w:p>
        </w:tc>
        <w:tc>
          <w:tcPr>
            <w:tcW w:w="677" w:type="dxa"/>
            <w:tcBorders>
              <w:top w:val="single" w:sz="4" w:space="0" w:color="000000"/>
              <w:left w:val="single" w:sz="4" w:space="0" w:color="000000"/>
              <w:bottom w:val="single" w:sz="4" w:space="0" w:color="000000"/>
              <w:right w:val="single" w:sz="4" w:space="0" w:color="000000"/>
            </w:tcBorders>
            <w:vAlign w:val="center"/>
          </w:tcPr>
          <w:p w14:paraId="23123F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w:t>
            </w:r>
          </w:p>
        </w:tc>
        <w:tc>
          <w:tcPr>
            <w:tcW w:w="677" w:type="dxa"/>
            <w:tcBorders>
              <w:top w:val="single" w:sz="4" w:space="0" w:color="000000"/>
              <w:left w:val="single" w:sz="4" w:space="0" w:color="000000"/>
              <w:bottom w:val="single" w:sz="4" w:space="0" w:color="000000"/>
              <w:right w:val="single" w:sz="4" w:space="0" w:color="000000"/>
            </w:tcBorders>
            <w:vAlign w:val="center"/>
          </w:tcPr>
          <w:p w14:paraId="0E0C8D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w:t>
            </w:r>
          </w:p>
        </w:tc>
        <w:tc>
          <w:tcPr>
            <w:tcW w:w="671" w:type="dxa"/>
            <w:tcBorders>
              <w:top w:val="single" w:sz="4" w:space="0" w:color="000000"/>
              <w:left w:val="single" w:sz="4" w:space="0" w:color="000000"/>
              <w:bottom w:val="single" w:sz="4" w:space="0" w:color="000000"/>
              <w:right w:val="single" w:sz="4" w:space="0" w:color="000000"/>
            </w:tcBorders>
            <w:vAlign w:val="center"/>
          </w:tcPr>
          <w:p w14:paraId="12A545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w:t>
            </w:r>
          </w:p>
        </w:tc>
        <w:tc>
          <w:tcPr>
            <w:tcW w:w="563" w:type="dxa"/>
            <w:tcBorders>
              <w:top w:val="single" w:sz="4" w:space="0" w:color="000000"/>
              <w:left w:val="single" w:sz="4" w:space="0" w:color="000000"/>
              <w:bottom w:val="single" w:sz="4" w:space="0" w:color="000000"/>
              <w:right w:val="single" w:sz="4" w:space="0" w:color="000000"/>
            </w:tcBorders>
            <w:vAlign w:val="center"/>
          </w:tcPr>
          <w:p w14:paraId="697581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104</w:t>
            </w:r>
          </w:p>
        </w:tc>
      </w:tr>
      <w:tr w:rsidR="00873EB7" w14:paraId="0E8BBE37"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65D27CA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7 DE SETEMBRO</w:t>
            </w:r>
          </w:p>
        </w:tc>
        <w:tc>
          <w:tcPr>
            <w:tcW w:w="560" w:type="dxa"/>
            <w:tcBorders>
              <w:top w:val="single" w:sz="4" w:space="0" w:color="000000"/>
              <w:left w:val="single" w:sz="4" w:space="0" w:color="000000"/>
              <w:bottom w:val="single" w:sz="4" w:space="0" w:color="000000"/>
              <w:right w:val="single" w:sz="4" w:space="0" w:color="000000"/>
            </w:tcBorders>
            <w:vAlign w:val="center"/>
          </w:tcPr>
          <w:p w14:paraId="5705FA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105</w:t>
            </w:r>
          </w:p>
        </w:tc>
        <w:tc>
          <w:tcPr>
            <w:tcW w:w="563" w:type="dxa"/>
            <w:tcBorders>
              <w:top w:val="single" w:sz="4" w:space="0" w:color="000000"/>
              <w:left w:val="single" w:sz="4" w:space="0" w:color="000000"/>
              <w:bottom w:val="single" w:sz="4" w:space="0" w:color="000000"/>
              <w:right w:val="single" w:sz="4" w:space="0" w:color="000000"/>
            </w:tcBorders>
            <w:vAlign w:val="center"/>
          </w:tcPr>
          <w:p w14:paraId="1B6C96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w:t>
            </w:r>
          </w:p>
        </w:tc>
        <w:tc>
          <w:tcPr>
            <w:tcW w:w="564" w:type="dxa"/>
            <w:tcBorders>
              <w:top w:val="single" w:sz="4" w:space="0" w:color="000000"/>
              <w:left w:val="single" w:sz="4" w:space="0" w:color="000000"/>
              <w:bottom w:val="single" w:sz="4" w:space="0" w:color="000000"/>
              <w:right w:val="single" w:sz="4" w:space="0" w:color="000000"/>
            </w:tcBorders>
            <w:vAlign w:val="center"/>
          </w:tcPr>
          <w:p w14:paraId="2FDD60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123</w:t>
            </w:r>
          </w:p>
        </w:tc>
        <w:tc>
          <w:tcPr>
            <w:tcW w:w="677" w:type="dxa"/>
            <w:tcBorders>
              <w:top w:val="single" w:sz="4" w:space="0" w:color="000000"/>
              <w:left w:val="single" w:sz="4" w:space="0" w:color="000000"/>
              <w:bottom w:val="single" w:sz="4" w:space="0" w:color="000000"/>
              <w:right w:val="single" w:sz="4" w:space="0" w:color="000000"/>
            </w:tcBorders>
            <w:vAlign w:val="center"/>
          </w:tcPr>
          <w:p w14:paraId="5AD6D51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134</w:t>
            </w:r>
          </w:p>
        </w:tc>
        <w:tc>
          <w:tcPr>
            <w:tcW w:w="671" w:type="dxa"/>
            <w:tcBorders>
              <w:top w:val="single" w:sz="4" w:space="0" w:color="000000"/>
              <w:left w:val="single" w:sz="4" w:space="0" w:color="000000"/>
              <w:bottom w:val="single" w:sz="4" w:space="0" w:color="000000"/>
              <w:right w:val="single" w:sz="4" w:space="0" w:color="000000"/>
            </w:tcBorders>
            <w:vAlign w:val="center"/>
          </w:tcPr>
          <w:p w14:paraId="7EBA88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149B</w:t>
            </w:r>
          </w:p>
        </w:tc>
        <w:tc>
          <w:tcPr>
            <w:tcW w:w="677" w:type="dxa"/>
            <w:tcBorders>
              <w:top w:val="single" w:sz="4" w:space="0" w:color="000000"/>
              <w:left w:val="single" w:sz="4" w:space="0" w:color="000000"/>
              <w:bottom w:val="single" w:sz="4" w:space="0" w:color="000000"/>
              <w:right w:val="single" w:sz="4" w:space="0" w:color="000000"/>
            </w:tcBorders>
            <w:vAlign w:val="center"/>
          </w:tcPr>
          <w:p w14:paraId="55028F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150</w:t>
            </w:r>
          </w:p>
        </w:tc>
        <w:tc>
          <w:tcPr>
            <w:tcW w:w="677" w:type="dxa"/>
            <w:tcBorders>
              <w:top w:val="single" w:sz="4" w:space="0" w:color="000000"/>
              <w:left w:val="single" w:sz="4" w:space="0" w:color="000000"/>
              <w:bottom w:val="single" w:sz="4" w:space="0" w:color="000000"/>
              <w:right w:val="single" w:sz="4" w:space="0" w:color="000000"/>
            </w:tcBorders>
            <w:vAlign w:val="center"/>
          </w:tcPr>
          <w:p w14:paraId="5E37ADD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1914ADB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4959A13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66EC7F1"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220CECA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JOÃO VI</w:t>
            </w:r>
          </w:p>
        </w:tc>
        <w:tc>
          <w:tcPr>
            <w:tcW w:w="560" w:type="dxa"/>
            <w:tcBorders>
              <w:top w:val="single" w:sz="4" w:space="0" w:color="000000"/>
              <w:left w:val="single" w:sz="4" w:space="0" w:color="000000"/>
              <w:bottom w:val="single" w:sz="4" w:space="0" w:color="000000"/>
              <w:right w:val="single" w:sz="4" w:space="0" w:color="000000"/>
            </w:tcBorders>
            <w:vAlign w:val="center"/>
          </w:tcPr>
          <w:p w14:paraId="64E027C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w:t>
            </w:r>
          </w:p>
        </w:tc>
        <w:tc>
          <w:tcPr>
            <w:tcW w:w="563" w:type="dxa"/>
            <w:tcBorders>
              <w:top w:val="single" w:sz="4" w:space="0" w:color="000000"/>
              <w:left w:val="single" w:sz="4" w:space="0" w:color="000000"/>
              <w:bottom w:val="single" w:sz="4" w:space="0" w:color="000000"/>
              <w:right w:val="single" w:sz="4" w:space="0" w:color="000000"/>
            </w:tcBorders>
            <w:vAlign w:val="center"/>
          </w:tcPr>
          <w:p w14:paraId="0663A8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120</w:t>
            </w:r>
          </w:p>
        </w:tc>
        <w:tc>
          <w:tcPr>
            <w:tcW w:w="564" w:type="dxa"/>
            <w:tcBorders>
              <w:top w:val="single" w:sz="4" w:space="0" w:color="000000"/>
              <w:left w:val="single" w:sz="4" w:space="0" w:color="000000"/>
              <w:bottom w:val="single" w:sz="4" w:space="0" w:color="000000"/>
              <w:right w:val="single" w:sz="4" w:space="0" w:color="000000"/>
            </w:tcBorders>
            <w:vAlign w:val="center"/>
          </w:tcPr>
          <w:p w14:paraId="38435B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w:t>
            </w:r>
          </w:p>
        </w:tc>
        <w:tc>
          <w:tcPr>
            <w:tcW w:w="677" w:type="dxa"/>
            <w:tcBorders>
              <w:top w:val="single" w:sz="4" w:space="0" w:color="000000"/>
              <w:left w:val="single" w:sz="4" w:space="0" w:color="000000"/>
              <w:bottom w:val="single" w:sz="4" w:space="0" w:color="000000"/>
              <w:right w:val="single" w:sz="4" w:space="0" w:color="000000"/>
            </w:tcBorders>
            <w:vAlign w:val="center"/>
          </w:tcPr>
          <w:p w14:paraId="0B2143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w:t>
            </w:r>
          </w:p>
        </w:tc>
        <w:tc>
          <w:tcPr>
            <w:tcW w:w="671" w:type="dxa"/>
            <w:tcBorders>
              <w:top w:val="single" w:sz="4" w:space="0" w:color="000000"/>
              <w:left w:val="single" w:sz="4" w:space="0" w:color="000000"/>
              <w:bottom w:val="single" w:sz="4" w:space="0" w:color="000000"/>
              <w:right w:val="single" w:sz="4" w:space="0" w:color="000000"/>
            </w:tcBorders>
            <w:vAlign w:val="center"/>
          </w:tcPr>
          <w:p w14:paraId="161755C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w:t>
            </w:r>
          </w:p>
        </w:tc>
        <w:tc>
          <w:tcPr>
            <w:tcW w:w="677" w:type="dxa"/>
            <w:tcBorders>
              <w:top w:val="single" w:sz="4" w:space="0" w:color="000000"/>
              <w:left w:val="single" w:sz="4" w:space="0" w:color="000000"/>
              <w:bottom w:val="single" w:sz="4" w:space="0" w:color="000000"/>
              <w:right w:val="single" w:sz="4" w:space="0" w:color="000000"/>
            </w:tcBorders>
            <w:vAlign w:val="center"/>
          </w:tcPr>
          <w:p w14:paraId="18432C6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w:t>
            </w:r>
          </w:p>
        </w:tc>
        <w:tc>
          <w:tcPr>
            <w:tcW w:w="677" w:type="dxa"/>
            <w:tcBorders>
              <w:top w:val="single" w:sz="4" w:space="0" w:color="000000"/>
              <w:left w:val="single" w:sz="4" w:space="0" w:color="000000"/>
              <w:bottom w:val="single" w:sz="4" w:space="0" w:color="000000"/>
              <w:right w:val="single" w:sz="4" w:space="0" w:color="000000"/>
            </w:tcBorders>
            <w:vAlign w:val="center"/>
          </w:tcPr>
          <w:p w14:paraId="640C50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104</w:t>
            </w:r>
          </w:p>
        </w:tc>
        <w:tc>
          <w:tcPr>
            <w:tcW w:w="671" w:type="dxa"/>
            <w:tcBorders>
              <w:top w:val="single" w:sz="4" w:space="0" w:color="000000"/>
              <w:left w:val="single" w:sz="4" w:space="0" w:color="000000"/>
              <w:bottom w:val="single" w:sz="4" w:space="0" w:color="000000"/>
              <w:right w:val="single" w:sz="4" w:space="0" w:color="000000"/>
            </w:tcBorders>
            <w:vAlign w:val="center"/>
          </w:tcPr>
          <w:p w14:paraId="4768DA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123</w:t>
            </w:r>
          </w:p>
        </w:tc>
        <w:tc>
          <w:tcPr>
            <w:tcW w:w="563" w:type="dxa"/>
            <w:tcBorders>
              <w:top w:val="single" w:sz="4" w:space="0" w:color="000000"/>
              <w:left w:val="single" w:sz="4" w:space="0" w:color="000000"/>
              <w:bottom w:val="single" w:sz="4" w:space="0" w:color="000000"/>
              <w:right w:val="single" w:sz="4" w:space="0" w:color="000000"/>
            </w:tcBorders>
            <w:vAlign w:val="center"/>
          </w:tcPr>
          <w:p w14:paraId="1C849C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134</w:t>
            </w:r>
          </w:p>
        </w:tc>
      </w:tr>
      <w:tr w:rsidR="00873EB7" w14:paraId="0ACA4572"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02F9389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JOÃO VI</w:t>
            </w:r>
          </w:p>
        </w:tc>
        <w:tc>
          <w:tcPr>
            <w:tcW w:w="560" w:type="dxa"/>
            <w:tcBorders>
              <w:top w:val="single" w:sz="4" w:space="0" w:color="000000"/>
              <w:left w:val="single" w:sz="4" w:space="0" w:color="000000"/>
              <w:bottom w:val="single" w:sz="4" w:space="0" w:color="000000"/>
              <w:right w:val="single" w:sz="4" w:space="0" w:color="000000"/>
            </w:tcBorders>
            <w:vAlign w:val="center"/>
          </w:tcPr>
          <w:p w14:paraId="2DFC38F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150</w:t>
            </w:r>
          </w:p>
        </w:tc>
        <w:tc>
          <w:tcPr>
            <w:tcW w:w="563" w:type="dxa"/>
            <w:tcBorders>
              <w:top w:val="single" w:sz="4" w:space="0" w:color="000000"/>
              <w:left w:val="single" w:sz="4" w:space="0" w:color="000000"/>
              <w:bottom w:val="single" w:sz="4" w:space="0" w:color="000000"/>
              <w:right w:val="single" w:sz="4" w:space="0" w:color="000000"/>
            </w:tcBorders>
            <w:vAlign w:val="center"/>
          </w:tcPr>
          <w:p w14:paraId="402151B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5948B3F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552E014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60F49B4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22F59E0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43BC44F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28AE8A1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4AF3ECA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25C1DA2"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0CD6CF2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MEM DE SÁ</w:t>
            </w:r>
          </w:p>
        </w:tc>
        <w:tc>
          <w:tcPr>
            <w:tcW w:w="560" w:type="dxa"/>
            <w:tcBorders>
              <w:top w:val="single" w:sz="4" w:space="0" w:color="000000"/>
              <w:left w:val="single" w:sz="4" w:space="0" w:color="000000"/>
              <w:bottom w:val="single" w:sz="4" w:space="0" w:color="000000"/>
              <w:right w:val="single" w:sz="4" w:space="0" w:color="000000"/>
            </w:tcBorders>
            <w:vAlign w:val="center"/>
          </w:tcPr>
          <w:p w14:paraId="27D6C3F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563" w:type="dxa"/>
            <w:tcBorders>
              <w:top w:val="single" w:sz="4" w:space="0" w:color="000000"/>
              <w:left w:val="single" w:sz="4" w:space="0" w:color="000000"/>
              <w:bottom w:val="single" w:sz="4" w:space="0" w:color="000000"/>
              <w:right w:val="single" w:sz="4" w:space="0" w:color="000000"/>
            </w:tcBorders>
            <w:vAlign w:val="center"/>
          </w:tcPr>
          <w:p w14:paraId="7529CE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564" w:type="dxa"/>
            <w:tcBorders>
              <w:top w:val="single" w:sz="4" w:space="0" w:color="000000"/>
              <w:left w:val="single" w:sz="4" w:space="0" w:color="000000"/>
              <w:bottom w:val="single" w:sz="4" w:space="0" w:color="000000"/>
              <w:right w:val="single" w:sz="4" w:space="0" w:color="000000"/>
            </w:tcBorders>
            <w:vAlign w:val="center"/>
          </w:tcPr>
          <w:p w14:paraId="5FE4D0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w:t>
            </w:r>
          </w:p>
        </w:tc>
        <w:tc>
          <w:tcPr>
            <w:tcW w:w="677" w:type="dxa"/>
            <w:tcBorders>
              <w:top w:val="single" w:sz="4" w:space="0" w:color="000000"/>
              <w:left w:val="single" w:sz="4" w:space="0" w:color="000000"/>
              <w:bottom w:val="single" w:sz="4" w:space="0" w:color="000000"/>
              <w:right w:val="single" w:sz="4" w:space="0" w:color="000000"/>
            </w:tcBorders>
            <w:vAlign w:val="center"/>
          </w:tcPr>
          <w:p w14:paraId="680EA0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w:t>
            </w:r>
          </w:p>
        </w:tc>
        <w:tc>
          <w:tcPr>
            <w:tcW w:w="671" w:type="dxa"/>
            <w:tcBorders>
              <w:top w:val="single" w:sz="4" w:space="0" w:color="000000"/>
              <w:left w:val="single" w:sz="4" w:space="0" w:color="000000"/>
              <w:bottom w:val="single" w:sz="4" w:space="0" w:color="000000"/>
              <w:right w:val="single" w:sz="4" w:space="0" w:color="000000"/>
            </w:tcBorders>
            <w:vAlign w:val="center"/>
          </w:tcPr>
          <w:p w14:paraId="14229D5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0EFAA35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4058214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1002A71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50D123E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8DB0CF9"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22E97DD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COLOMBO</w:t>
            </w:r>
          </w:p>
        </w:tc>
        <w:tc>
          <w:tcPr>
            <w:tcW w:w="560" w:type="dxa"/>
            <w:tcBorders>
              <w:top w:val="single" w:sz="4" w:space="0" w:color="000000"/>
              <w:left w:val="single" w:sz="4" w:space="0" w:color="000000"/>
              <w:bottom w:val="single" w:sz="4" w:space="0" w:color="000000"/>
              <w:right w:val="single" w:sz="4" w:space="0" w:color="000000"/>
            </w:tcBorders>
            <w:vAlign w:val="center"/>
          </w:tcPr>
          <w:p w14:paraId="728E28A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563" w:type="dxa"/>
            <w:tcBorders>
              <w:top w:val="single" w:sz="4" w:space="0" w:color="000000"/>
              <w:left w:val="single" w:sz="4" w:space="0" w:color="000000"/>
              <w:bottom w:val="single" w:sz="4" w:space="0" w:color="000000"/>
              <w:right w:val="single" w:sz="4" w:space="0" w:color="000000"/>
            </w:tcBorders>
            <w:vAlign w:val="center"/>
          </w:tcPr>
          <w:p w14:paraId="52B992D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564" w:type="dxa"/>
            <w:tcBorders>
              <w:top w:val="single" w:sz="4" w:space="0" w:color="000000"/>
              <w:left w:val="single" w:sz="4" w:space="0" w:color="000000"/>
              <w:bottom w:val="single" w:sz="4" w:space="0" w:color="000000"/>
              <w:right w:val="single" w:sz="4" w:space="0" w:color="000000"/>
            </w:tcBorders>
            <w:vAlign w:val="center"/>
          </w:tcPr>
          <w:p w14:paraId="344205D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677" w:type="dxa"/>
            <w:tcBorders>
              <w:top w:val="single" w:sz="4" w:space="0" w:color="000000"/>
              <w:left w:val="single" w:sz="4" w:space="0" w:color="000000"/>
              <w:bottom w:val="single" w:sz="4" w:space="0" w:color="000000"/>
              <w:right w:val="single" w:sz="4" w:space="0" w:color="000000"/>
            </w:tcBorders>
            <w:vAlign w:val="center"/>
          </w:tcPr>
          <w:p w14:paraId="63E5C4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671" w:type="dxa"/>
            <w:tcBorders>
              <w:top w:val="single" w:sz="4" w:space="0" w:color="000000"/>
              <w:left w:val="single" w:sz="4" w:space="0" w:color="000000"/>
              <w:bottom w:val="single" w:sz="4" w:space="0" w:color="000000"/>
              <w:right w:val="single" w:sz="4" w:space="0" w:color="000000"/>
            </w:tcBorders>
            <w:vAlign w:val="center"/>
          </w:tcPr>
          <w:p w14:paraId="00B5BDB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573CE6A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5669A38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2DB472C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7EA4F1B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5A1D74B"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268D652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12 DE OUTUBRO</w:t>
            </w:r>
          </w:p>
        </w:tc>
        <w:tc>
          <w:tcPr>
            <w:tcW w:w="560" w:type="dxa"/>
            <w:tcBorders>
              <w:top w:val="single" w:sz="4" w:space="0" w:color="000000"/>
              <w:left w:val="single" w:sz="4" w:space="0" w:color="000000"/>
              <w:bottom w:val="single" w:sz="4" w:space="0" w:color="000000"/>
              <w:right w:val="single" w:sz="4" w:space="0" w:color="000000"/>
            </w:tcBorders>
            <w:vAlign w:val="center"/>
          </w:tcPr>
          <w:p w14:paraId="196F5C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563" w:type="dxa"/>
            <w:tcBorders>
              <w:top w:val="single" w:sz="4" w:space="0" w:color="000000"/>
              <w:left w:val="single" w:sz="4" w:space="0" w:color="000000"/>
              <w:bottom w:val="single" w:sz="4" w:space="0" w:color="000000"/>
              <w:right w:val="single" w:sz="4" w:space="0" w:color="000000"/>
            </w:tcBorders>
            <w:vAlign w:val="center"/>
          </w:tcPr>
          <w:p w14:paraId="603A46D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564" w:type="dxa"/>
            <w:tcBorders>
              <w:top w:val="single" w:sz="4" w:space="0" w:color="000000"/>
              <w:left w:val="single" w:sz="4" w:space="0" w:color="000000"/>
              <w:bottom w:val="single" w:sz="4" w:space="0" w:color="000000"/>
              <w:right w:val="single" w:sz="4" w:space="0" w:color="000000"/>
            </w:tcBorders>
            <w:vAlign w:val="center"/>
          </w:tcPr>
          <w:p w14:paraId="36BDC1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677" w:type="dxa"/>
            <w:tcBorders>
              <w:top w:val="single" w:sz="4" w:space="0" w:color="000000"/>
              <w:left w:val="single" w:sz="4" w:space="0" w:color="000000"/>
              <w:bottom w:val="single" w:sz="4" w:space="0" w:color="000000"/>
              <w:right w:val="single" w:sz="4" w:space="0" w:color="000000"/>
            </w:tcBorders>
            <w:vAlign w:val="center"/>
          </w:tcPr>
          <w:p w14:paraId="28B3ADA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101994B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406B216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68ED15A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6A63979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09BAFDA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CDDEB85"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0CCD3A1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CABRAL</w:t>
            </w:r>
          </w:p>
        </w:tc>
        <w:tc>
          <w:tcPr>
            <w:tcW w:w="560" w:type="dxa"/>
            <w:tcBorders>
              <w:top w:val="single" w:sz="4" w:space="0" w:color="000000"/>
              <w:left w:val="single" w:sz="4" w:space="0" w:color="000000"/>
              <w:bottom w:val="single" w:sz="4" w:space="0" w:color="000000"/>
              <w:right w:val="single" w:sz="4" w:space="0" w:color="000000"/>
            </w:tcBorders>
            <w:vAlign w:val="center"/>
          </w:tcPr>
          <w:p w14:paraId="383AD9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563" w:type="dxa"/>
            <w:tcBorders>
              <w:top w:val="single" w:sz="4" w:space="0" w:color="000000"/>
              <w:left w:val="single" w:sz="4" w:space="0" w:color="000000"/>
              <w:bottom w:val="single" w:sz="4" w:space="0" w:color="000000"/>
              <w:right w:val="single" w:sz="4" w:space="0" w:color="000000"/>
            </w:tcBorders>
            <w:vAlign w:val="center"/>
          </w:tcPr>
          <w:p w14:paraId="44C3607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1657EBB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45FB11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4BCD725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23A91CE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29C759F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5FD3E0A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5E5D504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345744D"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28A10F7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PRESIDENTE CASTELO BRANCO</w:t>
            </w:r>
          </w:p>
        </w:tc>
        <w:tc>
          <w:tcPr>
            <w:tcW w:w="560" w:type="dxa"/>
            <w:tcBorders>
              <w:top w:val="single" w:sz="4" w:space="0" w:color="000000"/>
              <w:left w:val="single" w:sz="4" w:space="0" w:color="000000"/>
              <w:bottom w:val="single" w:sz="4" w:space="0" w:color="000000"/>
              <w:right w:val="single" w:sz="4" w:space="0" w:color="000000"/>
            </w:tcBorders>
            <w:vAlign w:val="center"/>
          </w:tcPr>
          <w:p w14:paraId="45DBA41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w:t>
            </w:r>
          </w:p>
        </w:tc>
        <w:tc>
          <w:tcPr>
            <w:tcW w:w="563" w:type="dxa"/>
            <w:tcBorders>
              <w:top w:val="single" w:sz="4" w:space="0" w:color="000000"/>
              <w:left w:val="single" w:sz="4" w:space="0" w:color="000000"/>
              <w:bottom w:val="single" w:sz="4" w:space="0" w:color="000000"/>
              <w:right w:val="single" w:sz="4" w:space="0" w:color="000000"/>
            </w:tcBorders>
            <w:vAlign w:val="center"/>
          </w:tcPr>
          <w:p w14:paraId="16321DD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564" w:type="dxa"/>
            <w:tcBorders>
              <w:top w:val="single" w:sz="4" w:space="0" w:color="000000"/>
              <w:left w:val="single" w:sz="4" w:space="0" w:color="000000"/>
              <w:bottom w:val="single" w:sz="4" w:space="0" w:color="000000"/>
              <w:right w:val="single" w:sz="4" w:space="0" w:color="000000"/>
            </w:tcBorders>
            <w:vAlign w:val="center"/>
          </w:tcPr>
          <w:p w14:paraId="1BAF3F4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2D1C85C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3A43FE9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5D8B2A5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3EE447F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56AA7C7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6575CCF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331C948" w14:textId="77777777" w:rsidTr="00302EB5">
        <w:tc>
          <w:tcPr>
            <w:tcW w:w="2870" w:type="dxa"/>
            <w:tcBorders>
              <w:top w:val="single" w:sz="4" w:space="0" w:color="000000"/>
              <w:left w:val="single" w:sz="4" w:space="0" w:color="000000"/>
              <w:bottom w:val="single" w:sz="4" w:space="0" w:color="000000"/>
              <w:right w:val="single" w:sz="4" w:space="0" w:color="000000"/>
            </w:tcBorders>
          </w:tcPr>
          <w:p w14:paraId="4A8B93E0" w14:textId="77777777" w:rsidR="00873EB7" w:rsidRDefault="00873EB7" w:rsidP="00302EB5">
            <w:pPr>
              <w:widowControl w:val="0"/>
              <w:spacing w:after="0" w:line="240" w:lineRule="auto"/>
              <w:rPr>
                <w:rFonts w:ascii="Calibri Light" w:hAnsi="Calibri Light" w:cs="Calibri Light"/>
                <w:sz w:val="16"/>
                <w:szCs w:val="16"/>
              </w:rPr>
            </w:pPr>
          </w:p>
        </w:tc>
        <w:tc>
          <w:tcPr>
            <w:tcW w:w="560" w:type="dxa"/>
            <w:tcBorders>
              <w:top w:val="single" w:sz="4" w:space="0" w:color="000000"/>
              <w:left w:val="single" w:sz="4" w:space="0" w:color="000000"/>
              <w:bottom w:val="single" w:sz="4" w:space="0" w:color="000000"/>
              <w:right w:val="single" w:sz="4" w:space="0" w:color="000000"/>
            </w:tcBorders>
            <w:vAlign w:val="center"/>
          </w:tcPr>
          <w:p w14:paraId="67B4D36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1F1F579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106FD35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2D0A51E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7FF5848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08E9246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7" w:type="dxa"/>
            <w:tcBorders>
              <w:top w:val="single" w:sz="4" w:space="0" w:color="000000"/>
              <w:left w:val="single" w:sz="4" w:space="0" w:color="000000"/>
              <w:bottom w:val="single" w:sz="4" w:space="0" w:color="000000"/>
              <w:right w:val="single" w:sz="4" w:space="0" w:color="000000"/>
            </w:tcBorders>
            <w:vAlign w:val="center"/>
          </w:tcPr>
          <w:p w14:paraId="7327423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71" w:type="dxa"/>
            <w:tcBorders>
              <w:top w:val="single" w:sz="4" w:space="0" w:color="000000"/>
              <w:left w:val="single" w:sz="4" w:space="0" w:color="000000"/>
              <w:bottom w:val="single" w:sz="4" w:space="0" w:color="000000"/>
              <w:right w:val="single" w:sz="4" w:space="0" w:color="000000"/>
            </w:tcBorders>
            <w:vAlign w:val="center"/>
          </w:tcPr>
          <w:p w14:paraId="4424F36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3" w:type="dxa"/>
            <w:tcBorders>
              <w:top w:val="single" w:sz="4" w:space="0" w:color="000000"/>
              <w:left w:val="single" w:sz="4" w:space="0" w:color="000000"/>
              <w:bottom w:val="single" w:sz="4" w:space="0" w:color="000000"/>
              <w:right w:val="single" w:sz="4" w:space="0" w:color="000000"/>
            </w:tcBorders>
            <w:vAlign w:val="center"/>
          </w:tcPr>
          <w:p w14:paraId="589B91B6" w14:textId="77777777" w:rsidR="00873EB7" w:rsidRDefault="00873EB7" w:rsidP="00302EB5">
            <w:pPr>
              <w:widowControl w:val="0"/>
              <w:spacing w:after="0" w:line="240" w:lineRule="auto"/>
              <w:jc w:val="center"/>
              <w:rPr>
                <w:rFonts w:ascii="Calibri Light" w:hAnsi="Calibri Light" w:cs="Calibri Light"/>
                <w:sz w:val="16"/>
                <w:szCs w:val="16"/>
              </w:rPr>
            </w:pPr>
          </w:p>
        </w:tc>
      </w:tr>
    </w:tbl>
    <w:p w14:paraId="0803CB04" w14:textId="77777777" w:rsidR="00873EB7" w:rsidRDefault="00873EB7" w:rsidP="00873EB7">
      <w:pPr>
        <w:spacing w:after="0" w:line="240" w:lineRule="auto"/>
        <w:rPr>
          <w:rFonts w:ascii="Calibri Light" w:hAnsi="Calibri Light" w:cs="Calibri Light"/>
          <w:sz w:val="16"/>
          <w:szCs w:val="16"/>
        </w:rPr>
      </w:pPr>
    </w:p>
    <w:p w14:paraId="14901599" w14:textId="77777777" w:rsidR="00873EB7" w:rsidRDefault="00873EB7" w:rsidP="00873EB7">
      <w:pPr>
        <w:spacing w:after="0" w:line="240" w:lineRule="auto"/>
        <w:rPr>
          <w:rFonts w:ascii="Calibri Light" w:eastAsia="Times New Roman" w:hAnsi="Calibri Light" w:cs="Calibri Light"/>
          <w:b/>
          <w:bCs/>
          <w:sz w:val="24"/>
          <w:szCs w:val="24"/>
          <w:lang w:eastAsia="pt-BR"/>
        </w:rPr>
      </w:pPr>
      <w:r>
        <w:br w:type="page"/>
      </w:r>
    </w:p>
    <w:p w14:paraId="76994A72"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 – Sede – ZONA 02</w:t>
      </w:r>
    </w:p>
    <w:tbl>
      <w:tblPr>
        <w:tblW w:w="8494" w:type="dxa"/>
        <w:tblInd w:w="-113" w:type="dxa"/>
        <w:tblLayout w:type="fixed"/>
        <w:tblLook w:val="04A0" w:firstRow="1" w:lastRow="0" w:firstColumn="1" w:lastColumn="0" w:noHBand="0" w:noVBand="1"/>
      </w:tblPr>
      <w:tblGrid>
        <w:gridCol w:w="2832"/>
        <w:gridCol w:w="626"/>
        <w:gridCol w:w="632"/>
        <w:gridCol w:w="631"/>
        <w:gridCol w:w="626"/>
        <w:gridCol w:w="632"/>
        <w:gridCol w:w="626"/>
        <w:gridCol w:w="632"/>
        <w:gridCol w:w="626"/>
        <w:gridCol w:w="631"/>
      </w:tblGrid>
      <w:tr w:rsidR="00873EB7" w14:paraId="6CEDD18E"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C45911"/>
          </w:tcPr>
          <w:p w14:paraId="71C9FCA2"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02</w:t>
            </w:r>
          </w:p>
        </w:tc>
      </w:tr>
      <w:tr w:rsidR="00873EB7" w14:paraId="7D2C2F4E"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7A8D146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GOIAS</w:t>
            </w:r>
          </w:p>
        </w:tc>
        <w:tc>
          <w:tcPr>
            <w:tcW w:w="626" w:type="dxa"/>
            <w:tcBorders>
              <w:top w:val="single" w:sz="4" w:space="0" w:color="000000"/>
              <w:left w:val="single" w:sz="4" w:space="0" w:color="000000"/>
              <w:bottom w:val="single" w:sz="4" w:space="0" w:color="000000"/>
              <w:right w:val="single" w:sz="4" w:space="0" w:color="000000"/>
            </w:tcBorders>
            <w:vAlign w:val="center"/>
          </w:tcPr>
          <w:p w14:paraId="1155330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632" w:type="dxa"/>
            <w:tcBorders>
              <w:top w:val="single" w:sz="4" w:space="0" w:color="000000"/>
              <w:left w:val="single" w:sz="4" w:space="0" w:color="000000"/>
              <w:bottom w:val="single" w:sz="4" w:space="0" w:color="000000"/>
              <w:right w:val="single" w:sz="4" w:space="0" w:color="000000"/>
            </w:tcBorders>
            <w:vAlign w:val="center"/>
          </w:tcPr>
          <w:p w14:paraId="0C9250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631" w:type="dxa"/>
            <w:tcBorders>
              <w:top w:val="single" w:sz="4" w:space="0" w:color="000000"/>
              <w:left w:val="single" w:sz="4" w:space="0" w:color="000000"/>
              <w:bottom w:val="single" w:sz="4" w:space="0" w:color="000000"/>
              <w:right w:val="single" w:sz="4" w:space="0" w:color="000000"/>
            </w:tcBorders>
            <w:vAlign w:val="center"/>
          </w:tcPr>
          <w:p w14:paraId="642D05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w:t>
            </w:r>
          </w:p>
        </w:tc>
        <w:tc>
          <w:tcPr>
            <w:tcW w:w="626" w:type="dxa"/>
            <w:tcBorders>
              <w:top w:val="single" w:sz="4" w:space="0" w:color="000000"/>
              <w:left w:val="single" w:sz="4" w:space="0" w:color="000000"/>
              <w:bottom w:val="single" w:sz="4" w:space="0" w:color="000000"/>
              <w:right w:val="single" w:sz="4" w:space="0" w:color="000000"/>
            </w:tcBorders>
            <w:vAlign w:val="center"/>
          </w:tcPr>
          <w:p w14:paraId="2E40F84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w:t>
            </w:r>
          </w:p>
        </w:tc>
        <w:tc>
          <w:tcPr>
            <w:tcW w:w="632" w:type="dxa"/>
            <w:tcBorders>
              <w:top w:val="single" w:sz="4" w:space="0" w:color="000000"/>
              <w:left w:val="single" w:sz="4" w:space="0" w:color="000000"/>
              <w:bottom w:val="single" w:sz="4" w:space="0" w:color="000000"/>
              <w:right w:val="single" w:sz="4" w:space="0" w:color="000000"/>
            </w:tcBorders>
            <w:vAlign w:val="center"/>
          </w:tcPr>
          <w:p w14:paraId="0D826C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27</w:t>
            </w:r>
          </w:p>
        </w:tc>
        <w:tc>
          <w:tcPr>
            <w:tcW w:w="626" w:type="dxa"/>
            <w:tcBorders>
              <w:top w:val="single" w:sz="4" w:space="0" w:color="000000"/>
              <w:left w:val="single" w:sz="4" w:space="0" w:color="000000"/>
              <w:bottom w:val="single" w:sz="4" w:space="0" w:color="000000"/>
              <w:right w:val="single" w:sz="4" w:space="0" w:color="000000"/>
            </w:tcBorders>
            <w:vAlign w:val="center"/>
          </w:tcPr>
          <w:p w14:paraId="5F76278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w:t>
            </w:r>
          </w:p>
        </w:tc>
        <w:tc>
          <w:tcPr>
            <w:tcW w:w="632" w:type="dxa"/>
            <w:tcBorders>
              <w:top w:val="single" w:sz="4" w:space="0" w:color="000000"/>
              <w:left w:val="single" w:sz="4" w:space="0" w:color="000000"/>
              <w:bottom w:val="single" w:sz="4" w:space="0" w:color="000000"/>
              <w:right w:val="single" w:sz="4" w:space="0" w:color="000000"/>
            </w:tcBorders>
            <w:vAlign w:val="center"/>
          </w:tcPr>
          <w:p w14:paraId="52D70C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w:t>
            </w:r>
          </w:p>
        </w:tc>
        <w:tc>
          <w:tcPr>
            <w:tcW w:w="626" w:type="dxa"/>
            <w:tcBorders>
              <w:top w:val="single" w:sz="4" w:space="0" w:color="000000"/>
              <w:left w:val="single" w:sz="4" w:space="0" w:color="000000"/>
              <w:bottom w:val="single" w:sz="4" w:space="0" w:color="000000"/>
              <w:right w:val="single" w:sz="4" w:space="0" w:color="000000"/>
            </w:tcBorders>
            <w:vAlign w:val="center"/>
          </w:tcPr>
          <w:p w14:paraId="1EFE0BE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w:t>
            </w:r>
          </w:p>
        </w:tc>
        <w:tc>
          <w:tcPr>
            <w:tcW w:w="631" w:type="dxa"/>
            <w:tcBorders>
              <w:top w:val="single" w:sz="4" w:space="0" w:color="000000"/>
              <w:left w:val="single" w:sz="4" w:space="0" w:color="000000"/>
              <w:bottom w:val="single" w:sz="4" w:space="0" w:color="000000"/>
              <w:right w:val="single" w:sz="4" w:space="0" w:color="000000"/>
            </w:tcBorders>
            <w:vAlign w:val="center"/>
          </w:tcPr>
          <w:p w14:paraId="131A90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56</w:t>
            </w:r>
          </w:p>
        </w:tc>
      </w:tr>
      <w:tr w:rsidR="00873EB7" w14:paraId="2250402A"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231FBEF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GOIAS</w:t>
            </w:r>
          </w:p>
        </w:tc>
        <w:tc>
          <w:tcPr>
            <w:tcW w:w="626" w:type="dxa"/>
            <w:tcBorders>
              <w:top w:val="single" w:sz="4" w:space="0" w:color="000000"/>
              <w:left w:val="single" w:sz="4" w:space="0" w:color="000000"/>
              <w:bottom w:val="single" w:sz="4" w:space="0" w:color="000000"/>
              <w:right w:val="single" w:sz="4" w:space="0" w:color="000000"/>
            </w:tcBorders>
            <w:vAlign w:val="center"/>
          </w:tcPr>
          <w:p w14:paraId="13EDFED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w:t>
            </w:r>
          </w:p>
        </w:tc>
        <w:tc>
          <w:tcPr>
            <w:tcW w:w="632" w:type="dxa"/>
            <w:tcBorders>
              <w:top w:val="single" w:sz="4" w:space="0" w:color="000000"/>
              <w:left w:val="single" w:sz="4" w:space="0" w:color="000000"/>
              <w:bottom w:val="single" w:sz="4" w:space="0" w:color="000000"/>
              <w:right w:val="single" w:sz="4" w:space="0" w:color="000000"/>
            </w:tcBorders>
            <w:vAlign w:val="center"/>
          </w:tcPr>
          <w:p w14:paraId="2C567AA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1" w:type="dxa"/>
            <w:tcBorders>
              <w:top w:val="single" w:sz="4" w:space="0" w:color="000000"/>
              <w:left w:val="single" w:sz="4" w:space="0" w:color="000000"/>
              <w:bottom w:val="single" w:sz="4" w:space="0" w:color="000000"/>
              <w:right w:val="single" w:sz="4" w:space="0" w:color="000000"/>
            </w:tcBorders>
            <w:vAlign w:val="center"/>
          </w:tcPr>
          <w:p w14:paraId="0CAB94B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2D74C74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740D113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3459FD1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7B5019D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4AFD86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7B0FA59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713D74D"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7BBA489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MINAS GERAIS</w:t>
            </w:r>
          </w:p>
        </w:tc>
        <w:tc>
          <w:tcPr>
            <w:tcW w:w="626" w:type="dxa"/>
            <w:tcBorders>
              <w:top w:val="single" w:sz="4" w:space="0" w:color="000000"/>
              <w:left w:val="single" w:sz="4" w:space="0" w:color="000000"/>
              <w:bottom w:val="single" w:sz="4" w:space="0" w:color="000000"/>
              <w:right w:val="single" w:sz="4" w:space="0" w:color="000000"/>
            </w:tcBorders>
            <w:vAlign w:val="center"/>
          </w:tcPr>
          <w:p w14:paraId="3480F2E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2" w:type="dxa"/>
            <w:tcBorders>
              <w:top w:val="single" w:sz="4" w:space="0" w:color="000000"/>
              <w:left w:val="single" w:sz="4" w:space="0" w:color="000000"/>
              <w:bottom w:val="single" w:sz="4" w:space="0" w:color="000000"/>
              <w:right w:val="single" w:sz="4" w:space="0" w:color="000000"/>
            </w:tcBorders>
            <w:vAlign w:val="center"/>
          </w:tcPr>
          <w:p w14:paraId="51F3343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31" w:type="dxa"/>
            <w:tcBorders>
              <w:top w:val="single" w:sz="4" w:space="0" w:color="000000"/>
              <w:left w:val="single" w:sz="4" w:space="0" w:color="000000"/>
              <w:bottom w:val="single" w:sz="4" w:space="0" w:color="000000"/>
              <w:right w:val="single" w:sz="4" w:space="0" w:color="000000"/>
            </w:tcBorders>
            <w:vAlign w:val="center"/>
          </w:tcPr>
          <w:p w14:paraId="7A266FC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6" w:type="dxa"/>
            <w:tcBorders>
              <w:top w:val="single" w:sz="4" w:space="0" w:color="000000"/>
              <w:left w:val="single" w:sz="4" w:space="0" w:color="000000"/>
              <w:bottom w:val="single" w:sz="4" w:space="0" w:color="000000"/>
              <w:right w:val="single" w:sz="4" w:space="0" w:color="000000"/>
            </w:tcBorders>
            <w:vAlign w:val="center"/>
          </w:tcPr>
          <w:p w14:paraId="2F9B0AA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w:t>
            </w:r>
          </w:p>
        </w:tc>
        <w:tc>
          <w:tcPr>
            <w:tcW w:w="632" w:type="dxa"/>
            <w:tcBorders>
              <w:top w:val="single" w:sz="4" w:space="0" w:color="000000"/>
              <w:left w:val="single" w:sz="4" w:space="0" w:color="000000"/>
              <w:bottom w:val="single" w:sz="4" w:space="0" w:color="000000"/>
              <w:right w:val="single" w:sz="4" w:space="0" w:color="000000"/>
            </w:tcBorders>
            <w:vAlign w:val="center"/>
          </w:tcPr>
          <w:p w14:paraId="69F5392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w:t>
            </w:r>
          </w:p>
        </w:tc>
        <w:tc>
          <w:tcPr>
            <w:tcW w:w="626" w:type="dxa"/>
            <w:tcBorders>
              <w:top w:val="single" w:sz="4" w:space="0" w:color="000000"/>
              <w:left w:val="single" w:sz="4" w:space="0" w:color="000000"/>
              <w:bottom w:val="single" w:sz="4" w:space="0" w:color="000000"/>
              <w:right w:val="single" w:sz="4" w:space="0" w:color="000000"/>
            </w:tcBorders>
            <w:vAlign w:val="center"/>
          </w:tcPr>
          <w:p w14:paraId="7F9F8B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w:t>
            </w:r>
          </w:p>
        </w:tc>
        <w:tc>
          <w:tcPr>
            <w:tcW w:w="632" w:type="dxa"/>
            <w:tcBorders>
              <w:top w:val="single" w:sz="4" w:space="0" w:color="000000"/>
              <w:left w:val="single" w:sz="4" w:space="0" w:color="000000"/>
              <w:bottom w:val="single" w:sz="4" w:space="0" w:color="000000"/>
              <w:right w:val="single" w:sz="4" w:space="0" w:color="000000"/>
            </w:tcBorders>
            <w:vAlign w:val="center"/>
          </w:tcPr>
          <w:p w14:paraId="26BB706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7FD3268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627B165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299F031"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3F376F7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RIO GRANDE DO SUL</w:t>
            </w:r>
          </w:p>
        </w:tc>
        <w:tc>
          <w:tcPr>
            <w:tcW w:w="626" w:type="dxa"/>
            <w:tcBorders>
              <w:top w:val="single" w:sz="4" w:space="0" w:color="000000"/>
              <w:left w:val="single" w:sz="4" w:space="0" w:color="000000"/>
              <w:bottom w:val="single" w:sz="4" w:space="0" w:color="000000"/>
              <w:right w:val="single" w:sz="4" w:space="0" w:color="000000"/>
            </w:tcBorders>
            <w:vAlign w:val="center"/>
          </w:tcPr>
          <w:p w14:paraId="4CBB7DB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w:t>
            </w:r>
          </w:p>
        </w:tc>
        <w:tc>
          <w:tcPr>
            <w:tcW w:w="632" w:type="dxa"/>
            <w:tcBorders>
              <w:top w:val="single" w:sz="4" w:space="0" w:color="000000"/>
              <w:left w:val="single" w:sz="4" w:space="0" w:color="000000"/>
              <w:bottom w:val="single" w:sz="4" w:space="0" w:color="000000"/>
              <w:right w:val="single" w:sz="4" w:space="0" w:color="000000"/>
            </w:tcBorders>
            <w:vAlign w:val="center"/>
          </w:tcPr>
          <w:p w14:paraId="4FD3E2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w:t>
            </w:r>
          </w:p>
        </w:tc>
        <w:tc>
          <w:tcPr>
            <w:tcW w:w="631" w:type="dxa"/>
            <w:tcBorders>
              <w:top w:val="single" w:sz="4" w:space="0" w:color="000000"/>
              <w:left w:val="single" w:sz="4" w:space="0" w:color="000000"/>
              <w:bottom w:val="single" w:sz="4" w:space="0" w:color="000000"/>
              <w:right w:val="single" w:sz="4" w:space="0" w:color="000000"/>
            </w:tcBorders>
            <w:vAlign w:val="center"/>
          </w:tcPr>
          <w:p w14:paraId="0EA8FC1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03DC0FD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2C5987C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01B98AE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46124B3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46DD00A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277019C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ABF8D89"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36A035C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SANTA CATARINA</w:t>
            </w:r>
          </w:p>
        </w:tc>
        <w:tc>
          <w:tcPr>
            <w:tcW w:w="626" w:type="dxa"/>
            <w:tcBorders>
              <w:top w:val="single" w:sz="4" w:space="0" w:color="000000"/>
              <w:left w:val="single" w:sz="4" w:space="0" w:color="000000"/>
              <w:bottom w:val="single" w:sz="4" w:space="0" w:color="000000"/>
              <w:right w:val="single" w:sz="4" w:space="0" w:color="000000"/>
            </w:tcBorders>
            <w:vAlign w:val="center"/>
          </w:tcPr>
          <w:p w14:paraId="3B3D0DE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32" w:type="dxa"/>
            <w:tcBorders>
              <w:top w:val="single" w:sz="4" w:space="0" w:color="000000"/>
              <w:left w:val="single" w:sz="4" w:space="0" w:color="000000"/>
              <w:bottom w:val="single" w:sz="4" w:space="0" w:color="000000"/>
              <w:right w:val="single" w:sz="4" w:space="0" w:color="000000"/>
            </w:tcBorders>
            <w:vAlign w:val="center"/>
          </w:tcPr>
          <w:p w14:paraId="304B50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w:t>
            </w:r>
          </w:p>
        </w:tc>
        <w:tc>
          <w:tcPr>
            <w:tcW w:w="631" w:type="dxa"/>
            <w:tcBorders>
              <w:top w:val="single" w:sz="4" w:space="0" w:color="000000"/>
              <w:left w:val="single" w:sz="4" w:space="0" w:color="000000"/>
              <w:bottom w:val="single" w:sz="4" w:space="0" w:color="000000"/>
              <w:right w:val="single" w:sz="4" w:space="0" w:color="000000"/>
            </w:tcBorders>
            <w:vAlign w:val="center"/>
          </w:tcPr>
          <w:p w14:paraId="545FFD2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w:t>
            </w:r>
          </w:p>
        </w:tc>
        <w:tc>
          <w:tcPr>
            <w:tcW w:w="626" w:type="dxa"/>
            <w:tcBorders>
              <w:top w:val="single" w:sz="4" w:space="0" w:color="000000"/>
              <w:left w:val="single" w:sz="4" w:space="0" w:color="000000"/>
              <w:bottom w:val="single" w:sz="4" w:space="0" w:color="000000"/>
              <w:right w:val="single" w:sz="4" w:space="0" w:color="000000"/>
            </w:tcBorders>
            <w:vAlign w:val="center"/>
          </w:tcPr>
          <w:p w14:paraId="0180DAB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w:t>
            </w:r>
          </w:p>
        </w:tc>
        <w:tc>
          <w:tcPr>
            <w:tcW w:w="632" w:type="dxa"/>
            <w:tcBorders>
              <w:top w:val="single" w:sz="4" w:space="0" w:color="000000"/>
              <w:left w:val="single" w:sz="4" w:space="0" w:color="000000"/>
              <w:bottom w:val="single" w:sz="4" w:space="0" w:color="000000"/>
              <w:right w:val="single" w:sz="4" w:space="0" w:color="000000"/>
            </w:tcBorders>
            <w:vAlign w:val="center"/>
          </w:tcPr>
          <w:p w14:paraId="4753E59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w:t>
            </w:r>
          </w:p>
        </w:tc>
        <w:tc>
          <w:tcPr>
            <w:tcW w:w="626" w:type="dxa"/>
            <w:tcBorders>
              <w:top w:val="single" w:sz="4" w:space="0" w:color="000000"/>
              <w:left w:val="single" w:sz="4" w:space="0" w:color="000000"/>
              <w:bottom w:val="single" w:sz="4" w:space="0" w:color="000000"/>
              <w:right w:val="single" w:sz="4" w:space="0" w:color="000000"/>
            </w:tcBorders>
            <w:vAlign w:val="center"/>
          </w:tcPr>
          <w:p w14:paraId="789AB6E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w:t>
            </w:r>
          </w:p>
        </w:tc>
        <w:tc>
          <w:tcPr>
            <w:tcW w:w="632" w:type="dxa"/>
            <w:tcBorders>
              <w:top w:val="single" w:sz="4" w:space="0" w:color="000000"/>
              <w:left w:val="single" w:sz="4" w:space="0" w:color="000000"/>
              <w:bottom w:val="single" w:sz="4" w:space="0" w:color="000000"/>
              <w:right w:val="single" w:sz="4" w:space="0" w:color="000000"/>
            </w:tcBorders>
            <w:vAlign w:val="center"/>
          </w:tcPr>
          <w:p w14:paraId="6267AF4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w:t>
            </w:r>
          </w:p>
        </w:tc>
        <w:tc>
          <w:tcPr>
            <w:tcW w:w="626" w:type="dxa"/>
            <w:tcBorders>
              <w:top w:val="single" w:sz="4" w:space="0" w:color="000000"/>
              <w:left w:val="single" w:sz="4" w:space="0" w:color="000000"/>
              <w:bottom w:val="single" w:sz="4" w:space="0" w:color="000000"/>
              <w:right w:val="single" w:sz="4" w:space="0" w:color="000000"/>
            </w:tcBorders>
            <w:vAlign w:val="center"/>
          </w:tcPr>
          <w:p w14:paraId="3EBD390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60</w:t>
            </w:r>
          </w:p>
        </w:tc>
        <w:tc>
          <w:tcPr>
            <w:tcW w:w="631" w:type="dxa"/>
            <w:tcBorders>
              <w:top w:val="single" w:sz="4" w:space="0" w:color="000000"/>
              <w:left w:val="single" w:sz="4" w:space="0" w:color="000000"/>
              <w:bottom w:val="single" w:sz="4" w:space="0" w:color="000000"/>
              <w:right w:val="single" w:sz="4" w:space="0" w:color="000000"/>
            </w:tcBorders>
            <w:vAlign w:val="center"/>
          </w:tcPr>
          <w:p w14:paraId="7C4268E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A</w:t>
            </w:r>
          </w:p>
        </w:tc>
      </w:tr>
      <w:tr w:rsidR="00873EB7" w14:paraId="6D58E0B8"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41A580F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PARANÁ</w:t>
            </w:r>
          </w:p>
        </w:tc>
        <w:tc>
          <w:tcPr>
            <w:tcW w:w="626" w:type="dxa"/>
            <w:tcBorders>
              <w:top w:val="single" w:sz="4" w:space="0" w:color="000000"/>
              <w:left w:val="single" w:sz="4" w:space="0" w:color="000000"/>
              <w:bottom w:val="single" w:sz="4" w:space="0" w:color="000000"/>
              <w:right w:val="single" w:sz="4" w:space="0" w:color="000000"/>
            </w:tcBorders>
            <w:vAlign w:val="center"/>
          </w:tcPr>
          <w:p w14:paraId="055210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w:t>
            </w:r>
          </w:p>
        </w:tc>
        <w:tc>
          <w:tcPr>
            <w:tcW w:w="632" w:type="dxa"/>
            <w:tcBorders>
              <w:top w:val="single" w:sz="4" w:space="0" w:color="000000"/>
              <w:left w:val="single" w:sz="4" w:space="0" w:color="000000"/>
              <w:bottom w:val="single" w:sz="4" w:space="0" w:color="000000"/>
              <w:right w:val="single" w:sz="4" w:space="0" w:color="000000"/>
            </w:tcBorders>
            <w:vAlign w:val="center"/>
          </w:tcPr>
          <w:p w14:paraId="3852A6C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w:t>
            </w:r>
          </w:p>
        </w:tc>
        <w:tc>
          <w:tcPr>
            <w:tcW w:w="631" w:type="dxa"/>
            <w:tcBorders>
              <w:top w:val="single" w:sz="4" w:space="0" w:color="000000"/>
              <w:left w:val="single" w:sz="4" w:space="0" w:color="000000"/>
              <w:bottom w:val="single" w:sz="4" w:space="0" w:color="000000"/>
              <w:right w:val="single" w:sz="4" w:space="0" w:color="000000"/>
            </w:tcBorders>
            <w:vAlign w:val="center"/>
          </w:tcPr>
          <w:p w14:paraId="55D3FB4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w:t>
            </w:r>
          </w:p>
        </w:tc>
        <w:tc>
          <w:tcPr>
            <w:tcW w:w="626" w:type="dxa"/>
            <w:tcBorders>
              <w:top w:val="single" w:sz="4" w:space="0" w:color="000000"/>
              <w:left w:val="single" w:sz="4" w:space="0" w:color="000000"/>
              <w:bottom w:val="single" w:sz="4" w:space="0" w:color="000000"/>
              <w:right w:val="single" w:sz="4" w:space="0" w:color="000000"/>
            </w:tcBorders>
            <w:vAlign w:val="center"/>
          </w:tcPr>
          <w:p w14:paraId="405C93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w:t>
            </w:r>
          </w:p>
        </w:tc>
        <w:tc>
          <w:tcPr>
            <w:tcW w:w="632" w:type="dxa"/>
            <w:tcBorders>
              <w:top w:val="single" w:sz="4" w:space="0" w:color="000000"/>
              <w:left w:val="single" w:sz="4" w:space="0" w:color="000000"/>
              <w:bottom w:val="single" w:sz="4" w:space="0" w:color="000000"/>
              <w:right w:val="single" w:sz="4" w:space="0" w:color="000000"/>
            </w:tcBorders>
            <w:vAlign w:val="center"/>
          </w:tcPr>
          <w:p w14:paraId="3AA1456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w:t>
            </w:r>
          </w:p>
        </w:tc>
        <w:tc>
          <w:tcPr>
            <w:tcW w:w="626" w:type="dxa"/>
            <w:tcBorders>
              <w:top w:val="single" w:sz="4" w:space="0" w:color="000000"/>
              <w:left w:val="single" w:sz="4" w:space="0" w:color="000000"/>
              <w:bottom w:val="single" w:sz="4" w:space="0" w:color="000000"/>
              <w:right w:val="single" w:sz="4" w:space="0" w:color="000000"/>
            </w:tcBorders>
            <w:vAlign w:val="center"/>
          </w:tcPr>
          <w:p w14:paraId="57F12C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w:t>
            </w:r>
          </w:p>
        </w:tc>
        <w:tc>
          <w:tcPr>
            <w:tcW w:w="632" w:type="dxa"/>
            <w:tcBorders>
              <w:top w:val="single" w:sz="4" w:space="0" w:color="000000"/>
              <w:left w:val="single" w:sz="4" w:space="0" w:color="000000"/>
              <w:bottom w:val="single" w:sz="4" w:space="0" w:color="000000"/>
              <w:right w:val="single" w:sz="4" w:space="0" w:color="000000"/>
            </w:tcBorders>
            <w:vAlign w:val="center"/>
          </w:tcPr>
          <w:p w14:paraId="5A4AFC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60</w:t>
            </w:r>
          </w:p>
        </w:tc>
        <w:tc>
          <w:tcPr>
            <w:tcW w:w="626" w:type="dxa"/>
            <w:tcBorders>
              <w:top w:val="single" w:sz="4" w:space="0" w:color="000000"/>
              <w:left w:val="single" w:sz="4" w:space="0" w:color="000000"/>
              <w:bottom w:val="single" w:sz="4" w:space="0" w:color="000000"/>
              <w:right w:val="single" w:sz="4" w:space="0" w:color="000000"/>
            </w:tcBorders>
            <w:vAlign w:val="center"/>
          </w:tcPr>
          <w:p w14:paraId="09C5A1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w:t>
            </w:r>
          </w:p>
        </w:tc>
        <w:tc>
          <w:tcPr>
            <w:tcW w:w="631" w:type="dxa"/>
            <w:tcBorders>
              <w:top w:val="single" w:sz="4" w:space="0" w:color="000000"/>
              <w:left w:val="single" w:sz="4" w:space="0" w:color="000000"/>
              <w:bottom w:val="single" w:sz="4" w:space="0" w:color="000000"/>
              <w:right w:val="single" w:sz="4" w:space="0" w:color="000000"/>
            </w:tcBorders>
            <w:vAlign w:val="center"/>
          </w:tcPr>
          <w:p w14:paraId="7DD848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87</w:t>
            </w:r>
          </w:p>
        </w:tc>
      </w:tr>
      <w:tr w:rsidR="00873EB7" w14:paraId="6CB9B4C3"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05B1DD7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PARANÁ</w:t>
            </w:r>
          </w:p>
        </w:tc>
        <w:tc>
          <w:tcPr>
            <w:tcW w:w="626" w:type="dxa"/>
            <w:tcBorders>
              <w:top w:val="single" w:sz="4" w:space="0" w:color="000000"/>
              <w:left w:val="single" w:sz="4" w:space="0" w:color="000000"/>
              <w:bottom w:val="single" w:sz="4" w:space="0" w:color="000000"/>
              <w:right w:val="single" w:sz="4" w:space="0" w:color="000000"/>
            </w:tcBorders>
            <w:vAlign w:val="center"/>
          </w:tcPr>
          <w:p w14:paraId="138A0A5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89</w:t>
            </w:r>
          </w:p>
        </w:tc>
        <w:tc>
          <w:tcPr>
            <w:tcW w:w="632" w:type="dxa"/>
            <w:tcBorders>
              <w:top w:val="single" w:sz="4" w:space="0" w:color="000000"/>
              <w:left w:val="single" w:sz="4" w:space="0" w:color="000000"/>
              <w:bottom w:val="single" w:sz="4" w:space="0" w:color="000000"/>
              <w:right w:val="single" w:sz="4" w:space="0" w:color="000000"/>
            </w:tcBorders>
            <w:vAlign w:val="center"/>
          </w:tcPr>
          <w:p w14:paraId="31BBFC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94</w:t>
            </w:r>
          </w:p>
        </w:tc>
        <w:tc>
          <w:tcPr>
            <w:tcW w:w="631" w:type="dxa"/>
            <w:tcBorders>
              <w:top w:val="single" w:sz="4" w:space="0" w:color="000000"/>
              <w:left w:val="single" w:sz="4" w:space="0" w:color="000000"/>
              <w:bottom w:val="single" w:sz="4" w:space="0" w:color="000000"/>
              <w:right w:val="single" w:sz="4" w:space="0" w:color="000000"/>
            </w:tcBorders>
            <w:vAlign w:val="center"/>
          </w:tcPr>
          <w:p w14:paraId="13D88A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w:t>
            </w:r>
          </w:p>
        </w:tc>
        <w:tc>
          <w:tcPr>
            <w:tcW w:w="626" w:type="dxa"/>
            <w:tcBorders>
              <w:top w:val="single" w:sz="4" w:space="0" w:color="000000"/>
              <w:left w:val="single" w:sz="4" w:space="0" w:color="000000"/>
              <w:bottom w:val="single" w:sz="4" w:space="0" w:color="000000"/>
              <w:right w:val="single" w:sz="4" w:space="0" w:color="000000"/>
            </w:tcBorders>
            <w:vAlign w:val="center"/>
          </w:tcPr>
          <w:p w14:paraId="753F95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96</w:t>
            </w:r>
          </w:p>
        </w:tc>
        <w:tc>
          <w:tcPr>
            <w:tcW w:w="632" w:type="dxa"/>
            <w:tcBorders>
              <w:top w:val="single" w:sz="4" w:space="0" w:color="000000"/>
              <w:left w:val="single" w:sz="4" w:space="0" w:color="000000"/>
              <w:bottom w:val="single" w:sz="4" w:space="0" w:color="000000"/>
              <w:right w:val="single" w:sz="4" w:space="0" w:color="000000"/>
            </w:tcBorders>
            <w:vAlign w:val="center"/>
          </w:tcPr>
          <w:p w14:paraId="2354596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97</w:t>
            </w:r>
          </w:p>
        </w:tc>
        <w:tc>
          <w:tcPr>
            <w:tcW w:w="626" w:type="dxa"/>
            <w:tcBorders>
              <w:top w:val="single" w:sz="4" w:space="0" w:color="000000"/>
              <w:left w:val="single" w:sz="4" w:space="0" w:color="000000"/>
              <w:bottom w:val="single" w:sz="4" w:space="0" w:color="000000"/>
              <w:right w:val="single" w:sz="4" w:space="0" w:color="000000"/>
            </w:tcBorders>
            <w:vAlign w:val="center"/>
          </w:tcPr>
          <w:p w14:paraId="75F79AE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A</w:t>
            </w:r>
          </w:p>
        </w:tc>
        <w:tc>
          <w:tcPr>
            <w:tcW w:w="632" w:type="dxa"/>
            <w:tcBorders>
              <w:top w:val="single" w:sz="4" w:space="0" w:color="000000"/>
              <w:left w:val="single" w:sz="4" w:space="0" w:color="000000"/>
              <w:bottom w:val="single" w:sz="4" w:space="0" w:color="000000"/>
              <w:right w:val="single" w:sz="4" w:space="0" w:color="000000"/>
            </w:tcBorders>
            <w:vAlign w:val="center"/>
          </w:tcPr>
          <w:p w14:paraId="36FEE79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6C06502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493E0E5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B02461C"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2B5898C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PAULO</w:t>
            </w:r>
          </w:p>
        </w:tc>
        <w:tc>
          <w:tcPr>
            <w:tcW w:w="626" w:type="dxa"/>
            <w:tcBorders>
              <w:top w:val="single" w:sz="4" w:space="0" w:color="000000"/>
              <w:left w:val="single" w:sz="4" w:space="0" w:color="000000"/>
              <w:bottom w:val="single" w:sz="4" w:space="0" w:color="000000"/>
              <w:right w:val="single" w:sz="4" w:space="0" w:color="000000"/>
            </w:tcBorders>
            <w:vAlign w:val="center"/>
          </w:tcPr>
          <w:p w14:paraId="00E9A83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w:t>
            </w:r>
          </w:p>
        </w:tc>
        <w:tc>
          <w:tcPr>
            <w:tcW w:w="632" w:type="dxa"/>
            <w:tcBorders>
              <w:top w:val="single" w:sz="4" w:space="0" w:color="000000"/>
              <w:left w:val="single" w:sz="4" w:space="0" w:color="000000"/>
              <w:bottom w:val="single" w:sz="4" w:space="0" w:color="000000"/>
              <w:right w:val="single" w:sz="4" w:space="0" w:color="000000"/>
            </w:tcBorders>
            <w:vAlign w:val="center"/>
          </w:tcPr>
          <w:p w14:paraId="1EE625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87</w:t>
            </w:r>
          </w:p>
        </w:tc>
        <w:tc>
          <w:tcPr>
            <w:tcW w:w="631" w:type="dxa"/>
            <w:tcBorders>
              <w:top w:val="single" w:sz="4" w:space="0" w:color="000000"/>
              <w:left w:val="single" w:sz="4" w:space="0" w:color="000000"/>
              <w:bottom w:val="single" w:sz="4" w:space="0" w:color="000000"/>
              <w:right w:val="single" w:sz="4" w:space="0" w:color="000000"/>
            </w:tcBorders>
            <w:vAlign w:val="center"/>
          </w:tcPr>
          <w:p w14:paraId="7E38DD0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88</w:t>
            </w:r>
          </w:p>
        </w:tc>
        <w:tc>
          <w:tcPr>
            <w:tcW w:w="626" w:type="dxa"/>
            <w:tcBorders>
              <w:top w:val="single" w:sz="4" w:space="0" w:color="000000"/>
              <w:left w:val="single" w:sz="4" w:space="0" w:color="000000"/>
              <w:bottom w:val="single" w:sz="4" w:space="0" w:color="000000"/>
              <w:right w:val="single" w:sz="4" w:space="0" w:color="000000"/>
            </w:tcBorders>
            <w:vAlign w:val="center"/>
          </w:tcPr>
          <w:p w14:paraId="6684A9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89</w:t>
            </w:r>
          </w:p>
        </w:tc>
        <w:tc>
          <w:tcPr>
            <w:tcW w:w="632" w:type="dxa"/>
            <w:tcBorders>
              <w:top w:val="single" w:sz="4" w:space="0" w:color="000000"/>
              <w:left w:val="single" w:sz="4" w:space="0" w:color="000000"/>
              <w:bottom w:val="single" w:sz="4" w:space="0" w:color="000000"/>
              <w:right w:val="single" w:sz="4" w:space="0" w:color="000000"/>
            </w:tcBorders>
            <w:vAlign w:val="center"/>
          </w:tcPr>
          <w:p w14:paraId="0A6971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94</w:t>
            </w:r>
          </w:p>
        </w:tc>
        <w:tc>
          <w:tcPr>
            <w:tcW w:w="626" w:type="dxa"/>
            <w:tcBorders>
              <w:top w:val="single" w:sz="4" w:space="0" w:color="000000"/>
              <w:left w:val="single" w:sz="4" w:space="0" w:color="000000"/>
              <w:bottom w:val="single" w:sz="4" w:space="0" w:color="000000"/>
              <w:right w:val="single" w:sz="4" w:space="0" w:color="000000"/>
            </w:tcBorders>
            <w:vAlign w:val="center"/>
          </w:tcPr>
          <w:p w14:paraId="0A31F9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w:t>
            </w:r>
          </w:p>
        </w:tc>
        <w:tc>
          <w:tcPr>
            <w:tcW w:w="632" w:type="dxa"/>
            <w:tcBorders>
              <w:top w:val="single" w:sz="4" w:space="0" w:color="000000"/>
              <w:left w:val="single" w:sz="4" w:space="0" w:color="000000"/>
              <w:bottom w:val="single" w:sz="4" w:space="0" w:color="000000"/>
              <w:right w:val="single" w:sz="4" w:space="0" w:color="000000"/>
            </w:tcBorders>
            <w:vAlign w:val="center"/>
          </w:tcPr>
          <w:p w14:paraId="3A3CC01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96</w:t>
            </w:r>
          </w:p>
        </w:tc>
        <w:tc>
          <w:tcPr>
            <w:tcW w:w="626" w:type="dxa"/>
            <w:tcBorders>
              <w:top w:val="single" w:sz="4" w:space="0" w:color="000000"/>
              <w:left w:val="single" w:sz="4" w:space="0" w:color="000000"/>
              <w:bottom w:val="single" w:sz="4" w:space="0" w:color="000000"/>
              <w:right w:val="single" w:sz="4" w:space="0" w:color="000000"/>
            </w:tcBorders>
            <w:vAlign w:val="center"/>
          </w:tcPr>
          <w:p w14:paraId="47A14A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97</w:t>
            </w:r>
          </w:p>
        </w:tc>
        <w:tc>
          <w:tcPr>
            <w:tcW w:w="631" w:type="dxa"/>
            <w:tcBorders>
              <w:top w:val="single" w:sz="4" w:space="0" w:color="000000"/>
              <w:left w:val="single" w:sz="4" w:space="0" w:color="000000"/>
              <w:bottom w:val="single" w:sz="4" w:space="0" w:color="000000"/>
              <w:right w:val="single" w:sz="4" w:space="0" w:color="000000"/>
            </w:tcBorders>
            <w:vAlign w:val="center"/>
          </w:tcPr>
          <w:p w14:paraId="11C5595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100</w:t>
            </w:r>
          </w:p>
        </w:tc>
      </w:tr>
      <w:tr w:rsidR="00873EB7" w14:paraId="40E19FE9"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01488DA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PAULO</w:t>
            </w:r>
          </w:p>
        </w:tc>
        <w:tc>
          <w:tcPr>
            <w:tcW w:w="626" w:type="dxa"/>
            <w:tcBorders>
              <w:top w:val="single" w:sz="4" w:space="0" w:color="000000"/>
              <w:left w:val="single" w:sz="4" w:space="0" w:color="000000"/>
              <w:bottom w:val="single" w:sz="4" w:space="0" w:color="000000"/>
              <w:right w:val="single" w:sz="4" w:space="0" w:color="000000"/>
            </w:tcBorders>
            <w:vAlign w:val="center"/>
          </w:tcPr>
          <w:p w14:paraId="576EB4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101</w:t>
            </w:r>
          </w:p>
        </w:tc>
        <w:tc>
          <w:tcPr>
            <w:tcW w:w="632" w:type="dxa"/>
            <w:tcBorders>
              <w:top w:val="single" w:sz="4" w:space="0" w:color="000000"/>
              <w:left w:val="single" w:sz="4" w:space="0" w:color="000000"/>
              <w:bottom w:val="single" w:sz="4" w:space="0" w:color="000000"/>
              <w:right w:val="single" w:sz="4" w:space="0" w:color="000000"/>
            </w:tcBorders>
            <w:vAlign w:val="center"/>
          </w:tcPr>
          <w:p w14:paraId="4D1DEF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102</w:t>
            </w:r>
          </w:p>
        </w:tc>
        <w:tc>
          <w:tcPr>
            <w:tcW w:w="631" w:type="dxa"/>
            <w:tcBorders>
              <w:top w:val="single" w:sz="4" w:space="0" w:color="000000"/>
              <w:left w:val="single" w:sz="4" w:space="0" w:color="000000"/>
              <w:bottom w:val="single" w:sz="4" w:space="0" w:color="000000"/>
              <w:right w:val="single" w:sz="4" w:space="0" w:color="000000"/>
            </w:tcBorders>
            <w:vAlign w:val="center"/>
          </w:tcPr>
          <w:p w14:paraId="107D164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103</w:t>
            </w:r>
          </w:p>
        </w:tc>
        <w:tc>
          <w:tcPr>
            <w:tcW w:w="626" w:type="dxa"/>
            <w:tcBorders>
              <w:top w:val="single" w:sz="4" w:space="0" w:color="000000"/>
              <w:left w:val="single" w:sz="4" w:space="0" w:color="000000"/>
              <w:bottom w:val="single" w:sz="4" w:space="0" w:color="000000"/>
              <w:right w:val="single" w:sz="4" w:space="0" w:color="000000"/>
            </w:tcBorders>
            <w:vAlign w:val="center"/>
          </w:tcPr>
          <w:p w14:paraId="29CB57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108</w:t>
            </w:r>
          </w:p>
        </w:tc>
        <w:tc>
          <w:tcPr>
            <w:tcW w:w="632" w:type="dxa"/>
            <w:tcBorders>
              <w:top w:val="single" w:sz="4" w:space="0" w:color="000000"/>
              <w:left w:val="single" w:sz="4" w:space="0" w:color="000000"/>
              <w:bottom w:val="single" w:sz="4" w:space="0" w:color="000000"/>
              <w:right w:val="single" w:sz="4" w:space="0" w:color="000000"/>
            </w:tcBorders>
            <w:vAlign w:val="center"/>
          </w:tcPr>
          <w:p w14:paraId="78D6E0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109</w:t>
            </w:r>
          </w:p>
        </w:tc>
        <w:tc>
          <w:tcPr>
            <w:tcW w:w="626" w:type="dxa"/>
            <w:tcBorders>
              <w:top w:val="single" w:sz="4" w:space="0" w:color="000000"/>
              <w:left w:val="single" w:sz="4" w:space="0" w:color="000000"/>
              <w:bottom w:val="single" w:sz="4" w:space="0" w:color="000000"/>
              <w:right w:val="single" w:sz="4" w:space="0" w:color="000000"/>
            </w:tcBorders>
            <w:vAlign w:val="center"/>
          </w:tcPr>
          <w:p w14:paraId="6670FA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110</w:t>
            </w:r>
          </w:p>
        </w:tc>
        <w:tc>
          <w:tcPr>
            <w:tcW w:w="632" w:type="dxa"/>
            <w:tcBorders>
              <w:top w:val="single" w:sz="4" w:space="0" w:color="000000"/>
              <w:left w:val="single" w:sz="4" w:space="0" w:color="000000"/>
              <w:bottom w:val="single" w:sz="4" w:space="0" w:color="000000"/>
              <w:right w:val="single" w:sz="4" w:space="0" w:color="000000"/>
            </w:tcBorders>
            <w:vAlign w:val="center"/>
          </w:tcPr>
          <w:p w14:paraId="1734CD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w:t>
            </w:r>
          </w:p>
        </w:tc>
        <w:tc>
          <w:tcPr>
            <w:tcW w:w="626" w:type="dxa"/>
            <w:tcBorders>
              <w:top w:val="single" w:sz="4" w:space="0" w:color="000000"/>
              <w:left w:val="single" w:sz="4" w:space="0" w:color="000000"/>
              <w:bottom w:val="single" w:sz="4" w:space="0" w:color="000000"/>
              <w:right w:val="single" w:sz="4" w:space="0" w:color="000000"/>
            </w:tcBorders>
            <w:vAlign w:val="center"/>
          </w:tcPr>
          <w:p w14:paraId="5FCE340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04AECC5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BE45550"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2AC08EF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DE JANEIRO</w:t>
            </w:r>
          </w:p>
        </w:tc>
        <w:tc>
          <w:tcPr>
            <w:tcW w:w="626" w:type="dxa"/>
            <w:tcBorders>
              <w:top w:val="single" w:sz="4" w:space="0" w:color="000000"/>
              <w:left w:val="single" w:sz="4" w:space="0" w:color="000000"/>
              <w:bottom w:val="single" w:sz="4" w:space="0" w:color="000000"/>
              <w:right w:val="single" w:sz="4" w:space="0" w:color="000000"/>
            </w:tcBorders>
            <w:vAlign w:val="center"/>
          </w:tcPr>
          <w:p w14:paraId="3839E4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100</w:t>
            </w:r>
          </w:p>
        </w:tc>
        <w:tc>
          <w:tcPr>
            <w:tcW w:w="632" w:type="dxa"/>
            <w:tcBorders>
              <w:top w:val="single" w:sz="4" w:space="0" w:color="000000"/>
              <w:left w:val="single" w:sz="4" w:space="0" w:color="000000"/>
              <w:bottom w:val="single" w:sz="4" w:space="0" w:color="000000"/>
              <w:right w:val="single" w:sz="4" w:space="0" w:color="000000"/>
            </w:tcBorders>
            <w:vAlign w:val="center"/>
          </w:tcPr>
          <w:p w14:paraId="200AD64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101</w:t>
            </w:r>
          </w:p>
        </w:tc>
        <w:tc>
          <w:tcPr>
            <w:tcW w:w="631" w:type="dxa"/>
            <w:tcBorders>
              <w:top w:val="single" w:sz="4" w:space="0" w:color="000000"/>
              <w:left w:val="single" w:sz="4" w:space="0" w:color="000000"/>
              <w:bottom w:val="single" w:sz="4" w:space="0" w:color="000000"/>
              <w:right w:val="single" w:sz="4" w:space="0" w:color="000000"/>
            </w:tcBorders>
            <w:vAlign w:val="center"/>
          </w:tcPr>
          <w:p w14:paraId="5ACC15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102</w:t>
            </w:r>
          </w:p>
        </w:tc>
        <w:tc>
          <w:tcPr>
            <w:tcW w:w="626" w:type="dxa"/>
            <w:tcBorders>
              <w:top w:val="single" w:sz="4" w:space="0" w:color="000000"/>
              <w:left w:val="single" w:sz="4" w:space="0" w:color="000000"/>
              <w:bottom w:val="single" w:sz="4" w:space="0" w:color="000000"/>
              <w:right w:val="single" w:sz="4" w:space="0" w:color="000000"/>
            </w:tcBorders>
            <w:vAlign w:val="center"/>
          </w:tcPr>
          <w:p w14:paraId="6259EF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103</w:t>
            </w:r>
          </w:p>
        </w:tc>
        <w:tc>
          <w:tcPr>
            <w:tcW w:w="632" w:type="dxa"/>
            <w:tcBorders>
              <w:top w:val="single" w:sz="4" w:space="0" w:color="000000"/>
              <w:left w:val="single" w:sz="4" w:space="0" w:color="000000"/>
              <w:bottom w:val="single" w:sz="4" w:space="0" w:color="000000"/>
              <w:right w:val="single" w:sz="4" w:space="0" w:color="000000"/>
            </w:tcBorders>
            <w:vAlign w:val="center"/>
          </w:tcPr>
          <w:p w14:paraId="2F5295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108</w:t>
            </w:r>
          </w:p>
        </w:tc>
        <w:tc>
          <w:tcPr>
            <w:tcW w:w="626" w:type="dxa"/>
            <w:tcBorders>
              <w:top w:val="single" w:sz="4" w:space="0" w:color="000000"/>
              <w:left w:val="single" w:sz="4" w:space="0" w:color="000000"/>
              <w:bottom w:val="single" w:sz="4" w:space="0" w:color="000000"/>
              <w:right w:val="single" w:sz="4" w:space="0" w:color="000000"/>
            </w:tcBorders>
            <w:vAlign w:val="center"/>
          </w:tcPr>
          <w:p w14:paraId="0E3C12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109</w:t>
            </w:r>
          </w:p>
        </w:tc>
        <w:tc>
          <w:tcPr>
            <w:tcW w:w="632" w:type="dxa"/>
            <w:tcBorders>
              <w:top w:val="single" w:sz="4" w:space="0" w:color="000000"/>
              <w:left w:val="single" w:sz="4" w:space="0" w:color="000000"/>
              <w:bottom w:val="single" w:sz="4" w:space="0" w:color="000000"/>
              <w:right w:val="single" w:sz="4" w:space="0" w:color="000000"/>
            </w:tcBorders>
            <w:vAlign w:val="center"/>
          </w:tcPr>
          <w:p w14:paraId="31AA1A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110</w:t>
            </w:r>
          </w:p>
        </w:tc>
        <w:tc>
          <w:tcPr>
            <w:tcW w:w="626" w:type="dxa"/>
            <w:tcBorders>
              <w:top w:val="single" w:sz="4" w:space="0" w:color="000000"/>
              <w:left w:val="single" w:sz="4" w:space="0" w:color="000000"/>
              <w:bottom w:val="single" w:sz="4" w:space="0" w:color="000000"/>
              <w:right w:val="single" w:sz="4" w:space="0" w:color="000000"/>
            </w:tcBorders>
            <w:vAlign w:val="center"/>
          </w:tcPr>
          <w:p w14:paraId="65D65D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w:t>
            </w:r>
          </w:p>
        </w:tc>
        <w:tc>
          <w:tcPr>
            <w:tcW w:w="631" w:type="dxa"/>
            <w:tcBorders>
              <w:top w:val="single" w:sz="4" w:space="0" w:color="000000"/>
              <w:left w:val="single" w:sz="4" w:space="0" w:color="000000"/>
              <w:bottom w:val="single" w:sz="4" w:space="0" w:color="000000"/>
              <w:right w:val="single" w:sz="4" w:space="0" w:color="000000"/>
            </w:tcBorders>
            <w:vAlign w:val="center"/>
          </w:tcPr>
          <w:p w14:paraId="6BC1FB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w:t>
            </w:r>
          </w:p>
        </w:tc>
      </w:tr>
      <w:tr w:rsidR="00873EB7" w14:paraId="68958971"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51A9A01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DE JANEIRO</w:t>
            </w:r>
          </w:p>
        </w:tc>
        <w:tc>
          <w:tcPr>
            <w:tcW w:w="626" w:type="dxa"/>
            <w:tcBorders>
              <w:top w:val="single" w:sz="4" w:space="0" w:color="000000"/>
              <w:left w:val="single" w:sz="4" w:space="0" w:color="000000"/>
              <w:bottom w:val="single" w:sz="4" w:space="0" w:color="000000"/>
              <w:right w:val="single" w:sz="4" w:space="0" w:color="000000"/>
            </w:tcBorders>
            <w:vAlign w:val="center"/>
          </w:tcPr>
          <w:p w14:paraId="736ED3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117</w:t>
            </w:r>
          </w:p>
        </w:tc>
        <w:tc>
          <w:tcPr>
            <w:tcW w:w="632" w:type="dxa"/>
            <w:tcBorders>
              <w:top w:val="single" w:sz="4" w:space="0" w:color="000000"/>
              <w:left w:val="single" w:sz="4" w:space="0" w:color="000000"/>
              <w:bottom w:val="single" w:sz="4" w:space="0" w:color="000000"/>
              <w:right w:val="single" w:sz="4" w:space="0" w:color="000000"/>
            </w:tcBorders>
            <w:vAlign w:val="center"/>
          </w:tcPr>
          <w:p w14:paraId="7DBCF30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118</w:t>
            </w:r>
          </w:p>
        </w:tc>
        <w:tc>
          <w:tcPr>
            <w:tcW w:w="631" w:type="dxa"/>
            <w:tcBorders>
              <w:top w:val="single" w:sz="4" w:space="0" w:color="000000"/>
              <w:left w:val="single" w:sz="4" w:space="0" w:color="000000"/>
              <w:bottom w:val="single" w:sz="4" w:space="0" w:color="000000"/>
              <w:right w:val="single" w:sz="4" w:space="0" w:color="000000"/>
            </w:tcBorders>
            <w:vAlign w:val="center"/>
          </w:tcPr>
          <w:p w14:paraId="54C3AAB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w:t>
            </w:r>
          </w:p>
        </w:tc>
        <w:tc>
          <w:tcPr>
            <w:tcW w:w="626" w:type="dxa"/>
            <w:tcBorders>
              <w:top w:val="single" w:sz="4" w:space="0" w:color="000000"/>
              <w:left w:val="single" w:sz="4" w:space="0" w:color="000000"/>
              <w:bottom w:val="single" w:sz="4" w:space="0" w:color="000000"/>
              <w:right w:val="single" w:sz="4" w:space="0" w:color="000000"/>
            </w:tcBorders>
            <w:vAlign w:val="center"/>
          </w:tcPr>
          <w:p w14:paraId="7178BB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w:t>
            </w:r>
          </w:p>
        </w:tc>
        <w:tc>
          <w:tcPr>
            <w:tcW w:w="632" w:type="dxa"/>
            <w:tcBorders>
              <w:top w:val="single" w:sz="4" w:space="0" w:color="000000"/>
              <w:left w:val="single" w:sz="4" w:space="0" w:color="000000"/>
              <w:bottom w:val="single" w:sz="4" w:space="0" w:color="000000"/>
              <w:right w:val="single" w:sz="4" w:space="0" w:color="000000"/>
            </w:tcBorders>
            <w:vAlign w:val="center"/>
          </w:tcPr>
          <w:p w14:paraId="3FCD07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w:t>
            </w:r>
          </w:p>
        </w:tc>
        <w:tc>
          <w:tcPr>
            <w:tcW w:w="626" w:type="dxa"/>
            <w:tcBorders>
              <w:top w:val="single" w:sz="4" w:space="0" w:color="000000"/>
              <w:left w:val="single" w:sz="4" w:space="0" w:color="000000"/>
              <w:bottom w:val="single" w:sz="4" w:space="0" w:color="000000"/>
              <w:right w:val="single" w:sz="4" w:space="0" w:color="000000"/>
            </w:tcBorders>
            <w:vAlign w:val="center"/>
          </w:tcPr>
          <w:p w14:paraId="37A0B6E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w:t>
            </w:r>
          </w:p>
        </w:tc>
        <w:tc>
          <w:tcPr>
            <w:tcW w:w="632" w:type="dxa"/>
            <w:tcBorders>
              <w:top w:val="single" w:sz="4" w:space="0" w:color="000000"/>
              <w:left w:val="single" w:sz="4" w:space="0" w:color="000000"/>
              <w:bottom w:val="single" w:sz="4" w:space="0" w:color="000000"/>
              <w:right w:val="single" w:sz="4" w:space="0" w:color="000000"/>
            </w:tcBorders>
            <w:vAlign w:val="center"/>
          </w:tcPr>
          <w:p w14:paraId="2B96A61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127</w:t>
            </w:r>
          </w:p>
        </w:tc>
        <w:tc>
          <w:tcPr>
            <w:tcW w:w="626" w:type="dxa"/>
            <w:tcBorders>
              <w:top w:val="single" w:sz="4" w:space="0" w:color="000000"/>
              <w:left w:val="single" w:sz="4" w:space="0" w:color="000000"/>
              <w:bottom w:val="single" w:sz="4" w:space="0" w:color="000000"/>
              <w:right w:val="single" w:sz="4" w:space="0" w:color="000000"/>
            </w:tcBorders>
            <w:vAlign w:val="center"/>
          </w:tcPr>
          <w:p w14:paraId="4D6FCF0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5566ECC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617A53C"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4BC6B26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ESPÍRITO SANTO</w:t>
            </w:r>
          </w:p>
        </w:tc>
        <w:tc>
          <w:tcPr>
            <w:tcW w:w="626" w:type="dxa"/>
            <w:tcBorders>
              <w:top w:val="single" w:sz="4" w:space="0" w:color="000000"/>
              <w:left w:val="single" w:sz="4" w:space="0" w:color="000000"/>
              <w:bottom w:val="single" w:sz="4" w:space="0" w:color="000000"/>
              <w:right w:val="single" w:sz="4" w:space="0" w:color="000000"/>
            </w:tcBorders>
            <w:vAlign w:val="center"/>
          </w:tcPr>
          <w:p w14:paraId="20B6168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w:t>
            </w:r>
          </w:p>
        </w:tc>
        <w:tc>
          <w:tcPr>
            <w:tcW w:w="632" w:type="dxa"/>
            <w:tcBorders>
              <w:top w:val="single" w:sz="4" w:space="0" w:color="000000"/>
              <w:left w:val="single" w:sz="4" w:space="0" w:color="000000"/>
              <w:bottom w:val="single" w:sz="4" w:space="0" w:color="000000"/>
              <w:right w:val="single" w:sz="4" w:space="0" w:color="000000"/>
            </w:tcBorders>
            <w:vAlign w:val="center"/>
          </w:tcPr>
          <w:p w14:paraId="048AB9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w:t>
            </w:r>
          </w:p>
        </w:tc>
        <w:tc>
          <w:tcPr>
            <w:tcW w:w="631" w:type="dxa"/>
            <w:tcBorders>
              <w:top w:val="single" w:sz="4" w:space="0" w:color="000000"/>
              <w:left w:val="single" w:sz="4" w:space="0" w:color="000000"/>
              <w:bottom w:val="single" w:sz="4" w:space="0" w:color="000000"/>
              <w:right w:val="single" w:sz="4" w:space="0" w:color="000000"/>
            </w:tcBorders>
            <w:vAlign w:val="center"/>
          </w:tcPr>
          <w:p w14:paraId="5900B3C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w:t>
            </w:r>
          </w:p>
        </w:tc>
        <w:tc>
          <w:tcPr>
            <w:tcW w:w="626" w:type="dxa"/>
            <w:tcBorders>
              <w:top w:val="single" w:sz="4" w:space="0" w:color="000000"/>
              <w:left w:val="single" w:sz="4" w:space="0" w:color="000000"/>
              <w:bottom w:val="single" w:sz="4" w:space="0" w:color="000000"/>
              <w:right w:val="single" w:sz="4" w:space="0" w:color="000000"/>
            </w:tcBorders>
            <w:vAlign w:val="center"/>
          </w:tcPr>
          <w:p w14:paraId="0AFE96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127</w:t>
            </w:r>
          </w:p>
        </w:tc>
        <w:tc>
          <w:tcPr>
            <w:tcW w:w="632" w:type="dxa"/>
            <w:tcBorders>
              <w:top w:val="single" w:sz="4" w:space="0" w:color="000000"/>
              <w:left w:val="single" w:sz="4" w:space="0" w:color="000000"/>
              <w:bottom w:val="single" w:sz="4" w:space="0" w:color="000000"/>
              <w:right w:val="single" w:sz="4" w:space="0" w:color="000000"/>
            </w:tcBorders>
            <w:vAlign w:val="center"/>
          </w:tcPr>
          <w:p w14:paraId="63E2088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w:t>
            </w:r>
          </w:p>
        </w:tc>
        <w:tc>
          <w:tcPr>
            <w:tcW w:w="626" w:type="dxa"/>
            <w:tcBorders>
              <w:top w:val="single" w:sz="4" w:space="0" w:color="000000"/>
              <w:left w:val="single" w:sz="4" w:space="0" w:color="000000"/>
              <w:bottom w:val="single" w:sz="4" w:space="0" w:color="000000"/>
              <w:right w:val="single" w:sz="4" w:space="0" w:color="000000"/>
            </w:tcBorders>
            <w:vAlign w:val="center"/>
          </w:tcPr>
          <w:p w14:paraId="716DAEB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117</w:t>
            </w:r>
          </w:p>
        </w:tc>
        <w:tc>
          <w:tcPr>
            <w:tcW w:w="632" w:type="dxa"/>
            <w:tcBorders>
              <w:top w:val="single" w:sz="4" w:space="0" w:color="000000"/>
              <w:left w:val="single" w:sz="4" w:space="0" w:color="000000"/>
              <w:bottom w:val="single" w:sz="4" w:space="0" w:color="000000"/>
              <w:right w:val="single" w:sz="4" w:space="0" w:color="000000"/>
            </w:tcBorders>
            <w:vAlign w:val="center"/>
          </w:tcPr>
          <w:p w14:paraId="17D522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118</w:t>
            </w:r>
          </w:p>
        </w:tc>
        <w:tc>
          <w:tcPr>
            <w:tcW w:w="626" w:type="dxa"/>
            <w:tcBorders>
              <w:top w:val="single" w:sz="4" w:space="0" w:color="000000"/>
              <w:left w:val="single" w:sz="4" w:space="0" w:color="000000"/>
              <w:bottom w:val="single" w:sz="4" w:space="0" w:color="000000"/>
              <w:right w:val="single" w:sz="4" w:space="0" w:color="000000"/>
            </w:tcBorders>
            <w:vAlign w:val="center"/>
          </w:tcPr>
          <w:p w14:paraId="669F886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w:t>
            </w:r>
          </w:p>
        </w:tc>
        <w:tc>
          <w:tcPr>
            <w:tcW w:w="631" w:type="dxa"/>
            <w:tcBorders>
              <w:top w:val="single" w:sz="4" w:space="0" w:color="000000"/>
              <w:left w:val="single" w:sz="4" w:space="0" w:color="000000"/>
              <w:bottom w:val="single" w:sz="4" w:space="0" w:color="000000"/>
              <w:right w:val="single" w:sz="4" w:space="0" w:color="000000"/>
            </w:tcBorders>
            <w:vAlign w:val="center"/>
          </w:tcPr>
          <w:p w14:paraId="1141D86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132</w:t>
            </w:r>
          </w:p>
        </w:tc>
      </w:tr>
      <w:tr w:rsidR="00873EB7" w14:paraId="60BC2107"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742AC30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ESPÍRITO SANTO</w:t>
            </w:r>
          </w:p>
        </w:tc>
        <w:tc>
          <w:tcPr>
            <w:tcW w:w="626" w:type="dxa"/>
            <w:tcBorders>
              <w:top w:val="single" w:sz="4" w:space="0" w:color="000000"/>
              <w:left w:val="single" w:sz="4" w:space="0" w:color="000000"/>
              <w:bottom w:val="single" w:sz="4" w:space="0" w:color="000000"/>
              <w:right w:val="single" w:sz="4" w:space="0" w:color="000000"/>
            </w:tcBorders>
            <w:vAlign w:val="center"/>
          </w:tcPr>
          <w:p w14:paraId="2788509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133</w:t>
            </w:r>
          </w:p>
        </w:tc>
        <w:tc>
          <w:tcPr>
            <w:tcW w:w="632" w:type="dxa"/>
            <w:tcBorders>
              <w:top w:val="single" w:sz="4" w:space="0" w:color="000000"/>
              <w:left w:val="single" w:sz="4" w:space="0" w:color="000000"/>
              <w:bottom w:val="single" w:sz="4" w:space="0" w:color="000000"/>
              <w:right w:val="single" w:sz="4" w:space="0" w:color="000000"/>
            </w:tcBorders>
            <w:vAlign w:val="center"/>
          </w:tcPr>
          <w:p w14:paraId="338866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136</w:t>
            </w:r>
          </w:p>
        </w:tc>
        <w:tc>
          <w:tcPr>
            <w:tcW w:w="631" w:type="dxa"/>
            <w:tcBorders>
              <w:top w:val="single" w:sz="4" w:space="0" w:color="000000"/>
              <w:left w:val="single" w:sz="4" w:space="0" w:color="000000"/>
              <w:bottom w:val="single" w:sz="4" w:space="0" w:color="000000"/>
              <w:right w:val="single" w:sz="4" w:space="0" w:color="000000"/>
            </w:tcBorders>
            <w:vAlign w:val="center"/>
          </w:tcPr>
          <w:p w14:paraId="12C2DF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137</w:t>
            </w:r>
          </w:p>
        </w:tc>
        <w:tc>
          <w:tcPr>
            <w:tcW w:w="626" w:type="dxa"/>
            <w:tcBorders>
              <w:top w:val="single" w:sz="4" w:space="0" w:color="000000"/>
              <w:left w:val="single" w:sz="4" w:space="0" w:color="000000"/>
              <w:bottom w:val="single" w:sz="4" w:space="0" w:color="000000"/>
              <w:right w:val="single" w:sz="4" w:space="0" w:color="000000"/>
            </w:tcBorders>
            <w:vAlign w:val="center"/>
          </w:tcPr>
          <w:p w14:paraId="590301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138</w:t>
            </w:r>
          </w:p>
        </w:tc>
        <w:tc>
          <w:tcPr>
            <w:tcW w:w="632" w:type="dxa"/>
            <w:tcBorders>
              <w:top w:val="single" w:sz="4" w:space="0" w:color="000000"/>
              <w:left w:val="single" w:sz="4" w:space="0" w:color="000000"/>
              <w:bottom w:val="single" w:sz="4" w:space="0" w:color="000000"/>
              <w:right w:val="single" w:sz="4" w:space="0" w:color="000000"/>
            </w:tcBorders>
            <w:vAlign w:val="center"/>
          </w:tcPr>
          <w:p w14:paraId="63701E2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139</w:t>
            </w:r>
          </w:p>
        </w:tc>
        <w:tc>
          <w:tcPr>
            <w:tcW w:w="626" w:type="dxa"/>
            <w:tcBorders>
              <w:top w:val="single" w:sz="4" w:space="0" w:color="000000"/>
              <w:left w:val="single" w:sz="4" w:space="0" w:color="000000"/>
              <w:bottom w:val="single" w:sz="4" w:space="0" w:color="000000"/>
              <w:right w:val="single" w:sz="4" w:space="0" w:color="000000"/>
            </w:tcBorders>
            <w:vAlign w:val="center"/>
          </w:tcPr>
          <w:p w14:paraId="5F409BF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4CAB897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6BC4E84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7C0ED98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2B73E06"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2C4BF5A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ALAGOAS</w:t>
            </w:r>
          </w:p>
        </w:tc>
        <w:tc>
          <w:tcPr>
            <w:tcW w:w="626" w:type="dxa"/>
            <w:tcBorders>
              <w:top w:val="single" w:sz="4" w:space="0" w:color="000000"/>
              <w:left w:val="single" w:sz="4" w:space="0" w:color="000000"/>
              <w:bottom w:val="single" w:sz="4" w:space="0" w:color="000000"/>
              <w:right w:val="single" w:sz="4" w:space="0" w:color="000000"/>
            </w:tcBorders>
            <w:vAlign w:val="center"/>
          </w:tcPr>
          <w:p w14:paraId="791C58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151</w:t>
            </w:r>
          </w:p>
        </w:tc>
        <w:tc>
          <w:tcPr>
            <w:tcW w:w="632" w:type="dxa"/>
            <w:tcBorders>
              <w:top w:val="single" w:sz="4" w:space="0" w:color="000000"/>
              <w:left w:val="single" w:sz="4" w:space="0" w:color="000000"/>
              <w:bottom w:val="single" w:sz="4" w:space="0" w:color="000000"/>
              <w:right w:val="single" w:sz="4" w:space="0" w:color="000000"/>
            </w:tcBorders>
            <w:vAlign w:val="center"/>
          </w:tcPr>
          <w:p w14:paraId="4F845C2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152</w:t>
            </w:r>
          </w:p>
        </w:tc>
        <w:tc>
          <w:tcPr>
            <w:tcW w:w="631" w:type="dxa"/>
            <w:tcBorders>
              <w:top w:val="single" w:sz="4" w:space="0" w:color="000000"/>
              <w:left w:val="single" w:sz="4" w:space="0" w:color="000000"/>
              <w:bottom w:val="single" w:sz="4" w:space="0" w:color="000000"/>
              <w:right w:val="single" w:sz="4" w:space="0" w:color="000000"/>
            </w:tcBorders>
            <w:vAlign w:val="center"/>
          </w:tcPr>
          <w:p w14:paraId="23CFAE1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7155859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78F39DC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34F952C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5BE99AF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2BEC086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190AE9C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8334A2D"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5AD3580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PASTOR MEYER</w:t>
            </w:r>
          </w:p>
        </w:tc>
        <w:tc>
          <w:tcPr>
            <w:tcW w:w="626" w:type="dxa"/>
            <w:tcBorders>
              <w:top w:val="single" w:sz="4" w:space="0" w:color="000000"/>
              <w:left w:val="single" w:sz="4" w:space="0" w:color="000000"/>
              <w:bottom w:val="single" w:sz="4" w:space="0" w:color="000000"/>
              <w:right w:val="single" w:sz="4" w:space="0" w:color="000000"/>
            </w:tcBorders>
            <w:vAlign w:val="center"/>
          </w:tcPr>
          <w:p w14:paraId="78E3E0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136</w:t>
            </w:r>
          </w:p>
        </w:tc>
        <w:tc>
          <w:tcPr>
            <w:tcW w:w="632" w:type="dxa"/>
            <w:tcBorders>
              <w:top w:val="single" w:sz="4" w:space="0" w:color="000000"/>
              <w:left w:val="single" w:sz="4" w:space="0" w:color="000000"/>
              <w:bottom w:val="single" w:sz="4" w:space="0" w:color="000000"/>
              <w:right w:val="single" w:sz="4" w:space="0" w:color="000000"/>
            </w:tcBorders>
            <w:vAlign w:val="center"/>
          </w:tcPr>
          <w:p w14:paraId="59267D8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137</w:t>
            </w:r>
          </w:p>
        </w:tc>
        <w:tc>
          <w:tcPr>
            <w:tcW w:w="631" w:type="dxa"/>
            <w:tcBorders>
              <w:top w:val="single" w:sz="4" w:space="0" w:color="000000"/>
              <w:left w:val="single" w:sz="4" w:space="0" w:color="000000"/>
              <w:bottom w:val="single" w:sz="4" w:space="0" w:color="000000"/>
              <w:right w:val="single" w:sz="4" w:space="0" w:color="000000"/>
            </w:tcBorders>
            <w:vAlign w:val="center"/>
          </w:tcPr>
          <w:p w14:paraId="34ABB2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138</w:t>
            </w:r>
          </w:p>
        </w:tc>
        <w:tc>
          <w:tcPr>
            <w:tcW w:w="626" w:type="dxa"/>
            <w:tcBorders>
              <w:top w:val="single" w:sz="4" w:space="0" w:color="000000"/>
              <w:left w:val="single" w:sz="4" w:space="0" w:color="000000"/>
              <w:bottom w:val="single" w:sz="4" w:space="0" w:color="000000"/>
              <w:right w:val="single" w:sz="4" w:space="0" w:color="000000"/>
            </w:tcBorders>
            <w:vAlign w:val="center"/>
          </w:tcPr>
          <w:p w14:paraId="39E9443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139</w:t>
            </w:r>
          </w:p>
        </w:tc>
        <w:tc>
          <w:tcPr>
            <w:tcW w:w="632" w:type="dxa"/>
            <w:tcBorders>
              <w:top w:val="single" w:sz="4" w:space="0" w:color="000000"/>
              <w:left w:val="single" w:sz="4" w:space="0" w:color="000000"/>
              <w:bottom w:val="single" w:sz="4" w:space="0" w:color="000000"/>
              <w:right w:val="single" w:sz="4" w:space="0" w:color="000000"/>
            </w:tcBorders>
            <w:vAlign w:val="center"/>
          </w:tcPr>
          <w:p w14:paraId="44EA971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144</w:t>
            </w:r>
          </w:p>
        </w:tc>
        <w:tc>
          <w:tcPr>
            <w:tcW w:w="626" w:type="dxa"/>
            <w:tcBorders>
              <w:top w:val="single" w:sz="4" w:space="0" w:color="000000"/>
              <w:left w:val="single" w:sz="4" w:space="0" w:color="000000"/>
              <w:bottom w:val="single" w:sz="4" w:space="0" w:color="000000"/>
              <w:right w:val="single" w:sz="4" w:space="0" w:color="000000"/>
            </w:tcBorders>
            <w:vAlign w:val="center"/>
          </w:tcPr>
          <w:p w14:paraId="76B264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145</w:t>
            </w:r>
          </w:p>
        </w:tc>
        <w:tc>
          <w:tcPr>
            <w:tcW w:w="632" w:type="dxa"/>
            <w:tcBorders>
              <w:top w:val="single" w:sz="4" w:space="0" w:color="000000"/>
              <w:left w:val="single" w:sz="4" w:space="0" w:color="000000"/>
              <w:bottom w:val="single" w:sz="4" w:space="0" w:color="000000"/>
              <w:right w:val="single" w:sz="4" w:space="0" w:color="000000"/>
            </w:tcBorders>
            <w:vAlign w:val="center"/>
          </w:tcPr>
          <w:p w14:paraId="34B36BB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146</w:t>
            </w:r>
          </w:p>
        </w:tc>
        <w:tc>
          <w:tcPr>
            <w:tcW w:w="626" w:type="dxa"/>
            <w:tcBorders>
              <w:top w:val="single" w:sz="4" w:space="0" w:color="000000"/>
              <w:left w:val="single" w:sz="4" w:space="0" w:color="000000"/>
              <w:bottom w:val="single" w:sz="4" w:space="0" w:color="000000"/>
              <w:right w:val="single" w:sz="4" w:space="0" w:color="000000"/>
            </w:tcBorders>
            <w:vAlign w:val="center"/>
          </w:tcPr>
          <w:p w14:paraId="6238B8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147</w:t>
            </w:r>
          </w:p>
        </w:tc>
        <w:tc>
          <w:tcPr>
            <w:tcW w:w="631" w:type="dxa"/>
            <w:tcBorders>
              <w:top w:val="single" w:sz="4" w:space="0" w:color="000000"/>
              <w:left w:val="single" w:sz="4" w:space="0" w:color="000000"/>
              <w:bottom w:val="single" w:sz="4" w:space="0" w:color="000000"/>
              <w:right w:val="single" w:sz="4" w:space="0" w:color="000000"/>
            </w:tcBorders>
            <w:vAlign w:val="center"/>
          </w:tcPr>
          <w:p w14:paraId="34F8CF3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E05CBA8"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72B1733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SERGIPE</w:t>
            </w:r>
          </w:p>
        </w:tc>
        <w:tc>
          <w:tcPr>
            <w:tcW w:w="626" w:type="dxa"/>
            <w:tcBorders>
              <w:top w:val="single" w:sz="4" w:space="0" w:color="000000"/>
              <w:left w:val="single" w:sz="4" w:space="0" w:color="000000"/>
              <w:bottom w:val="single" w:sz="4" w:space="0" w:color="000000"/>
              <w:right w:val="single" w:sz="4" w:space="0" w:color="000000"/>
            </w:tcBorders>
            <w:vAlign w:val="center"/>
          </w:tcPr>
          <w:p w14:paraId="1C9E012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145</w:t>
            </w:r>
          </w:p>
        </w:tc>
        <w:tc>
          <w:tcPr>
            <w:tcW w:w="632" w:type="dxa"/>
            <w:tcBorders>
              <w:top w:val="single" w:sz="4" w:space="0" w:color="000000"/>
              <w:left w:val="single" w:sz="4" w:space="0" w:color="000000"/>
              <w:bottom w:val="single" w:sz="4" w:space="0" w:color="000000"/>
              <w:right w:val="single" w:sz="4" w:space="0" w:color="000000"/>
            </w:tcBorders>
            <w:vAlign w:val="center"/>
          </w:tcPr>
          <w:p w14:paraId="749E74C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146</w:t>
            </w:r>
          </w:p>
        </w:tc>
        <w:tc>
          <w:tcPr>
            <w:tcW w:w="631" w:type="dxa"/>
            <w:tcBorders>
              <w:top w:val="single" w:sz="4" w:space="0" w:color="000000"/>
              <w:left w:val="single" w:sz="4" w:space="0" w:color="000000"/>
              <w:bottom w:val="single" w:sz="4" w:space="0" w:color="000000"/>
              <w:right w:val="single" w:sz="4" w:space="0" w:color="000000"/>
            </w:tcBorders>
            <w:vAlign w:val="center"/>
          </w:tcPr>
          <w:p w14:paraId="7DF3DB8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147</w:t>
            </w:r>
          </w:p>
        </w:tc>
        <w:tc>
          <w:tcPr>
            <w:tcW w:w="626" w:type="dxa"/>
            <w:tcBorders>
              <w:top w:val="single" w:sz="4" w:space="0" w:color="000000"/>
              <w:left w:val="single" w:sz="4" w:space="0" w:color="000000"/>
              <w:bottom w:val="single" w:sz="4" w:space="0" w:color="000000"/>
              <w:right w:val="single" w:sz="4" w:space="0" w:color="000000"/>
            </w:tcBorders>
            <w:vAlign w:val="center"/>
          </w:tcPr>
          <w:p w14:paraId="0F3A8C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151</w:t>
            </w:r>
          </w:p>
        </w:tc>
        <w:tc>
          <w:tcPr>
            <w:tcW w:w="632" w:type="dxa"/>
            <w:tcBorders>
              <w:top w:val="single" w:sz="4" w:space="0" w:color="000000"/>
              <w:left w:val="single" w:sz="4" w:space="0" w:color="000000"/>
              <w:bottom w:val="single" w:sz="4" w:space="0" w:color="000000"/>
              <w:right w:val="single" w:sz="4" w:space="0" w:color="000000"/>
            </w:tcBorders>
            <w:vAlign w:val="center"/>
          </w:tcPr>
          <w:p w14:paraId="542B55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152</w:t>
            </w:r>
          </w:p>
        </w:tc>
        <w:tc>
          <w:tcPr>
            <w:tcW w:w="626" w:type="dxa"/>
            <w:tcBorders>
              <w:top w:val="single" w:sz="4" w:space="0" w:color="000000"/>
              <w:left w:val="single" w:sz="4" w:space="0" w:color="000000"/>
              <w:bottom w:val="single" w:sz="4" w:space="0" w:color="000000"/>
              <w:right w:val="single" w:sz="4" w:space="0" w:color="000000"/>
            </w:tcBorders>
            <w:vAlign w:val="center"/>
          </w:tcPr>
          <w:p w14:paraId="1D78DFD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159</w:t>
            </w:r>
          </w:p>
        </w:tc>
        <w:tc>
          <w:tcPr>
            <w:tcW w:w="632" w:type="dxa"/>
            <w:tcBorders>
              <w:top w:val="single" w:sz="4" w:space="0" w:color="000000"/>
              <w:left w:val="single" w:sz="4" w:space="0" w:color="000000"/>
              <w:bottom w:val="single" w:sz="4" w:space="0" w:color="000000"/>
              <w:right w:val="single" w:sz="4" w:space="0" w:color="000000"/>
            </w:tcBorders>
            <w:vAlign w:val="center"/>
          </w:tcPr>
          <w:p w14:paraId="412EDE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160</w:t>
            </w:r>
          </w:p>
        </w:tc>
        <w:tc>
          <w:tcPr>
            <w:tcW w:w="626" w:type="dxa"/>
            <w:tcBorders>
              <w:top w:val="single" w:sz="4" w:space="0" w:color="000000"/>
              <w:left w:val="single" w:sz="4" w:space="0" w:color="000000"/>
              <w:bottom w:val="single" w:sz="4" w:space="0" w:color="000000"/>
              <w:right w:val="single" w:sz="4" w:space="0" w:color="000000"/>
            </w:tcBorders>
            <w:vAlign w:val="center"/>
          </w:tcPr>
          <w:p w14:paraId="3E12B1C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161</w:t>
            </w:r>
          </w:p>
        </w:tc>
        <w:tc>
          <w:tcPr>
            <w:tcW w:w="631" w:type="dxa"/>
            <w:tcBorders>
              <w:top w:val="single" w:sz="4" w:space="0" w:color="000000"/>
              <w:left w:val="single" w:sz="4" w:space="0" w:color="000000"/>
              <w:bottom w:val="single" w:sz="4" w:space="0" w:color="000000"/>
              <w:right w:val="single" w:sz="4" w:space="0" w:color="000000"/>
            </w:tcBorders>
            <w:vAlign w:val="center"/>
          </w:tcPr>
          <w:p w14:paraId="6E3ABA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162</w:t>
            </w:r>
          </w:p>
        </w:tc>
      </w:tr>
      <w:tr w:rsidR="00873EB7" w14:paraId="26A57504"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1F62CE9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SERGIPE</w:t>
            </w:r>
          </w:p>
        </w:tc>
        <w:tc>
          <w:tcPr>
            <w:tcW w:w="626" w:type="dxa"/>
            <w:tcBorders>
              <w:top w:val="single" w:sz="4" w:space="0" w:color="000000"/>
              <w:left w:val="single" w:sz="4" w:space="0" w:color="000000"/>
              <w:bottom w:val="single" w:sz="4" w:space="0" w:color="000000"/>
              <w:right w:val="single" w:sz="4" w:space="0" w:color="000000"/>
            </w:tcBorders>
            <w:vAlign w:val="center"/>
          </w:tcPr>
          <w:p w14:paraId="2C9B3EA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163</w:t>
            </w:r>
          </w:p>
        </w:tc>
        <w:tc>
          <w:tcPr>
            <w:tcW w:w="632" w:type="dxa"/>
            <w:tcBorders>
              <w:top w:val="single" w:sz="4" w:space="0" w:color="000000"/>
              <w:left w:val="single" w:sz="4" w:space="0" w:color="000000"/>
              <w:bottom w:val="single" w:sz="4" w:space="0" w:color="000000"/>
              <w:right w:val="single" w:sz="4" w:space="0" w:color="000000"/>
            </w:tcBorders>
            <w:vAlign w:val="center"/>
          </w:tcPr>
          <w:p w14:paraId="5AC087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164</w:t>
            </w:r>
          </w:p>
        </w:tc>
        <w:tc>
          <w:tcPr>
            <w:tcW w:w="631" w:type="dxa"/>
            <w:tcBorders>
              <w:top w:val="single" w:sz="4" w:space="0" w:color="000000"/>
              <w:left w:val="single" w:sz="4" w:space="0" w:color="000000"/>
              <w:bottom w:val="single" w:sz="4" w:space="0" w:color="000000"/>
              <w:right w:val="single" w:sz="4" w:space="0" w:color="000000"/>
            </w:tcBorders>
            <w:vAlign w:val="center"/>
          </w:tcPr>
          <w:p w14:paraId="2712A87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165</w:t>
            </w:r>
          </w:p>
        </w:tc>
        <w:tc>
          <w:tcPr>
            <w:tcW w:w="626" w:type="dxa"/>
            <w:tcBorders>
              <w:top w:val="single" w:sz="4" w:space="0" w:color="000000"/>
              <w:left w:val="single" w:sz="4" w:space="0" w:color="000000"/>
              <w:bottom w:val="single" w:sz="4" w:space="0" w:color="000000"/>
              <w:right w:val="single" w:sz="4" w:space="0" w:color="000000"/>
            </w:tcBorders>
            <w:vAlign w:val="center"/>
          </w:tcPr>
          <w:p w14:paraId="11D6299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166</w:t>
            </w:r>
          </w:p>
        </w:tc>
        <w:tc>
          <w:tcPr>
            <w:tcW w:w="632" w:type="dxa"/>
            <w:tcBorders>
              <w:top w:val="single" w:sz="4" w:space="0" w:color="000000"/>
              <w:left w:val="single" w:sz="4" w:space="0" w:color="000000"/>
              <w:bottom w:val="single" w:sz="4" w:space="0" w:color="000000"/>
              <w:right w:val="single" w:sz="4" w:space="0" w:color="000000"/>
            </w:tcBorders>
            <w:vAlign w:val="center"/>
          </w:tcPr>
          <w:p w14:paraId="600539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167</w:t>
            </w:r>
          </w:p>
        </w:tc>
        <w:tc>
          <w:tcPr>
            <w:tcW w:w="626" w:type="dxa"/>
            <w:tcBorders>
              <w:top w:val="single" w:sz="4" w:space="0" w:color="000000"/>
              <w:left w:val="single" w:sz="4" w:space="0" w:color="000000"/>
              <w:bottom w:val="single" w:sz="4" w:space="0" w:color="000000"/>
              <w:right w:val="single" w:sz="4" w:space="0" w:color="000000"/>
            </w:tcBorders>
            <w:vAlign w:val="center"/>
          </w:tcPr>
          <w:p w14:paraId="437F9CF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168</w:t>
            </w:r>
          </w:p>
        </w:tc>
        <w:tc>
          <w:tcPr>
            <w:tcW w:w="632" w:type="dxa"/>
            <w:tcBorders>
              <w:top w:val="single" w:sz="4" w:space="0" w:color="000000"/>
              <w:left w:val="single" w:sz="4" w:space="0" w:color="000000"/>
              <w:bottom w:val="single" w:sz="4" w:space="0" w:color="000000"/>
              <w:right w:val="single" w:sz="4" w:space="0" w:color="000000"/>
            </w:tcBorders>
            <w:vAlign w:val="center"/>
          </w:tcPr>
          <w:p w14:paraId="11B494C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57BC7E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754301B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FD56F72"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3486E27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PERNAMBUCO</w:t>
            </w:r>
          </w:p>
        </w:tc>
        <w:tc>
          <w:tcPr>
            <w:tcW w:w="626" w:type="dxa"/>
            <w:tcBorders>
              <w:top w:val="single" w:sz="4" w:space="0" w:color="000000"/>
              <w:left w:val="single" w:sz="4" w:space="0" w:color="000000"/>
              <w:bottom w:val="single" w:sz="4" w:space="0" w:color="000000"/>
              <w:right w:val="single" w:sz="4" w:space="0" w:color="000000"/>
            </w:tcBorders>
            <w:vAlign w:val="center"/>
          </w:tcPr>
          <w:p w14:paraId="35AA91B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159</w:t>
            </w:r>
          </w:p>
        </w:tc>
        <w:tc>
          <w:tcPr>
            <w:tcW w:w="632" w:type="dxa"/>
            <w:tcBorders>
              <w:top w:val="single" w:sz="4" w:space="0" w:color="000000"/>
              <w:left w:val="single" w:sz="4" w:space="0" w:color="000000"/>
              <w:bottom w:val="single" w:sz="4" w:space="0" w:color="000000"/>
              <w:right w:val="single" w:sz="4" w:space="0" w:color="000000"/>
            </w:tcBorders>
            <w:vAlign w:val="center"/>
          </w:tcPr>
          <w:p w14:paraId="6BA448C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160</w:t>
            </w:r>
          </w:p>
        </w:tc>
        <w:tc>
          <w:tcPr>
            <w:tcW w:w="631" w:type="dxa"/>
            <w:tcBorders>
              <w:top w:val="single" w:sz="4" w:space="0" w:color="000000"/>
              <w:left w:val="single" w:sz="4" w:space="0" w:color="000000"/>
              <w:bottom w:val="single" w:sz="4" w:space="0" w:color="000000"/>
              <w:right w:val="single" w:sz="4" w:space="0" w:color="000000"/>
            </w:tcBorders>
            <w:vAlign w:val="center"/>
          </w:tcPr>
          <w:p w14:paraId="188908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161</w:t>
            </w:r>
          </w:p>
        </w:tc>
        <w:tc>
          <w:tcPr>
            <w:tcW w:w="626" w:type="dxa"/>
            <w:tcBorders>
              <w:top w:val="single" w:sz="4" w:space="0" w:color="000000"/>
              <w:left w:val="single" w:sz="4" w:space="0" w:color="000000"/>
              <w:bottom w:val="single" w:sz="4" w:space="0" w:color="000000"/>
              <w:right w:val="single" w:sz="4" w:space="0" w:color="000000"/>
            </w:tcBorders>
            <w:vAlign w:val="center"/>
          </w:tcPr>
          <w:p w14:paraId="5C23B3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162</w:t>
            </w:r>
          </w:p>
        </w:tc>
        <w:tc>
          <w:tcPr>
            <w:tcW w:w="632" w:type="dxa"/>
            <w:tcBorders>
              <w:top w:val="single" w:sz="4" w:space="0" w:color="000000"/>
              <w:left w:val="single" w:sz="4" w:space="0" w:color="000000"/>
              <w:bottom w:val="single" w:sz="4" w:space="0" w:color="000000"/>
              <w:right w:val="single" w:sz="4" w:space="0" w:color="000000"/>
            </w:tcBorders>
            <w:vAlign w:val="center"/>
          </w:tcPr>
          <w:p w14:paraId="60A0BE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163</w:t>
            </w:r>
          </w:p>
        </w:tc>
        <w:tc>
          <w:tcPr>
            <w:tcW w:w="626" w:type="dxa"/>
            <w:tcBorders>
              <w:top w:val="single" w:sz="4" w:space="0" w:color="000000"/>
              <w:left w:val="single" w:sz="4" w:space="0" w:color="000000"/>
              <w:bottom w:val="single" w:sz="4" w:space="0" w:color="000000"/>
              <w:right w:val="single" w:sz="4" w:space="0" w:color="000000"/>
            </w:tcBorders>
            <w:vAlign w:val="center"/>
          </w:tcPr>
          <w:p w14:paraId="11B7029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164</w:t>
            </w:r>
          </w:p>
        </w:tc>
        <w:tc>
          <w:tcPr>
            <w:tcW w:w="632" w:type="dxa"/>
            <w:tcBorders>
              <w:top w:val="single" w:sz="4" w:space="0" w:color="000000"/>
              <w:left w:val="single" w:sz="4" w:space="0" w:color="000000"/>
              <w:bottom w:val="single" w:sz="4" w:space="0" w:color="000000"/>
              <w:right w:val="single" w:sz="4" w:space="0" w:color="000000"/>
            </w:tcBorders>
            <w:vAlign w:val="center"/>
          </w:tcPr>
          <w:p w14:paraId="34EB394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165</w:t>
            </w:r>
          </w:p>
        </w:tc>
        <w:tc>
          <w:tcPr>
            <w:tcW w:w="626" w:type="dxa"/>
            <w:tcBorders>
              <w:top w:val="single" w:sz="4" w:space="0" w:color="000000"/>
              <w:left w:val="single" w:sz="4" w:space="0" w:color="000000"/>
              <w:bottom w:val="single" w:sz="4" w:space="0" w:color="000000"/>
              <w:right w:val="single" w:sz="4" w:space="0" w:color="000000"/>
            </w:tcBorders>
            <w:vAlign w:val="center"/>
          </w:tcPr>
          <w:p w14:paraId="3F00BA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166</w:t>
            </w:r>
          </w:p>
        </w:tc>
        <w:tc>
          <w:tcPr>
            <w:tcW w:w="631" w:type="dxa"/>
            <w:tcBorders>
              <w:top w:val="single" w:sz="4" w:space="0" w:color="000000"/>
              <w:left w:val="single" w:sz="4" w:space="0" w:color="000000"/>
              <w:bottom w:val="single" w:sz="4" w:space="0" w:color="000000"/>
              <w:right w:val="single" w:sz="4" w:space="0" w:color="000000"/>
            </w:tcBorders>
            <w:vAlign w:val="center"/>
          </w:tcPr>
          <w:p w14:paraId="19FD91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167</w:t>
            </w:r>
          </w:p>
        </w:tc>
      </w:tr>
      <w:tr w:rsidR="00873EB7" w14:paraId="1940D3C2"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2A21438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PERNAMBUCO</w:t>
            </w:r>
          </w:p>
        </w:tc>
        <w:tc>
          <w:tcPr>
            <w:tcW w:w="626" w:type="dxa"/>
            <w:tcBorders>
              <w:top w:val="single" w:sz="4" w:space="0" w:color="000000"/>
              <w:left w:val="single" w:sz="4" w:space="0" w:color="000000"/>
              <w:bottom w:val="single" w:sz="4" w:space="0" w:color="000000"/>
              <w:right w:val="single" w:sz="4" w:space="0" w:color="000000"/>
            </w:tcBorders>
            <w:vAlign w:val="center"/>
          </w:tcPr>
          <w:p w14:paraId="592867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168</w:t>
            </w:r>
          </w:p>
        </w:tc>
        <w:tc>
          <w:tcPr>
            <w:tcW w:w="632" w:type="dxa"/>
            <w:tcBorders>
              <w:top w:val="single" w:sz="4" w:space="0" w:color="000000"/>
              <w:left w:val="single" w:sz="4" w:space="0" w:color="000000"/>
              <w:bottom w:val="single" w:sz="4" w:space="0" w:color="000000"/>
              <w:right w:val="single" w:sz="4" w:space="0" w:color="000000"/>
            </w:tcBorders>
            <w:vAlign w:val="center"/>
          </w:tcPr>
          <w:p w14:paraId="7E07970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174</w:t>
            </w:r>
          </w:p>
        </w:tc>
        <w:tc>
          <w:tcPr>
            <w:tcW w:w="631" w:type="dxa"/>
            <w:tcBorders>
              <w:top w:val="single" w:sz="4" w:space="0" w:color="000000"/>
              <w:left w:val="single" w:sz="4" w:space="0" w:color="000000"/>
              <w:bottom w:val="single" w:sz="4" w:space="0" w:color="000000"/>
              <w:right w:val="single" w:sz="4" w:space="0" w:color="000000"/>
            </w:tcBorders>
            <w:vAlign w:val="center"/>
          </w:tcPr>
          <w:p w14:paraId="043AA25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175</w:t>
            </w:r>
          </w:p>
        </w:tc>
        <w:tc>
          <w:tcPr>
            <w:tcW w:w="626" w:type="dxa"/>
            <w:tcBorders>
              <w:top w:val="single" w:sz="4" w:space="0" w:color="000000"/>
              <w:left w:val="single" w:sz="4" w:space="0" w:color="000000"/>
              <w:bottom w:val="single" w:sz="4" w:space="0" w:color="000000"/>
              <w:right w:val="single" w:sz="4" w:space="0" w:color="000000"/>
            </w:tcBorders>
            <w:vAlign w:val="center"/>
          </w:tcPr>
          <w:p w14:paraId="5871DA1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176</w:t>
            </w:r>
          </w:p>
        </w:tc>
        <w:tc>
          <w:tcPr>
            <w:tcW w:w="632" w:type="dxa"/>
            <w:tcBorders>
              <w:top w:val="single" w:sz="4" w:space="0" w:color="000000"/>
              <w:left w:val="single" w:sz="4" w:space="0" w:color="000000"/>
              <w:bottom w:val="single" w:sz="4" w:space="0" w:color="000000"/>
              <w:right w:val="single" w:sz="4" w:space="0" w:color="000000"/>
            </w:tcBorders>
            <w:vAlign w:val="center"/>
          </w:tcPr>
          <w:p w14:paraId="22C958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177</w:t>
            </w:r>
          </w:p>
        </w:tc>
        <w:tc>
          <w:tcPr>
            <w:tcW w:w="626" w:type="dxa"/>
            <w:tcBorders>
              <w:top w:val="single" w:sz="4" w:space="0" w:color="000000"/>
              <w:left w:val="single" w:sz="4" w:space="0" w:color="000000"/>
              <w:bottom w:val="single" w:sz="4" w:space="0" w:color="000000"/>
              <w:right w:val="single" w:sz="4" w:space="0" w:color="000000"/>
            </w:tcBorders>
            <w:vAlign w:val="center"/>
          </w:tcPr>
          <w:p w14:paraId="21537D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178</w:t>
            </w:r>
          </w:p>
        </w:tc>
        <w:tc>
          <w:tcPr>
            <w:tcW w:w="632" w:type="dxa"/>
            <w:tcBorders>
              <w:top w:val="single" w:sz="4" w:space="0" w:color="000000"/>
              <w:left w:val="single" w:sz="4" w:space="0" w:color="000000"/>
              <w:bottom w:val="single" w:sz="4" w:space="0" w:color="000000"/>
              <w:right w:val="single" w:sz="4" w:space="0" w:color="000000"/>
            </w:tcBorders>
            <w:vAlign w:val="center"/>
          </w:tcPr>
          <w:p w14:paraId="1AF377A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179</w:t>
            </w:r>
          </w:p>
        </w:tc>
        <w:tc>
          <w:tcPr>
            <w:tcW w:w="626" w:type="dxa"/>
            <w:tcBorders>
              <w:top w:val="single" w:sz="4" w:space="0" w:color="000000"/>
              <w:left w:val="single" w:sz="4" w:space="0" w:color="000000"/>
              <w:bottom w:val="single" w:sz="4" w:space="0" w:color="000000"/>
              <w:right w:val="single" w:sz="4" w:space="0" w:color="000000"/>
            </w:tcBorders>
            <w:vAlign w:val="center"/>
          </w:tcPr>
          <w:p w14:paraId="094161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180</w:t>
            </w:r>
          </w:p>
        </w:tc>
        <w:tc>
          <w:tcPr>
            <w:tcW w:w="631" w:type="dxa"/>
            <w:tcBorders>
              <w:top w:val="single" w:sz="4" w:space="0" w:color="000000"/>
              <w:left w:val="single" w:sz="4" w:space="0" w:color="000000"/>
              <w:bottom w:val="single" w:sz="4" w:space="0" w:color="000000"/>
              <w:right w:val="single" w:sz="4" w:space="0" w:color="000000"/>
            </w:tcBorders>
            <w:vAlign w:val="center"/>
          </w:tcPr>
          <w:p w14:paraId="2C3C1D6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181</w:t>
            </w:r>
          </w:p>
        </w:tc>
      </w:tr>
      <w:tr w:rsidR="00873EB7" w14:paraId="269646F1"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67087D0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PERNAMBUCO</w:t>
            </w:r>
          </w:p>
        </w:tc>
        <w:tc>
          <w:tcPr>
            <w:tcW w:w="626" w:type="dxa"/>
            <w:tcBorders>
              <w:top w:val="single" w:sz="4" w:space="0" w:color="000000"/>
              <w:left w:val="single" w:sz="4" w:space="0" w:color="000000"/>
              <w:bottom w:val="single" w:sz="4" w:space="0" w:color="000000"/>
              <w:right w:val="single" w:sz="4" w:space="0" w:color="000000"/>
            </w:tcBorders>
            <w:vAlign w:val="center"/>
          </w:tcPr>
          <w:p w14:paraId="4BB2A2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182</w:t>
            </w:r>
          </w:p>
        </w:tc>
        <w:tc>
          <w:tcPr>
            <w:tcW w:w="632" w:type="dxa"/>
            <w:tcBorders>
              <w:top w:val="single" w:sz="4" w:space="0" w:color="000000"/>
              <w:left w:val="single" w:sz="4" w:space="0" w:color="000000"/>
              <w:bottom w:val="single" w:sz="4" w:space="0" w:color="000000"/>
              <w:right w:val="single" w:sz="4" w:space="0" w:color="000000"/>
            </w:tcBorders>
            <w:vAlign w:val="center"/>
          </w:tcPr>
          <w:p w14:paraId="1F112AF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70A957F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2BA04E3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3FE633E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7D630D0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5BF777A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3FB6C8E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6245B0A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16B2F6F"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6E2C4A5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PARAIBA</w:t>
            </w:r>
          </w:p>
        </w:tc>
        <w:tc>
          <w:tcPr>
            <w:tcW w:w="626" w:type="dxa"/>
            <w:tcBorders>
              <w:top w:val="single" w:sz="4" w:space="0" w:color="000000"/>
              <w:left w:val="single" w:sz="4" w:space="0" w:color="000000"/>
              <w:bottom w:val="single" w:sz="4" w:space="0" w:color="000000"/>
              <w:right w:val="single" w:sz="4" w:space="0" w:color="000000"/>
            </w:tcBorders>
            <w:vAlign w:val="center"/>
          </w:tcPr>
          <w:p w14:paraId="342CCD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174</w:t>
            </w:r>
          </w:p>
        </w:tc>
        <w:tc>
          <w:tcPr>
            <w:tcW w:w="632" w:type="dxa"/>
            <w:tcBorders>
              <w:top w:val="single" w:sz="4" w:space="0" w:color="000000"/>
              <w:left w:val="single" w:sz="4" w:space="0" w:color="000000"/>
              <w:bottom w:val="single" w:sz="4" w:space="0" w:color="000000"/>
              <w:right w:val="single" w:sz="4" w:space="0" w:color="000000"/>
            </w:tcBorders>
            <w:vAlign w:val="center"/>
          </w:tcPr>
          <w:p w14:paraId="35DBA9F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175</w:t>
            </w:r>
          </w:p>
        </w:tc>
        <w:tc>
          <w:tcPr>
            <w:tcW w:w="631" w:type="dxa"/>
            <w:tcBorders>
              <w:top w:val="single" w:sz="4" w:space="0" w:color="000000"/>
              <w:left w:val="single" w:sz="4" w:space="0" w:color="000000"/>
              <w:bottom w:val="single" w:sz="4" w:space="0" w:color="000000"/>
              <w:right w:val="single" w:sz="4" w:space="0" w:color="000000"/>
            </w:tcBorders>
            <w:vAlign w:val="center"/>
          </w:tcPr>
          <w:p w14:paraId="47131D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176</w:t>
            </w:r>
          </w:p>
        </w:tc>
        <w:tc>
          <w:tcPr>
            <w:tcW w:w="626" w:type="dxa"/>
            <w:tcBorders>
              <w:top w:val="single" w:sz="4" w:space="0" w:color="000000"/>
              <w:left w:val="single" w:sz="4" w:space="0" w:color="000000"/>
              <w:bottom w:val="single" w:sz="4" w:space="0" w:color="000000"/>
              <w:right w:val="single" w:sz="4" w:space="0" w:color="000000"/>
            </w:tcBorders>
            <w:vAlign w:val="center"/>
          </w:tcPr>
          <w:p w14:paraId="4355070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177</w:t>
            </w:r>
          </w:p>
        </w:tc>
        <w:tc>
          <w:tcPr>
            <w:tcW w:w="632" w:type="dxa"/>
            <w:tcBorders>
              <w:top w:val="single" w:sz="4" w:space="0" w:color="000000"/>
              <w:left w:val="single" w:sz="4" w:space="0" w:color="000000"/>
              <w:bottom w:val="single" w:sz="4" w:space="0" w:color="000000"/>
              <w:right w:val="single" w:sz="4" w:space="0" w:color="000000"/>
            </w:tcBorders>
            <w:vAlign w:val="center"/>
          </w:tcPr>
          <w:p w14:paraId="2FFB399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178</w:t>
            </w:r>
          </w:p>
        </w:tc>
        <w:tc>
          <w:tcPr>
            <w:tcW w:w="626" w:type="dxa"/>
            <w:tcBorders>
              <w:top w:val="single" w:sz="4" w:space="0" w:color="000000"/>
              <w:left w:val="single" w:sz="4" w:space="0" w:color="000000"/>
              <w:bottom w:val="single" w:sz="4" w:space="0" w:color="000000"/>
              <w:right w:val="single" w:sz="4" w:space="0" w:color="000000"/>
            </w:tcBorders>
            <w:vAlign w:val="center"/>
          </w:tcPr>
          <w:p w14:paraId="53DC0E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179</w:t>
            </w:r>
          </w:p>
        </w:tc>
        <w:tc>
          <w:tcPr>
            <w:tcW w:w="632" w:type="dxa"/>
            <w:tcBorders>
              <w:top w:val="single" w:sz="4" w:space="0" w:color="000000"/>
              <w:left w:val="single" w:sz="4" w:space="0" w:color="000000"/>
              <w:bottom w:val="single" w:sz="4" w:space="0" w:color="000000"/>
              <w:right w:val="single" w:sz="4" w:space="0" w:color="000000"/>
            </w:tcBorders>
            <w:vAlign w:val="center"/>
          </w:tcPr>
          <w:p w14:paraId="3C29C4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180</w:t>
            </w:r>
          </w:p>
        </w:tc>
        <w:tc>
          <w:tcPr>
            <w:tcW w:w="626" w:type="dxa"/>
            <w:tcBorders>
              <w:top w:val="single" w:sz="4" w:space="0" w:color="000000"/>
              <w:left w:val="single" w:sz="4" w:space="0" w:color="000000"/>
              <w:bottom w:val="single" w:sz="4" w:space="0" w:color="000000"/>
              <w:right w:val="single" w:sz="4" w:space="0" w:color="000000"/>
            </w:tcBorders>
            <w:vAlign w:val="center"/>
          </w:tcPr>
          <w:p w14:paraId="295B9B7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181</w:t>
            </w:r>
          </w:p>
        </w:tc>
        <w:tc>
          <w:tcPr>
            <w:tcW w:w="631" w:type="dxa"/>
            <w:tcBorders>
              <w:top w:val="single" w:sz="4" w:space="0" w:color="000000"/>
              <w:left w:val="single" w:sz="4" w:space="0" w:color="000000"/>
              <w:bottom w:val="single" w:sz="4" w:space="0" w:color="000000"/>
              <w:right w:val="single" w:sz="4" w:space="0" w:color="000000"/>
            </w:tcBorders>
            <w:vAlign w:val="center"/>
          </w:tcPr>
          <w:p w14:paraId="3A678B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182</w:t>
            </w:r>
          </w:p>
        </w:tc>
      </w:tr>
      <w:tr w:rsidR="00873EB7" w14:paraId="3B135B41"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780787B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PARAIBA</w:t>
            </w:r>
          </w:p>
        </w:tc>
        <w:tc>
          <w:tcPr>
            <w:tcW w:w="626" w:type="dxa"/>
            <w:tcBorders>
              <w:top w:val="single" w:sz="4" w:space="0" w:color="000000"/>
              <w:left w:val="single" w:sz="4" w:space="0" w:color="000000"/>
              <w:bottom w:val="single" w:sz="4" w:space="0" w:color="000000"/>
              <w:right w:val="single" w:sz="4" w:space="0" w:color="000000"/>
            </w:tcBorders>
            <w:vAlign w:val="center"/>
          </w:tcPr>
          <w:p w14:paraId="53EF7CB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191</w:t>
            </w:r>
          </w:p>
        </w:tc>
        <w:tc>
          <w:tcPr>
            <w:tcW w:w="632" w:type="dxa"/>
            <w:tcBorders>
              <w:top w:val="single" w:sz="4" w:space="0" w:color="000000"/>
              <w:left w:val="single" w:sz="4" w:space="0" w:color="000000"/>
              <w:bottom w:val="single" w:sz="4" w:space="0" w:color="000000"/>
              <w:right w:val="single" w:sz="4" w:space="0" w:color="000000"/>
            </w:tcBorders>
            <w:vAlign w:val="center"/>
          </w:tcPr>
          <w:p w14:paraId="259103C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192</w:t>
            </w:r>
          </w:p>
        </w:tc>
        <w:tc>
          <w:tcPr>
            <w:tcW w:w="631" w:type="dxa"/>
            <w:tcBorders>
              <w:top w:val="single" w:sz="4" w:space="0" w:color="000000"/>
              <w:left w:val="single" w:sz="4" w:space="0" w:color="000000"/>
              <w:bottom w:val="single" w:sz="4" w:space="0" w:color="000000"/>
              <w:right w:val="single" w:sz="4" w:space="0" w:color="000000"/>
            </w:tcBorders>
            <w:vAlign w:val="center"/>
          </w:tcPr>
          <w:p w14:paraId="4749B33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193</w:t>
            </w:r>
          </w:p>
        </w:tc>
        <w:tc>
          <w:tcPr>
            <w:tcW w:w="626" w:type="dxa"/>
            <w:tcBorders>
              <w:top w:val="single" w:sz="4" w:space="0" w:color="000000"/>
              <w:left w:val="single" w:sz="4" w:space="0" w:color="000000"/>
              <w:bottom w:val="single" w:sz="4" w:space="0" w:color="000000"/>
              <w:right w:val="single" w:sz="4" w:space="0" w:color="000000"/>
            </w:tcBorders>
            <w:vAlign w:val="center"/>
          </w:tcPr>
          <w:p w14:paraId="716D365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194</w:t>
            </w:r>
          </w:p>
        </w:tc>
        <w:tc>
          <w:tcPr>
            <w:tcW w:w="632" w:type="dxa"/>
            <w:tcBorders>
              <w:top w:val="single" w:sz="4" w:space="0" w:color="000000"/>
              <w:left w:val="single" w:sz="4" w:space="0" w:color="000000"/>
              <w:bottom w:val="single" w:sz="4" w:space="0" w:color="000000"/>
              <w:right w:val="single" w:sz="4" w:space="0" w:color="000000"/>
            </w:tcBorders>
            <w:vAlign w:val="center"/>
          </w:tcPr>
          <w:p w14:paraId="05CAC75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195</w:t>
            </w:r>
          </w:p>
        </w:tc>
        <w:tc>
          <w:tcPr>
            <w:tcW w:w="626" w:type="dxa"/>
            <w:tcBorders>
              <w:top w:val="single" w:sz="4" w:space="0" w:color="000000"/>
              <w:left w:val="single" w:sz="4" w:space="0" w:color="000000"/>
              <w:bottom w:val="single" w:sz="4" w:space="0" w:color="000000"/>
              <w:right w:val="single" w:sz="4" w:space="0" w:color="000000"/>
            </w:tcBorders>
            <w:vAlign w:val="center"/>
          </w:tcPr>
          <w:p w14:paraId="4F4EAB6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196</w:t>
            </w:r>
          </w:p>
        </w:tc>
        <w:tc>
          <w:tcPr>
            <w:tcW w:w="632" w:type="dxa"/>
            <w:tcBorders>
              <w:top w:val="single" w:sz="4" w:space="0" w:color="000000"/>
              <w:left w:val="single" w:sz="4" w:space="0" w:color="000000"/>
              <w:bottom w:val="single" w:sz="4" w:space="0" w:color="000000"/>
              <w:right w:val="single" w:sz="4" w:space="0" w:color="000000"/>
            </w:tcBorders>
            <w:vAlign w:val="center"/>
          </w:tcPr>
          <w:p w14:paraId="1813456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3659200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142DC60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07D974D"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70A09C7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GRANDE DO NORTE</w:t>
            </w:r>
          </w:p>
        </w:tc>
        <w:tc>
          <w:tcPr>
            <w:tcW w:w="626" w:type="dxa"/>
            <w:tcBorders>
              <w:top w:val="single" w:sz="4" w:space="0" w:color="000000"/>
              <w:left w:val="single" w:sz="4" w:space="0" w:color="000000"/>
              <w:bottom w:val="single" w:sz="4" w:space="0" w:color="000000"/>
              <w:right w:val="single" w:sz="4" w:space="0" w:color="000000"/>
            </w:tcBorders>
            <w:vAlign w:val="center"/>
          </w:tcPr>
          <w:p w14:paraId="5CA0330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191</w:t>
            </w:r>
          </w:p>
        </w:tc>
        <w:tc>
          <w:tcPr>
            <w:tcW w:w="632" w:type="dxa"/>
            <w:tcBorders>
              <w:top w:val="single" w:sz="4" w:space="0" w:color="000000"/>
              <w:left w:val="single" w:sz="4" w:space="0" w:color="000000"/>
              <w:bottom w:val="single" w:sz="4" w:space="0" w:color="000000"/>
              <w:right w:val="single" w:sz="4" w:space="0" w:color="000000"/>
            </w:tcBorders>
            <w:vAlign w:val="center"/>
          </w:tcPr>
          <w:p w14:paraId="08D1DE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192</w:t>
            </w:r>
          </w:p>
        </w:tc>
        <w:tc>
          <w:tcPr>
            <w:tcW w:w="631" w:type="dxa"/>
            <w:tcBorders>
              <w:top w:val="single" w:sz="4" w:space="0" w:color="000000"/>
              <w:left w:val="single" w:sz="4" w:space="0" w:color="000000"/>
              <w:bottom w:val="single" w:sz="4" w:space="0" w:color="000000"/>
              <w:right w:val="single" w:sz="4" w:space="0" w:color="000000"/>
            </w:tcBorders>
            <w:vAlign w:val="center"/>
          </w:tcPr>
          <w:p w14:paraId="765450C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193</w:t>
            </w:r>
          </w:p>
        </w:tc>
        <w:tc>
          <w:tcPr>
            <w:tcW w:w="626" w:type="dxa"/>
            <w:tcBorders>
              <w:top w:val="single" w:sz="4" w:space="0" w:color="000000"/>
              <w:left w:val="single" w:sz="4" w:space="0" w:color="000000"/>
              <w:bottom w:val="single" w:sz="4" w:space="0" w:color="000000"/>
              <w:right w:val="single" w:sz="4" w:space="0" w:color="000000"/>
            </w:tcBorders>
            <w:vAlign w:val="center"/>
          </w:tcPr>
          <w:p w14:paraId="1BAB653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194</w:t>
            </w:r>
          </w:p>
        </w:tc>
        <w:tc>
          <w:tcPr>
            <w:tcW w:w="632" w:type="dxa"/>
            <w:tcBorders>
              <w:top w:val="single" w:sz="4" w:space="0" w:color="000000"/>
              <w:left w:val="single" w:sz="4" w:space="0" w:color="000000"/>
              <w:bottom w:val="single" w:sz="4" w:space="0" w:color="000000"/>
              <w:right w:val="single" w:sz="4" w:space="0" w:color="000000"/>
            </w:tcBorders>
            <w:vAlign w:val="center"/>
          </w:tcPr>
          <w:p w14:paraId="1956CC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195</w:t>
            </w:r>
          </w:p>
        </w:tc>
        <w:tc>
          <w:tcPr>
            <w:tcW w:w="626" w:type="dxa"/>
            <w:tcBorders>
              <w:top w:val="single" w:sz="4" w:space="0" w:color="000000"/>
              <w:left w:val="single" w:sz="4" w:space="0" w:color="000000"/>
              <w:bottom w:val="single" w:sz="4" w:space="0" w:color="000000"/>
              <w:right w:val="single" w:sz="4" w:space="0" w:color="000000"/>
            </w:tcBorders>
            <w:vAlign w:val="center"/>
          </w:tcPr>
          <w:p w14:paraId="31E16C4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196</w:t>
            </w:r>
          </w:p>
        </w:tc>
        <w:tc>
          <w:tcPr>
            <w:tcW w:w="632" w:type="dxa"/>
            <w:tcBorders>
              <w:top w:val="single" w:sz="4" w:space="0" w:color="000000"/>
              <w:left w:val="single" w:sz="4" w:space="0" w:color="000000"/>
              <w:bottom w:val="single" w:sz="4" w:space="0" w:color="000000"/>
              <w:right w:val="single" w:sz="4" w:space="0" w:color="000000"/>
            </w:tcBorders>
            <w:vAlign w:val="center"/>
          </w:tcPr>
          <w:p w14:paraId="300376F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206</w:t>
            </w:r>
          </w:p>
        </w:tc>
        <w:tc>
          <w:tcPr>
            <w:tcW w:w="626" w:type="dxa"/>
            <w:tcBorders>
              <w:top w:val="single" w:sz="4" w:space="0" w:color="000000"/>
              <w:left w:val="single" w:sz="4" w:space="0" w:color="000000"/>
              <w:bottom w:val="single" w:sz="4" w:space="0" w:color="000000"/>
              <w:right w:val="single" w:sz="4" w:space="0" w:color="000000"/>
            </w:tcBorders>
            <w:vAlign w:val="center"/>
          </w:tcPr>
          <w:p w14:paraId="0FF700A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207</w:t>
            </w:r>
          </w:p>
        </w:tc>
        <w:tc>
          <w:tcPr>
            <w:tcW w:w="631" w:type="dxa"/>
            <w:tcBorders>
              <w:top w:val="single" w:sz="4" w:space="0" w:color="000000"/>
              <w:left w:val="single" w:sz="4" w:space="0" w:color="000000"/>
              <w:bottom w:val="single" w:sz="4" w:space="0" w:color="000000"/>
              <w:right w:val="single" w:sz="4" w:space="0" w:color="000000"/>
            </w:tcBorders>
            <w:vAlign w:val="center"/>
          </w:tcPr>
          <w:p w14:paraId="11DFC46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208</w:t>
            </w:r>
          </w:p>
        </w:tc>
      </w:tr>
      <w:tr w:rsidR="00873EB7" w14:paraId="3833E966"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7D224B8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GRANDE DO NORTE</w:t>
            </w:r>
          </w:p>
        </w:tc>
        <w:tc>
          <w:tcPr>
            <w:tcW w:w="626" w:type="dxa"/>
            <w:tcBorders>
              <w:top w:val="single" w:sz="4" w:space="0" w:color="000000"/>
              <w:left w:val="single" w:sz="4" w:space="0" w:color="000000"/>
              <w:bottom w:val="single" w:sz="4" w:space="0" w:color="000000"/>
              <w:right w:val="single" w:sz="4" w:space="0" w:color="000000"/>
            </w:tcBorders>
            <w:vAlign w:val="center"/>
          </w:tcPr>
          <w:p w14:paraId="27B92D4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209</w:t>
            </w:r>
          </w:p>
        </w:tc>
        <w:tc>
          <w:tcPr>
            <w:tcW w:w="632" w:type="dxa"/>
            <w:tcBorders>
              <w:top w:val="single" w:sz="4" w:space="0" w:color="000000"/>
              <w:left w:val="single" w:sz="4" w:space="0" w:color="000000"/>
              <w:bottom w:val="single" w:sz="4" w:space="0" w:color="000000"/>
              <w:right w:val="single" w:sz="4" w:space="0" w:color="000000"/>
            </w:tcBorders>
            <w:vAlign w:val="center"/>
          </w:tcPr>
          <w:p w14:paraId="0609BF9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3F0838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395E4B3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717949A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550BC4D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3F8A597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39973EB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7A4EB2F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51BEBB3"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3A8DAEB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CEARÁ</w:t>
            </w:r>
          </w:p>
        </w:tc>
        <w:tc>
          <w:tcPr>
            <w:tcW w:w="626" w:type="dxa"/>
            <w:tcBorders>
              <w:top w:val="single" w:sz="4" w:space="0" w:color="000000"/>
              <w:left w:val="single" w:sz="4" w:space="0" w:color="000000"/>
              <w:bottom w:val="single" w:sz="4" w:space="0" w:color="000000"/>
              <w:right w:val="single" w:sz="4" w:space="0" w:color="000000"/>
            </w:tcBorders>
            <w:vAlign w:val="center"/>
          </w:tcPr>
          <w:p w14:paraId="6874995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206</w:t>
            </w:r>
          </w:p>
        </w:tc>
        <w:tc>
          <w:tcPr>
            <w:tcW w:w="632" w:type="dxa"/>
            <w:tcBorders>
              <w:top w:val="single" w:sz="4" w:space="0" w:color="000000"/>
              <w:left w:val="single" w:sz="4" w:space="0" w:color="000000"/>
              <w:bottom w:val="single" w:sz="4" w:space="0" w:color="000000"/>
              <w:right w:val="single" w:sz="4" w:space="0" w:color="000000"/>
            </w:tcBorders>
            <w:vAlign w:val="center"/>
          </w:tcPr>
          <w:p w14:paraId="5C2A956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207</w:t>
            </w:r>
          </w:p>
        </w:tc>
        <w:tc>
          <w:tcPr>
            <w:tcW w:w="631" w:type="dxa"/>
            <w:tcBorders>
              <w:top w:val="single" w:sz="4" w:space="0" w:color="000000"/>
              <w:left w:val="single" w:sz="4" w:space="0" w:color="000000"/>
              <w:bottom w:val="single" w:sz="4" w:space="0" w:color="000000"/>
              <w:right w:val="single" w:sz="4" w:space="0" w:color="000000"/>
            </w:tcBorders>
            <w:vAlign w:val="center"/>
          </w:tcPr>
          <w:p w14:paraId="68B2C6F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208</w:t>
            </w:r>
          </w:p>
        </w:tc>
        <w:tc>
          <w:tcPr>
            <w:tcW w:w="626" w:type="dxa"/>
            <w:tcBorders>
              <w:top w:val="single" w:sz="4" w:space="0" w:color="000000"/>
              <w:left w:val="single" w:sz="4" w:space="0" w:color="000000"/>
              <w:bottom w:val="single" w:sz="4" w:space="0" w:color="000000"/>
              <w:right w:val="single" w:sz="4" w:space="0" w:color="000000"/>
            </w:tcBorders>
            <w:vAlign w:val="center"/>
          </w:tcPr>
          <w:p w14:paraId="2D86F7A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209</w:t>
            </w:r>
          </w:p>
        </w:tc>
        <w:tc>
          <w:tcPr>
            <w:tcW w:w="632" w:type="dxa"/>
            <w:tcBorders>
              <w:top w:val="single" w:sz="4" w:space="0" w:color="000000"/>
              <w:left w:val="single" w:sz="4" w:space="0" w:color="000000"/>
              <w:bottom w:val="single" w:sz="4" w:space="0" w:color="000000"/>
              <w:right w:val="single" w:sz="4" w:space="0" w:color="000000"/>
            </w:tcBorders>
            <w:vAlign w:val="center"/>
          </w:tcPr>
          <w:p w14:paraId="2DD85F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222</w:t>
            </w:r>
          </w:p>
        </w:tc>
        <w:tc>
          <w:tcPr>
            <w:tcW w:w="626" w:type="dxa"/>
            <w:tcBorders>
              <w:top w:val="single" w:sz="4" w:space="0" w:color="000000"/>
              <w:left w:val="single" w:sz="4" w:space="0" w:color="000000"/>
              <w:bottom w:val="single" w:sz="4" w:space="0" w:color="000000"/>
              <w:right w:val="single" w:sz="4" w:space="0" w:color="000000"/>
            </w:tcBorders>
            <w:vAlign w:val="center"/>
          </w:tcPr>
          <w:p w14:paraId="60D269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223</w:t>
            </w:r>
          </w:p>
        </w:tc>
        <w:tc>
          <w:tcPr>
            <w:tcW w:w="632" w:type="dxa"/>
            <w:tcBorders>
              <w:top w:val="single" w:sz="4" w:space="0" w:color="000000"/>
              <w:left w:val="single" w:sz="4" w:space="0" w:color="000000"/>
              <w:bottom w:val="single" w:sz="4" w:space="0" w:color="000000"/>
              <w:right w:val="single" w:sz="4" w:space="0" w:color="000000"/>
            </w:tcBorders>
            <w:vAlign w:val="center"/>
          </w:tcPr>
          <w:p w14:paraId="032E480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218E176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632387C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6C2CCC7"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7B2E242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PIAUI</w:t>
            </w:r>
          </w:p>
        </w:tc>
        <w:tc>
          <w:tcPr>
            <w:tcW w:w="626" w:type="dxa"/>
            <w:tcBorders>
              <w:top w:val="single" w:sz="4" w:space="0" w:color="000000"/>
              <w:left w:val="single" w:sz="4" w:space="0" w:color="000000"/>
              <w:bottom w:val="single" w:sz="4" w:space="0" w:color="000000"/>
              <w:right w:val="single" w:sz="4" w:space="0" w:color="000000"/>
            </w:tcBorders>
            <w:vAlign w:val="center"/>
          </w:tcPr>
          <w:p w14:paraId="342D6B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222</w:t>
            </w:r>
          </w:p>
        </w:tc>
        <w:tc>
          <w:tcPr>
            <w:tcW w:w="632" w:type="dxa"/>
            <w:tcBorders>
              <w:top w:val="single" w:sz="4" w:space="0" w:color="000000"/>
              <w:left w:val="single" w:sz="4" w:space="0" w:color="000000"/>
              <w:bottom w:val="single" w:sz="4" w:space="0" w:color="000000"/>
              <w:right w:val="single" w:sz="4" w:space="0" w:color="000000"/>
            </w:tcBorders>
            <w:vAlign w:val="center"/>
          </w:tcPr>
          <w:p w14:paraId="4D7EC8E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223</w:t>
            </w:r>
          </w:p>
        </w:tc>
        <w:tc>
          <w:tcPr>
            <w:tcW w:w="631" w:type="dxa"/>
            <w:tcBorders>
              <w:top w:val="single" w:sz="4" w:space="0" w:color="000000"/>
              <w:left w:val="single" w:sz="4" w:space="0" w:color="000000"/>
              <w:bottom w:val="single" w:sz="4" w:space="0" w:color="000000"/>
              <w:right w:val="single" w:sz="4" w:space="0" w:color="000000"/>
            </w:tcBorders>
            <w:vAlign w:val="center"/>
          </w:tcPr>
          <w:p w14:paraId="13EE28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6" w:type="dxa"/>
            <w:tcBorders>
              <w:top w:val="single" w:sz="4" w:space="0" w:color="000000"/>
              <w:left w:val="single" w:sz="4" w:space="0" w:color="000000"/>
              <w:bottom w:val="single" w:sz="4" w:space="0" w:color="000000"/>
              <w:right w:val="single" w:sz="4" w:space="0" w:color="000000"/>
            </w:tcBorders>
            <w:vAlign w:val="center"/>
          </w:tcPr>
          <w:p w14:paraId="328FB8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2" w:type="dxa"/>
            <w:tcBorders>
              <w:top w:val="single" w:sz="4" w:space="0" w:color="000000"/>
              <w:left w:val="single" w:sz="4" w:space="0" w:color="000000"/>
              <w:bottom w:val="single" w:sz="4" w:space="0" w:color="000000"/>
              <w:right w:val="single" w:sz="4" w:space="0" w:color="000000"/>
            </w:tcBorders>
            <w:vAlign w:val="center"/>
          </w:tcPr>
          <w:p w14:paraId="4E9D479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02D171B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3804098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0DEDE1D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79FE2AF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8978BE1"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1A36A4C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MARANHÃO</w:t>
            </w:r>
          </w:p>
        </w:tc>
        <w:tc>
          <w:tcPr>
            <w:tcW w:w="626" w:type="dxa"/>
            <w:tcBorders>
              <w:top w:val="single" w:sz="4" w:space="0" w:color="000000"/>
              <w:left w:val="single" w:sz="4" w:space="0" w:color="000000"/>
              <w:bottom w:val="single" w:sz="4" w:space="0" w:color="000000"/>
              <w:right w:val="single" w:sz="4" w:space="0" w:color="000000"/>
            </w:tcBorders>
            <w:vAlign w:val="center"/>
          </w:tcPr>
          <w:p w14:paraId="3D5BCF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2" w:type="dxa"/>
            <w:tcBorders>
              <w:top w:val="single" w:sz="4" w:space="0" w:color="000000"/>
              <w:left w:val="single" w:sz="4" w:space="0" w:color="000000"/>
              <w:bottom w:val="single" w:sz="4" w:space="0" w:color="000000"/>
              <w:right w:val="single" w:sz="4" w:space="0" w:color="000000"/>
            </w:tcBorders>
            <w:vAlign w:val="center"/>
          </w:tcPr>
          <w:p w14:paraId="06238D2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1" w:type="dxa"/>
            <w:tcBorders>
              <w:top w:val="single" w:sz="4" w:space="0" w:color="000000"/>
              <w:left w:val="single" w:sz="4" w:space="0" w:color="000000"/>
              <w:bottom w:val="single" w:sz="4" w:space="0" w:color="000000"/>
              <w:right w:val="single" w:sz="4" w:space="0" w:color="000000"/>
            </w:tcBorders>
            <w:vAlign w:val="center"/>
          </w:tcPr>
          <w:p w14:paraId="1CEBD49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6" w:type="dxa"/>
            <w:tcBorders>
              <w:top w:val="single" w:sz="4" w:space="0" w:color="000000"/>
              <w:left w:val="single" w:sz="4" w:space="0" w:color="000000"/>
              <w:bottom w:val="single" w:sz="4" w:space="0" w:color="000000"/>
              <w:right w:val="single" w:sz="4" w:space="0" w:color="000000"/>
            </w:tcBorders>
            <w:vAlign w:val="center"/>
          </w:tcPr>
          <w:p w14:paraId="1E464A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2" w:type="dxa"/>
            <w:tcBorders>
              <w:top w:val="single" w:sz="4" w:space="0" w:color="000000"/>
              <w:left w:val="single" w:sz="4" w:space="0" w:color="000000"/>
              <w:bottom w:val="single" w:sz="4" w:space="0" w:color="000000"/>
              <w:right w:val="single" w:sz="4" w:space="0" w:color="000000"/>
            </w:tcBorders>
            <w:vAlign w:val="center"/>
          </w:tcPr>
          <w:p w14:paraId="099CD8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6" w:type="dxa"/>
            <w:tcBorders>
              <w:top w:val="single" w:sz="4" w:space="0" w:color="000000"/>
              <w:left w:val="single" w:sz="4" w:space="0" w:color="000000"/>
              <w:bottom w:val="single" w:sz="4" w:space="0" w:color="000000"/>
              <w:right w:val="single" w:sz="4" w:space="0" w:color="000000"/>
            </w:tcBorders>
            <w:vAlign w:val="center"/>
          </w:tcPr>
          <w:p w14:paraId="612FEA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2" w:type="dxa"/>
            <w:tcBorders>
              <w:top w:val="single" w:sz="4" w:space="0" w:color="000000"/>
              <w:left w:val="single" w:sz="4" w:space="0" w:color="000000"/>
              <w:bottom w:val="single" w:sz="4" w:space="0" w:color="000000"/>
              <w:right w:val="single" w:sz="4" w:space="0" w:color="000000"/>
            </w:tcBorders>
            <w:vAlign w:val="center"/>
          </w:tcPr>
          <w:p w14:paraId="064A427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69E5A13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29673CE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651A3F7"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68DE388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IRIO JACOB WELP</w:t>
            </w:r>
          </w:p>
        </w:tc>
        <w:tc>
          <w:tcPr>
            <w:tcW w:w="626" w:type="dxa"/>
            <w:tcBorders>
              <w:top w:val="single" w:sz="4" w:space="0" w:color="000000"/>
              <w:left w:val="single" w:sz="4" w:space="0" w:color="000000"/>
              <w:bottom w:val="single" w:sz="4" w:space="0" w:color="000000"/>
              <w:right w:val="single" w:sz="4" w:space="0" w:color="000000"/>
            </w:tcBorders>
            <w:vAlign w:val="center"/>
          </w:tcPr>
          <w:p w14:paraId="302AEA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w:t>
            </w:r>
          </w:p>
        </w:tc>
        <w:tc>
          <w:tcPr>
            <w:tcW w:w="632" w:type="dxa"/>
            <w:tcBorders>
              <w:top w:val="single" w:sz="4" w:space="0" w:color="000000"/>
              <w:left w:val="single" w:sz="4" w:space="0" w:color="000000"/>
              <w:bottom w:val="single" w:sz="4" w:space="0" w:color="000000"/>
              <w:right w:val="single" w:sz="4" w:space="0" w:color="000000"/>
            </w:tcBorders>
            <w:vAlign w:val="center"/>
          </w:tcPr>
          <w:p w14:paraId="79734CC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w:t>
            </w:r>
          </w:p>
        </w:tc>
        <w:tc>
          <w:tcPr>
            <w:tcW w:w="631" w:type="dxa"/>
            <w:tcBorders>
              <w:top w:val="single" w:sz="4" w:space="0" w:color="000000"/>
              <w:left w:val="single" w:sz="4" w:space="0" w:color="000000"/>
              <w:bottom w:val="single" w:sz="4" w:space="0" w:color="000000"/>
              <w:right w:val="single" w:sz="4" w:space="0" w:color="000000"/>
            </w:tcBorders>
            <w:vAlign w:val="center"/>
          </w:tcPr>
          <w:p w14:paraId="57562A9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1FABCB4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1CA22B0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145962E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44348DC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2F2F5B1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46C7493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A8AAD98"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650C2FC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PRESIDENTE COSTA E SILVA</w:t>
            </w:r>
          </w:p>
        </w:tc>
        <w:tc>
          <w:tcPr>
            <w:tcW w:w="626" w:type="dxa"/>
            <w:tcBorders>
              <w:top w:val="single" w:sz="4" w:space="0" w:color="000000"/>
              <w:left w:val="single" w:sz="4" w:space="0" w:color="000000"/>
              <w:bottom w:val="single" w:sz="4" w:space="0" w:color="000000"/>
              <w:right w:val="single" w:sz="4" w:space="0" w:color="000000"/>
            </w:tcBorders>
            <w:vAlign w:val="center"/>
          </w:tcPr>
          <w:p w14:paraId="1F9167C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w:t>
            </w:r>
          </w:p>
        </w:tc>
        <w:tc>
          <w:tcPr>
            <w:tcW w:w="632" w:type="dxa"/>
            <w:tcBorders>
              <w:top w:val="single" w:sz="4" w:space="0" w:color="000000"/>
              <w:left w:val="single" w:sz="4" w:space="0" w:color="000000"/>
              <w:bottom w:val="single" w:sz="4" w:space="0" w:color="000000"/>
              <w:right w:val="single" w:sz="4" w:space="0" w:color="000000"/>
            </w:tcBorders>
            <w:vAlign w:val="center"/>
          </w:tcPr>
          <w:p w14:paraId="2846A3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w:t>
            </w:r>
          </w:p>
        </w:tc>
        <w:tc>
          <w:tcPr>
            <w:tcW w:w="631" w:type="dxa"/>
            <w:tcBorders>
              <w:top w:val="single" w:sz="4" w:space="0" w:color="000000"/>
              <w:left w:val="single" w:sz="4" w:space="0" w:color="000000"/>
              <w:bottom w:val="single" w:sz="4" w:space="0" w:color="000000"/>
              <w:right w:val="single" w:sz="4" w:space="0" w:color="000000"/>
            </w:tcBorders>
            <w:vAlign w:val="center"/>
          </w:tcPr>
          <w:p w14:paraId="39076C0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6CC93AD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7EE3173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68FE22A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7883FE6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7AC4069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4D3EBAA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DAD1328"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35328AC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31 DE MARÇO</w:t>
            </w:r>
          </w:p>
        </w:tc>
        <w:tc>
          <w:tcPr>
            <w:tcW w:w="626" w:type="dxa"/>
            <w:tcBorders>
              <w:top w:val="single" w:sz="4" w:space="0" w:color="000000"/>
              <w:left w:val="single" w:sz="4" w:space="0" w:color="000000"/>
              <w:bottom w:val="single" w:sz="4" w:space="0" w:color="000000"/>
              <w:right w:val="single" w:sz="4" w:space="0" w:color="000000"/>
            </w:tcBorders>
            <w:vAlign w:val="center"/>
          </w:tcPr>
          <w:p w14:paraId="6F02666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2" w:type="dxa"/>
            <w:tcBorders>
              <w:top w:val="single" w:sz="4" w:space="0" w:color="000000"/>
              <w:left w:val="single" w:sz="4" w:space="0" w:color="000000"/>
              <w:bottom w:val="single" w:sz="4" w:space="0" w:color="000000"/>
              <w:right w:val="single" w:sz="4" w:space="0" w:color="000000"/>
            </w:tcBorders>
            <w:vAlign w:val="center"/>
          </w:tcPr>
          <w:p w14:paraId="4A20730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70</w:t>
            </w:r>
          </w:p>
        </w:tc>
        <w:tc>
          <w:tcPr>
            <w:tcW w:w="631" w:type="dxa"/>
            <w:tcBorders>
              <w:top w:val="single" w:sz="4" w:space="0" w:color="000000"/>
              <w:left w:val="single" w:sz="4" w:space="0" w:color="000000"/>
              <w:bottom w:val="single" w:sz="4" w:space="0" w:color="000000"/>
              <w:right w:val="single" w:sz="4" w:space="0" w:color="000000"/>
            </w:tcBorders>
            <w:vAlign w:val="center"/>
          </w:tcPr>
          <w:p w14:paraId="59E907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A</w:t>
            </w:r>
          </w:p>
        </w:tc>
        <w:tc>
          <w:tcPr>
            <w:tcW w:w="626" w:type="dxa"/>
            <w:tcBorders>
              <w:top w:val="single" w:sz="4" w:space="0" w:color="000000"/>
              <w:left w:val="single" w:sz="4" w:space="0" w:color="000000"/>
              <w:bottom w:val="single" w:sz="4" w:space="0" w:color="000000"/>
              <w:right w:val="single" w:sz="4" w:space="0" w:color="000000"/>
            </w:tcBorders>
            <w:vAlign w:val="center"/>
          </w:tcPr>
          <w:p w14:paraId="5BBFF9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w:t>
            </w:r>
          </w:p>
        </w:tc>
        <w:tc>
          <w:tcPr>
            <w:tcW w:w="632" w:type="dxa"/>
            <w:tcBorders>
              <w:top w:val="single" w:sz="4" w:space="0" w:color="000000"/>
              <w:left w:val="single" w:sz="4" w:space="0" w:color="000000"/>
              <w:bottom w:val="single" w:sz="4" w:space="0" w:color="000000"/>
              <w:right w:val="single" w:sz="4" w:space="0" w:color="000000"/>
            </w:tcBorders>
            <w:vAlign w:val="center"/>
          </w:tcPr>
          <w:p w14:paraId="6ECEC3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w:t>
            </w:r>
          </w:p>
        </w:tc>
        <w:tc>
          <w:tcPr>
            <w:tcW w:w="626" w:type="dxa"/>
            <w:tcBorders>
              <w:top w:val="single" w:sz="4" w:space="0" w:color="000000"/>
              <w:left w:val="single" w:sz="4" w:space="0" w:color="000000"/>
              <w:bottom w:val="single" w:sz="4" w:space="0" w:color="000000"/>
              <w:right w:val="single" w:sz="4" w:space="0" w:color="000000"/>
            </w:tcBorders>
            <w:vAlign w:val="center"/>
          </w:tcPr>
          <w:p w14:paraId="0D30AC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w:t>
            </w:r>
          </w:p>
        </w:tc>
        <w:tc>
          <w:tcPr>
            <w:tcW w:w="632" w:type="dxa"/>
            <w:tcBorders>
              <w:top w:val="single" w:sz="4" w:space="0" w:color="000000"/>
              <w:left w:val="single" w:sz="4" w:space="0" w:color="000000"/>
              <w:bottom w:val="single" w:sz="4" w:space="0" w:color="000000"/>
              <w:right w:val="single" w:sz="4" w:space="0" w:color="000000"/>
            </w:tcBorders>
            <w:vAlign w:val="center"/>
          </w:tcPr>
          <w:p w14:paraId="1F51A2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139</w:t>
            </w:r>
          </w:p>
        </w:tc>
        <w:tc>
          <w:tcPr>
            <w:tcW w:w="626" w:type="dxa"/>
            <w:tcBorders>
              <w:top w:val="single" w:sz="4" w:space="0" w:color="000000"/>
              <w:left w:val="single" w:sz="4" w:space="0" w:color="000000"/>
              <w:bottom w:val="single" w:sz="4" w:space="0" w:color="000000"/>
              <w:right w:val="single" w:sz="4" w:space="0" w:color="000000"/>
            </w:tcBorders>
            <w:vAlign w:val="center"/>
          </w:tcPr>
          <w:p w14:paraId="19D53C6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144</w:t>
            </w:r>
          </w:p>
        </w:tc>
        <w:tc>
          <w:tcPr>
            <w:tcW w:w="631" w:type="dxa"/>
            <w:tcBorders>
              <w:top w:val="single" w:sz="4" w:space="0" w:color="000000"/>
              <w:left w:val="single" w:sz="4" w:space="0" w:color="000000"/>
              <w:bottom w:val="single" w:sz="4" w:space="0" w:color="000000"/>
              <w:right w:val="single" w:sz="4" w:space="0" w:color="000000"/>
            </w:tcBorders>
            <w:vAlign w:val="center"/>
          </w:tcPr>
          <w:p w14:paraId="247C3FE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168</w:t>
            </w:r>
          </w:p>
        </w:tc>
      </w:tr>
      <w:tr w:rsidR="00873EB7" w14:paraId="6359110E"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03C4B7E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MARECHAL DEODORO</w:t>
            </w:r>
          </w:p>
        </w:tc>
        <w:tc>
          <w:tcPr>
            <w:tcW w:w="626" w:type="dxa"/>
            <w:tcBorders>
              <w:top w:val="single" w:sz="4" w:space="0" w:color="000000"/>
              <w:left w:val="single" w:sz="4" w:space="0" w:color="000000"/>
              <w:bottom w:val="single" w:sz="4" w:space="0" w:color="000000"/>
              <w:right w:val="single" w:sz="4" w:space="0" w:color="000000"/>
            </w:tcBorders>
            <w:vAlign w:val="center"/>
          </w:tcPr>
          <w:p w14:paraId="2CCEFE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2" w:type="dxa"/>
            <w:tcBorders>
              <w:top w:val="single" w:sz="4" w:space="0" w:color="000000"/>
              <w:left w:val="single" w:sz="4" w:space="0" w:color="000000"/>
              <w:bottom w:val="single" w:sz="4" w:space="0" w:color="000000"/>
              <w:right w:val="single" w:sz="4" w:space="0" w:color="000000"/>
            </w:tcBorders>
            <w:vAlign w:val="center"/>
          </w:tcPr>
          <w:p w14:paraId="1BF794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w:t>
            </w:r>
          </w:p>
        </w:tc>
        <w:tc>
          <w:tcPr>
            <w:tcW w:w="631" w:type="dxa"/>
            <w:tcBorders>
              <w:top w:val="single" w:sz="4" w:space="0" w:color="000000"/>
              <w:left w:val="single" w:sz="4" w:space="0" w:color="000000"/>
              <w:bottom w:val="single" w:sz="4" w:space="0" w:color="000000"/>
              <w:right w:val="single" w:sz="4" w:space="0" w:color="000000"/>
            </w:tcBorders>
            <w:vAlign w:val="center"/>
          </w:tcPr>
          <w:p w14:paraId="0404DC2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w:t>
            </w:r>
          </w:p>
        </w:tc>
        <w:tc>
          <w:tcPr>
            <w:tcW w:w="626" w:type="dxa"/>
            <w:tcBorders>
              <w:top w:val="single" w:sz="4" w:space="0" w:color="000000"/>
              <w:left w:val="single" w:sz="4" w:space="0" w:color="000000"/>
              <w:bottom w:val="single" w:sz="4" w:space="0" w:color="000000"/>
              <w:right w:val="single" w:sz="4" w:space="0" w:color="000000"/>
            </w:tcBorders>
            <w:vAlign w:val="center"/>
          </w:tcPr>
          <w:p w14:paraId="497FA35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70</w:t>
            </w:r>
          </w:p>
        </w:tc>
        <w:tc>
          <w:tcPr>
            <w:tcW w:w="632" w:type="dxa"/>
            <w:tcBorders>
              <w:top w:val="single" w:sz="4" w:space="0" w:color="000000"/>
              <w:left w:val="single" w:sz="4" w:space="0" w:color="000000"/>
              <w:bottom w:val="single" w:sz="4" w:space="0" w:color="000000"/>
              <w:right w:val="single" w:sz="4" w:space="0" w:color="000000"/>
            </w:tcBorders>
            <w:vAlign w:val="center"/>
          </w:tcPr>
          <w:p w14:paraId="40AAC1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60</w:t>
            </w:r>
          </w:p>
        </w:tc>
        <w:tc>
          <w:tcPr>
            <w:tcW w:w="626" w:type="dxa"/>
            <w:tcBorders>
              <w:top w:val="single" w:sz="4" w:space="0" w:color="000000"/>
              <w:left w:val="single" w:sz="4" w:space="0" w:color="000000"/>
              <w:bottom w:val="single" w:sz="4" w:space="0" w:color="000000"/>
              <w:right w:val="single" w:sz="4" w:space="0" w:color="000000"/>
            </w:tcBorders>
            <w:vAlign w:val="center"/>
          </w:tcPr>
          <w:p w14:paraId="71C6D9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w:t>
            </w:r>
          </w:p>
        </w:tc>
        <w:tc>
          <w:tcPr>
            <w:tcW w:w="632" w:type="dxa"/>
            <w:tcBorders>
              <w:top w:val="single" w:sz="4" w:space="0" w:color="000000"/>
              <w:left w:val="single" w:sz="4" w:space="0" w:color="000000"/>
              <w:bottom w:val="single" w:sz="4" w:space="0" w:color="000000"/>
              <w:right w:val="single" w:sz="4" w:space="0" w:color="000000"/>
            </w:tcBorders>
            <w:vAlign w:val="center"/>
          </w:tcPr>
          <w:p w14:paraId="7482A4E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87</w:t>
            </w:r>
          </w:p>
        </w:tc>
        <w:tc>
          <w:tcPr>
            <w:tcW w:w="626" w:type="dxa"/>
            <w:tcBorders>
              <w:top w:val="single" w:sz="4" w:space="0" w:color="000000"/>
              <w:left w:val="single" w:sz="4" w:space="0" w:color="000000"/>
              <w:bottom w:val="single" w:sz="4" w:space="0" w:color="000000"/>
              <w:right w:val="single" w:sz="4" w:space="0" w:color="000000"/>
            </w:tcBorders>
            <w:vAlign w:val="center"/>
          </w:tcPr>
          <w:p w14:paraId="52FC836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110</w:t>
            </w:r>
          </w:p>
        </w:tc>
        <w:tc>
          <w:tcPr>
            <w:tcW w:w="631" w:type="dxa"/>
            <w:tcBorders>
              <w:top w:val="single" w:sz="4" w:space="0" w:color="000000"/>
              <w:left w:val="single" w:sz="4" w:space="0" w:color="000000"/>
              <w:bottom w:val="single" w:sz="4" w:space="0" w:color="000000"/>
              <w:right w:val="single" w:sz="4" w:space="0" w:color="000000"/>
            </w:tcBorders>
            <w:vAlign w:val="center"/>
          </w:tcPr>
          <w:p w14:paraId="3C494E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w:t>
            </w:r>
          </w:p>
        </w:tc>
      </w:tr>
      <w:tr w:rsidR="00873EB7" w14:paraId="08FDAE9D"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6AF03F3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MARECHAL DEODORO</w:t>
            </w:r>
          </w:p>
        </w:tc>
        <w:tc>
          <w:tcPr>
            <w:tcW w:w="626" w:type="dxa"/>
            <w:tcBorders>
              <w:top w:val="single" w:sz="4" w:space="0" w:color="000000"/>
              <w:left w:val="single" w:sz="4" w:space="0" w:color="000000"/>
              <w:bottom w:val="single" w:sz="4" w:space="0" w:color="000000"/>
              <w:right w:val="single" w:sz="4" w:space="0" w:color="000000"/>
            </w:tcBorders>
            <w:vAlign w:val="center"/>
          </w:tcPr>
          <w:p w14:paraId="1DB722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w:t>
            </w:r>
          </w:p>
        </w:tc>
        <w:tc>
          <w:tcPr>
            <w:tcW w:w="632" w:type="dxa"/>
            <w:tcBorders>
              <w:top w:val="single" w:sz="4" w:space="0" w:color="000000"/>
              <w:left w:val="single" w:sz="4" w:space="0" w:color="000000"/>
              <w:bottom w:val="single" w:sz="4" w:space="0" w:color="000000"/>
              <w:right w:val="single" w:sz="4" w:space="0" w:color="000000"/>
            </w:tcBorders>
            <w:vAlign w:val="center"/>
          </w:tcPr>
          <w:p w14:paraId="15BB7D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117</w:t>
            </w:r>
          </w:p>
        </w:tc>
        <w:tc>
          <w:tcPr>
            <w:tcW w:w="631" w:type="dxa"/>
            <w:tcBorders>
              <w:top w:val="single" w:sz="4" w:space="0" w:color="000000"/>
              <w:left w:val="single" w:sz="4" w:space="0" w:color="000000"/>
              <w:bottom w:val="single" w:sz="4" w:space="0" w:color="000000"/>
              <w:right w:val="single" w:sz="4" w:space="0" w:color="000000"/>
            </w:tcBorders>
            <w:vAlign w:val="center"/>
          </w:tcPr>
          <w:p w14:paraId="54C0F7F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138</w:t>
            </w:r>
          </w:p>
        </w:tc>
        <w:tc>
          <w:tcPr>
            <w:tcW w:w="626" w:type="dxa"/>
            <w:tcBorders>
              <w:top w:val="single" w:sz="4" w:space="0" w:color="000000"/>
              <w:left w:val="single" w:sz="4" w:space="0" w:color="000000"/>
              <w:bottom w:val="single" w:sz="4" w:space="0" w:color="000000"/>
              <w:right w:val="single" w:sz="4" w:space="0" w:color="000000"/>
            </w:tcBorders>
            <w:vAlign w:val="center"/>
          </w:tcPr>
          <w:p w14:paraId="09F6626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139</w:t>
            </w:r>
          </w:p>
        </w:tc>
        <w:tc>
          <w:tcPr>
            <w:tcW w:w="632" w:type="dxa"/>
            <w:tcBorders>
              <w:top w:val="single" w:sz="4" w:space="0" w:color="000000"/>
              <w:left w:val="single" w:sz="4" w:space="0" w:color="000000"/>
              <w:bottom w:val="single" w:sz="4" w:space="0" w:color="000000"/>
              <w:right w:val="single" w:sz="4" w:space="0" w:color="000000"/>
            </w:tcBorders>
            <w:vAlign w:val="center"/>
          </w:tcPr>
          <w:p w14:paraId="4C2ACE4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144</w:t>
            </w:r>
          </w:p>
        </w:tc>
        <w:tc>
          <w:tcPr>
            <w:tcW w:w="626" w:type="dxa"/>
            <w:tcBorders>
              <w:top w:val="single" w:sz="4" w:space="0" w:color="000000"/>
              <w:left w:val="single" w:sz="4" w:space="0" w:color="000000"/>
              <w:bottom w:val="single" w:sz="4" w:space="0" w:color="000000"/>
              <w:right w:val="single" w:sz="4" w:space="0" w:color="000000"/>
            </w:tcBorders>
            <w:vAlign w:val="center"/>
          </w:tcPr>
          <w:p w14:paraId="213976F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145</w:t>
            </w:r>
          </w:p>
        </w:tc>
        <w:tc>
          <w:tcPr>
            <w:tcW w:w="632" w:type="dxa"/>
            <w:tcBorders>
              <w:top w:val="single" w:sz="4" w:space="0" w:color="000000"/>
              <w:left w:val="single" w:sz="4" w:space="0" w:color="000000"/>
              <w:bottom w:val="single" w:sz="4" w:space="0" w:color="000000"/>
              <w:right w:val="single" w:sz="4" w:space="0" w:color="000000"/>
            </w:tcBorders>
            <w:vAlign w:val="center"/>
          </w:tcPr>
          <w:p w14:paraId="349548B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167</w:t>
            </w:r>
          </w:p>
        </w:tc>
        <w:tc>
          <w:tcPr>
            <w:tcW w:w="626" w:type="dxa"/>
            <w:tcBorders>
              <w:top w:val="single" w:sz="4" w:space="0" w:color="000000"/>
              <w:left w:val="single" w:sz="4" w:space="0" w:color="000000"/>
              <w:bottom w:val="single" w:sz="4" w:space="0" w:color="000000"/>
              <w:right w:val="single" w:sz="4" w:space="0" w:color="000000"/>
            </w:tcBorders>
            <w:vAlign w:val="center"/>
          </w:tcPr>
          <w:p w14:paraId="5E1307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168</w:t>
            </w:r>
          </w:p>
        </w:tc>
        <w:tc>
          <w:tcPr>
            <w:tcW w:w="631" w:type="dxa"/>
            <w:tcBorders>
              <w:top w:val="single" w:sz="4" w:space="0" w:color="000000"/>
              <w:left w:val="single" w:sz="4" w:space="0" w:color="000000"/>
              <w:bottom w:val="single" w:sz="4" w:space="0" w:color="000000"/>
              <w:right w:val="single" w:sz="4" w:space="0" w:color="000000"/>
            </w:tcBorders>
            <w:vAlign w:val="center"/>
          </w:tcPr>
          <w:p w14:paraId="1B25821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A</w:t>
            </w:r>
          </w:p>
        </w:tc>
      </w:tr>
      <w:tr w:rsidR="00873EB7" w14:paraId="0C3A69B2"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07207E3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 xml:space="preserve">RUA XV DE </w:t>
            </w:r>
            <w:proofErr w:type="gramStart"/>
            <w:r>
              <w:rPr>
                <w:rFonts w:ascii="Calibri Light" w:hAnsi="Calibri Light" w:cs="Calibri Light"/>
                <w:sz w:val="16"/>
                <w:szCs w:val="16"/>
              </w:rPr>
              <w:t>NOVEMBRO</w:t>
            </w:r>
            <w:proofErr w:type="gramEnd"/>
          </w:p>
        </w:tc>
        <w:tc>
          <w:tcPr>
            <w:tcW w:w="626" w:type="dxa"/>
            <w:tcBorders>
              <w:top w:val="single" w:sz="4" w:space="0" w:color="000000"/>
              <w:left w:val="single" w:sz="4" w:space="0" w:color="000000"/>
              <w:bottom w:val="single" w:sz="4" w:space="0" w:color="000000"/>
              <w:right w:val="single" w:sz="4" w:space="0" w:color="000000"/>
            </w:tcBorders>
            <w:vAlign w:val="center"/>
          </w:tcPr>
          <w:p w14:paraId="04972B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56</w:t>
            </w:r>
          </w:p>
        </w:tc>
        <w:tc>
          <w:tcPr>
            <w:tcW w:w="632" w:type="dxa"/>
            <w:tcBorders>
              <w:top w:val="single" w:sz="4" w:space="0" w:color="000000"/>
              <w:left w:val="single" w:sz="4" w:space="0" w:color="000000"/>
              <w:bottom w:val="single" w:sz="4" w:space="0" w:color="000000"/>
              <w:right w:val="single" w:sz="4" w:space="0" w:color="000000"/>
            </w:tcBorders>
            <w:vAlign w:val="center"/>
          </w:tcPr>
          <w:p w14:paraId="36704CB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w:t>
            </w:r>
          </w:p>
        </w:tc>
        <w:tc>
          <w:tcPr>
            <w:tcW w:w="631" w:type="dxa"/>
            <w:tcBorders>
              <w:top w:val="single" w:sz="4" w:space="0" w:color="000000"/>
              <w:left w:val="single" w:sz="4" w:space="0" w:color="000000"/>
              <w:bottom w:val="single" w:sz="4" w:space="0" w:color="000000"/>
              <w:right w:val="single" w:sz="4" w:space="0" w:color="000000"/>
            </w:tcBorders>
            <w:vAlign w:val="center"/>
          </w:tcPr>
          <w:p w14:paraId="0D3C1B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w:t>
            </w:r>
          </w:p>
        </w:tc>
        <w:tc>
          <w:tcPr>
            <w:tcW w:w="626" w:type="dxa"/>
            <w:tcBorders>
              <w:top w:val="single" w:sz="4" w:space="0" w:color="000000"/>
              <w:left w:val="single" w:sz="4" w:space="0" w:color="000000"/>
              <w:bottom w:val="single" w:sz="4" w:space="0" w:color="000000"/>
              <w:right w:val="single" w:sz="4" w:space="0" w:color="000000"/>
            </w:tcBorders>
            <w:vAlign w:val="center"/>
          </w:tcPr>
          <w:p w14:paraId="55EED32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60</w:t>
            </w:r>
          </w:p>
        </w:tc>
        <w:tc>
          <w:tcPr>
            <w:tcW w:w="632" w:type="dxa"/>
            <w:tcBorders>
              <w:top w:val="single" w:sz="4" w:space="0" w:color="000000"/>
              <w:left w:val="single" w:sz="4" w:space="0" w:color="000000"/>
              <w:bottom w:val="single" w:sz="4" w:space="0" w:color="000000"/>
              <w:right w:val="single" w:sz="4" w:space="0" w:color="000000"/>
            </w:tcBorders>
            <w:vAlign w:val="center"/>
          </w:tcPr>
          <w:p w14:paraId="462826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87</w:t>
            </w:r>
          </w:p>
        </w:tc>
        <w:tc>
          <w:tcPr>
            <w:tcW w:w="626" w:type="dxa"/>
            <w:tcBorders>
              <w:top w:val="single" w:sz="4" w:space="0" w:color="000000"/>
              <w:left w:val="single" w:sz="4" w:space="0" w:color="000000"/>
              <w:bottom w:val="single" w:sz="4" w:space="0" w:color="000000"/>
              <w:right w:val="single" w:sz="4" w:space="0" w:color="000000"/>
            </w:tcBorders>
            <w:vAlign w:val="center"/>
          </w:tcPr>
          <w:p w14:paraId="0D4CD1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88</w:t>
            </w:r>
          </w:p>
        </w:tc>
        <w:tc>
          <w:tcPr>
            <w:tcW w:w="632" w:type="dxa"/>
            <w:tcBorders>
              <w:top w:val="single" w:sz="4" w:space="0" w:color="000000"/>
              <w:left w:val="single" w:sz="4" w:space="0" w:color="000000"/>
              <w:bottom w:val="single" w:sz="4" w:space="0" w:color="000000"/>
              <w:right w:val="single" w:sz="4" w:space="0" w:color="000000"/>
            </w:tcBorders>
            <w:vAlign w:val="center"/>
          </w:tcPr>
          <w:p w14:paraId="570672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109</w:t>
            </w:r>
          </w:p>
        </w:tc>
        <w:tc>
          <w:tcPr>
            <w:tcW w:w="626" w:type="dxa"/>
            <w:tcBorders>
              <w:top w:val="single" w:sz="4" w:space="0" w:color="000000"/>
              <w:left w:val="single" w:sz="4" w:space="0" w:color="000000"/>
              <w:bottom w:val="single" w:sz="4" w:space="0" w:color="000000"/>
              <w:right w:val="single" w:sz="4" w:space="0" w:color="000000"/>
            </w:tcBorders>
            <w:vAlign w:val="center"/>
          </w:tcPr>
          <w:p w14:paraId="2D5353D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110</w:t>
            </w:r>
          </w:p>
        </w:tc>
        <w:tc>
          <w:tcPr>
            <w:tcW w:w="631" w:type="dxa"/>
            <w:tcBorders>
              <w:top w:val="single" w:sz="4" w:space="0" w:color="000000"/>
              <w:left w:val="single" w:sz="4" w:space="0" w:color="000000"/>
              <w:bottom w:val="single" w:sz="4" w:space="0" w:color="000000"/>
              <w:right w:val="single" w:sz="4" w:space="0" w:color="000000"/>
            </w:tcBorders>
            <w:vAlign w:val="center"/>
          </w:tcPr>
          <w:p w14:paraId="70C337A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117</w:t>
            </w:r>
          </w:p>
        </w:tc>
      </w:tr>
      <w:tr w:rsidR="00873EB7" w14:paraId="5DD0CB54"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37F5805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 xml:space="preserve">RUA XV DE </w:t>
            </w:r>
            <w:proofErr w:type="gramStart"/>
            <w:r>
              <w:rPr>
                <w:rFonts w:ascii="Calibri Light" w:hAnsi="Calibri Light" w:cs="Calibri Light"/>
                <w:sz w:val="16"/>
                <w:szCs w:val="16"/>
              </w:rPr>
              <w:t>NOVEMBRO</w:t>
            </w:r>
            <w:proofErr w:type="gramEnd"/>
          </w:p>
        </w:tc>
        <w:tc>
          <w:tcPr>
            <w:tcW w:w="626" w:type="dxa"/>
            <w:tcBorders>
              <w:top w:val="single" w:sz="4" w:space="0" w:color="000000"/>
              <w:left w:val="single" w:sz="4" w:space="0" w:color="000000"/>
              <w:bottom w:val="single" w:sz="4" w:space="0" w:color="000000"/>
              <w:right w:val="single" w:sz="4" w:space="0" w:color="000000"/>
            </w:tcBorders>
            <w:vAlign w:val="center"/>
          </w:tcPr>
          <w:p w14:paraId="6049900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118</w:t>
            </w:r>
          </w:p>
        </w:tc>
        <w:tc>
          <w:tcPr>
            <w:tcW w:w="632" w:type="dxa"/>
            <w:tcBorders>
              <w:top w:val="single" w:sz="4" w:space="0" w:color="000000"/>
              <w:left w:val="single" w:sz="4" w:space="0" w:color="000000"/>
              <w:bottom w:val="single" w:sz="4" w:space="0" w:color="000000"/>
              <w:right w:val="single" w:sz="4" w:space="0" w:color="000000"/>
            </w:tcBorders>
            <w:vAlign w:val="center"/>
          </w:tcPr>
          <w:p w14:paraId="0127312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137</w:t>
            </w:r>
          </w:p>
        </w:tc>
        <w:tc>
          <w:tcPr>
            <w:tcW w:w="631" w:type="dxa"/>
            <w:tcBorders>
              <w:top w:val="single" w:sz="4" w:space="0" w:color="000000"/>
              <w:left w:val="single" w:sz="4" w:space="0" w:color="000000"/>
              <w:bottom w:val="single" w:sz="4" w:space="0" w:color="000000"/>
              <w:right w:val="single" w:sz="4" w:space="0" w:color="000000"/>
            </w:tcBorders>
            <w:vAlign w:val="center"/>
          </w:tcPr>
          <w:p w14:paraId="5794E8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138</w:t>
            </w:r>
          </w:p>
        </w:tc>
        <w:tc>
          <w:tcPr>
            <w:tcW w:w="626" w:type="dxa"/>
            <w:tcBorders>
              <w:top w:val="single" w:sz="4" w:space="0" w:color="000000"/>
              <w:left w:val="single" w:sz="4" w:space="0" w:color="000000"/>
              <w:bottom w:val="single" w:sz="4" w:space="0" w:color="000000"/>
              <w:right w:val="single" w:sz="4" w:space="0" w:color="000000"/>
            </w:tcBorders>
            <w:vAlign w:val="center"/>
          </w:tcPr>
          <w:p w14:paraId="06A1A57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145</w:t>
            </w:r>
          </w:p>
        </w:tc>
        <w:tc>
          <w:tcPr>
            <w:tcW w:w="632" w:type="dxa"/>
            <w:tcBorders>
              <w:top w:val="single" w:sz="4" w:space="0" w:color="000000"/>
              <w:left w:val="single" w:sz="4" w:space="0" w:color="000000"/>
              <w:bottom w:val="single" w:sz="4" w:space="0" w:color="000000"/>
              <w:right w:val="single" w:sz="4" w:space="0" w:color="000000"/>
            </w:tcBorders>
            <w:vAlign w:val="center"/>
          </w:tcPr>
          <w:p w14:paraId="0255F8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146</w:t>
            </w:r>
          </w:p>
        </w:tc>
        <w:tc>
          <w:tcPr>
            <w:tcW w:w="626" w:type="dxa"/>
            <w:tcBorders>
              <w:top w:val="single" w:sz="4" w:space="0" w:color="000000"/>
              <w:left w:val="single" w:sz="4" w:space="0" w:color="000000"/>
              <w:bottom w:val="single" w:sz="4" w:space="0" w:color="000000"/>
              <w:right w:val="single" w:sz="4" w:space="0" w:color="000000"/>
            </w:tcBorders>
            <w:vAlign w:val="center"/>
          </w:tcPr>
          <w:p w14:paraId="37360B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166</w:t>
            </w:r>
          </w:p>
        </w:tc>
        <w:tc>
          <w:tcPr>
            <w:tcW w:w="632" w:type="dxa"/>
            <w:tcBorders>
              <w:top w:val="single" w:sz="4" w:space="0" w:color="000000"/>
              <w:left w:val="single" w:sz="4" w:space="0" w:color="000000"/>
              <w:bottom w:val="single" w:sz="4" w:space="0" w:color="000000"/>
              <w:right w:val="single" w:sz="4" w:space="0" w:color="000000"/>
            </w:tcBorders>
            <w:vAlign w:val="center"/>
          </w:tcPr>
          <w:p w14:paraId="2F54438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167</w:t>
            </w:r>
          </w:p>
        </w:tc>
        <w:tc>
          <w:tcPr>
            <w:tcW w:w="626" w:type="dxa"/>
            <w:tcBorders>
              <w:top w:val="single" w:sz="4" w:space="0" w:color="000000"/>
              <w:left w:val="single" w:sz="4" w:space="0" w:color="000000"/>
              <w:bottom w:val="single" w:sz="4" w:space="0" w:color="000000"/>
              <w:right w:val="single" w:sz="4" w:space="0" w:color="000000"/>
            </w:tcBorders>
            <w:vAlign w:val="center"/>
          </w:tcPr>
          <w:p w14:paraId="4EB073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174</w:t>
            </w:r>
          </w:p>
        </w:tc>
        <w:tc>
          <w:tcPr>
            <w:tcW w:w="631" w:type="dxa"/>
            <w:tcBorders>
              <w:top w:val="single" w:sz="4" w:space="0" w:color="000000"/>
              <w:left w:val="single" w:sz="4" w:space="0" w:color="000000"/>
              <w:bottom w:val="single" w:sz="4" w:space="0" w:color="000000"/>
              <w:right w:val="single" w:sz="4" w:space="0" w:color="000000"/>
            </w:tcBorders>
            <w:vAlign w:val="center"/>
          </w:tcPr>
          <w:p w14:paraId="6239C8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175</w:t>
            </w:r>
          </w:p>
        </w:tc>
      </w:tr>
      <w:tr w:rsidR="00873EB7" w14:paraId="25E92725"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2E152F2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 xml:space="preserve">RUA XV DE </w:t>
            </w:r>
            <w:proofErr w:type="gramStart"/>
            <w:r>
              <w:rPr>
                <w:rFonts w:ascii="Calibri Light" w:hAnsi="Calibri Light" w:cs="Calibri Light"/>
                <w:sz w:val="16"/>
                <w:szCs w:val="16"/>
              </w:rPr>
              <w:t>NOVEMBRO</w:t>
            </w:r>
            <w:proofErr w:type="gramEnd"/>
          </w:p>
        </w:tc>
        <w:tc>
          <w:tcPr>
            <w:tcW w:w="626" w:type="dxa"/>
            <w:tcBorders>
              <w:top w:val="single" w:sz="4" w:space="0" w:color="000000"/>
              <w:left w:val="single" w:sz="4" w:space="0" w:color="000000"/>
              <w:bottom w:val="single" w:sz="4" w:space="0" w:color="000000"/>
              <w:right w:val="single" w:sz="4" w:space="0" w:color="000000"/>
            </w:tcBorders>
            <w:vAlign w:val="center"/>
          </w:tcPr>
          <w:p w14:paraId="7DBDE8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196</w:t>
            </w:r>
          </w:p>
        </w:tc>
        <w:tc>
          <w:tcPr>
            <w:tcW w:w="632" w:type="dxa"/>
            <w:tcBorders>
              <w:top w:val="single" w:sz="4" w:space="0" w:color="000000"/>
              <w:left w:val="single" w:sz="4" w:space="0" w:color="000000"/>
              <w:bottom w:val="single" w:sz="4" w:space="0" w:color="000000"/>
              <w:right w:val="single" w:sz="4" w:space="0" w:color="000000"/>
            </w:tcBorders>
            <w:vAlign w:val="center"/>
          </w:tcPr>
          <w:p w14:paraId="797EACA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0BB24FE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52B0CEB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63F68B2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044661F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1B291D0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134C007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65B9D9E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EDF21EB"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7C8F811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PEDRO I</w:t>
            </w:r>
          </w:p>
        </w:tc>
        <w:tc>
          <w:tcPr>
            <w:tcW w:w="626" w:type="dxa"/>
            <w:tcBorders>
              <w:top w:val="single" w:sz="4" w:space="0" w:color="000000"/>
              <w:left w:val="single" w:sz="4" w:space="0" w:color="000000"/>
              <w:bottom w:val="single" w:sz="4" w:space="0" w:color="000000"/>
              <w:right w:val="single" w:sz="4" w:space="0" w:color="000000"/>
            </w:tcBorders>
            <w:vAlign w:val="center"/>
          </w:tcPr>
          <w:p w14:paraId="2857661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w:t>
            </w:r>
          </w:p>
        </w:tc>
        <w:tc>
          <w:tcPr>
            <w:tcW w:w="632" w:type="dxa"/>
            <w:tcBorders>
              <w:top w:val="single" w:sz="4" w:space="0" w:color="000000"/>
              <w:left w:val="single" w:sz="4" w:space="0" w:color="000000"/>
              <w:bottom w:val="single" w:sz="4" w:space="0" w:color="000000"/>
              <w:right w:val="single" w:sz="4" w:space="0" w:color="000000"/>
            </w:tcBorders>
            <w:vAlign w:val="center"/>
          </w:tcPr>
          <w:p w14:paraId="3BF405A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56</w:t>
            </w:r>
          </w:p>
        </w:tc>
        <w:tc>
          <w:tcPr>
            <w:tcW w:w="631" w:type="dxa"/>
            <w:tcBorders>
              <w:top w:val="single" w:sz="4" w:space="0" w:color="000000"/>
              <w:left w:val="single" w:sz="4" w:space="0" w:color="000000"/>
              <w:bottom w:val="single" w:sz="4" w:space="0" w:color="000000"/>
              <w:right w:val="single" w:sz="4" w:space="0" w:color="000000"/>
            </w:tcBorders>
            <w:vAlign w:val="center"/>
          </w:tcPr>
          <w:p w14:paraId="1B8A93B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w:t>
            </w:r>
          </w:p>
        </w:tc>
        <w:tc>
          <w:tcPr>
            <w:tcW w:w="626" w:type="dxa"/>
            <w:tcBorders>
              <w:top w:val="single" w:sz="4" w:space="0" w:color="000000"/>
              <w:left w:val="single" w:sz="4" w:space="0" w:color="000000"/>
              <w:bottom w:val="single" w:sz="4" w:space="0" w:color="000000"/>
              <w:right w:val="single" w:sz="4" w:space="0" w:color="000000"/>
            </w:tcBorders>
            <w:vAlign w:val="center"/>
          </w:tcPr>
          <w:p w14:paraId="2E51B37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w:t>
            </w:r>
          </w:p>
        </w:tc>
        <w:tc>
          <w:tcPr>
            <w:tcW w:w="632" w:type="dxa"/>
            <w:tcBorders>
              <w:top w:val="single" w:sz="4" w:space="0" w:color="000000"/>
              <w:left w:val="single" w:sz="4" w:space="0" w:color="000000"/>
              <w:bottom w:val="single" w:sz="4" w:space="0" w:color="000000"/>
              <w:right w:val="single" w:sz="4" w:space="0" w:color="000000"/>
            </w:tcBorders>
            <w:vAlign w:val="center"/>
          </w:tcPr>
          <w:p w14:paraId="0F5EA9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88</w:t>
            </w:r>
          </w:p>
        </w:tc>
        <w:tc>
          <w:tcPr>
            <w:tcW w:w="626" w:type="dxa"/>
            <w:tcBorders>
              <w:top w:val="single" w:sz="4" w:space="0" w:color="000000"/>
              <w:left w:val="single" w:sz="4" w:space="0" w:color="000000"/>
              <w:bottom w:val="single" w:sz="4" w:space="0" w:color="000000"/>
              <w:right w:val="single" w:sz="4" w:space="0" w:color="000000"/>
            </w:tcBorders>
            <w:vAlign w:val="center"/>
          </w:tcPr>
          <w:p w14:paraId="3DA717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89</w:t>
            </w:r>
          </w:p>
        </w:tc>
        <w:tc>
          <w:tcPr>
            <w:tcW w:w="632" w:type="dxa"/>
            <w:tcBorders>
              <w:top w:val="single" w:sz="4" w:space="0" w:color="000000"/>
              <w:left w:val="single" w:sz="4" w:space="0" w:color="000000"/>
              <w:bottom w:val="single" w:sz="4" w:space="0" w:color="000000"/>
              <w:right w:val="single" w:sz="4" w:space="0" w:color="000000"/>
            </w:tcBorders>
            <w:vAlign w:val="center"/>
          </w:tcPr>
          <w:p w14:paraId="4E355E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108</w:t>
            </w:r>
          </w:p>
        </w:tc>
        <w:tc>
          <w:tcPr>
            <w:tcW w:w="626" w:type="dxa"/>
            <w:tcBorders>
              <w:top w:val="single" w:sz="4" w:space="0" w:color="000000"/>
              <w:left w:val="single" w:sz="4" w:space="0" w:color="000000"/>
              <w:bottom w:val="single" w:sz="4" w:space="0" w:color="000000"/>
              <w:right w:val="single" w:sz="4" w:space="0" w:color="000000"/>
            </w:tcBorders>
            <w:vAlign w:val="center"/>
          </w:tcPr>
          <w:p w14:paraId="7083C8E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109</w:t>
            </w:r>
          </w:p>
        </w:tc>
        <w:tc>
          <w:tcPr>
            <w:tcW w:w="631" w:type="dxa"/>
            <w:tcBorders>
              <w:top w:val="single" w:sz="4" w:space="0" w:color="000000"/>
              <w:left w:val="single" w:sz="4" w:space="0" w:color="000000"/>
              <w:bottom w:val="single" w:sz="4" w:space="0" w:color="000000"/>
              <w:right w:val="single" w:sz="4" w:space="0" w:color="000000"/>
            </w:tcBorders>
            <w:vAlign w:val="center"/>
          </w:tcPr>
          <w:p w14:paraId="0ABF104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118</w:t>
            </w:r>
          </w:p>
        </w:tc>
      </w:tr>
      <w:tr w:rsidR="00873EB7" w14:paraId="21880029"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312516D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PEDRO I</w:t>
            </w:r>
          </w:p>
        </w:tc>
        <w:tc>
          <w:tcPr>
            <w:tcW w:w="626" w:type="dxa"/>
            <w:tcBorders>
              <w:top w:val="single" w:sz="4" w:space="0" w:color="000000"/>
              <w:left w:val="single" w:sz="4" w:space="0" w:color="000000"/>
              <w:bottom w:val="single" w:sz="4" w:space="0" w:color="000000"/>
              <w:right w:val="single" w:sz="4" w:space="0" w:color="000000"/>
            </w:tcBorders>
            <w:vAlign w:val="center"/>
          </w:tcPr>
          <w:p w14:paraId="76E9906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w:t>
            </w:r>
          </w:p>
        </w:tc>
        <w:tc>
          <w:tcPr>
            <w:tcW w:w="632" w:type="dxa"/>
            <w:tcBorders>
              <w:top w:val="single" w:sz="4" w:space="0" w:color="000000"/>
              <w:left w:val="single" w:sz="4" w:space="0" w:color="000000"/>
              <w:bottom w:val="single" w:sz="4" w:space="0" w:color="000000"/>
              <w:right w:val="single" w:sz="4" w:space="0" w:color="000000"/>
            </w:tcBorders>
            <w:vAlign w:val="center"/>
          </w:tcPr>
          <w:p w14:paraId="795624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136</w:t>
            </w:r>
          </w:p>
        </w:tc>
        <w:tc>
          <w:tcPr>
            <w:tcW w:w="631" w:type="dxa"/>
            <w:tcBorders>
              <w:top w:val="single" w:sz="4" w:space="0" w:color="000000"/>
              <w:left w:val="single" w:sz="4" w:space="0" w:color="000000"/>
              <w:bottom w:val="single" w:sz="4" w:space="0" w:color="000000"/>
              <w:right w:val="single" w:sz="4" w:space="0" w:color="000000"/>
            </w:tcBorders>
            <w:vAlign w:val="center"/>
          </w:tcPr>
          <w:p w14:paraId="78CAB9F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137</w:t>
            </w:r>
          </w:p>
        </w:tc>
        <w:tc>
          <w:tcPr>
            <w:tcW w:w="626" w:type="dxa"/>
            <w:tcBorders>
              <w:top w:val="single" w:sz="4" w:space="0" w:color="000000"/>
              <w:left w:val="single" w:sz="4" w:space="0" w:color="000000"/>
              <w:bottom w:val="single" w:sz="4" w:space="0" w:color="000000"/>
              <w:right w:val="single" w:sz="4" w:space="0" w:color="000000"/>
            </w:tcBorders>
            <w:vAlign w:val="center"/>
          </w:tcPr>
          <w:p w14:paraId="144D62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146</w:t>
            </w:r>
          </w:p>
        </w:tc>
        <w:tc>
          <w:tcPr>
            <w:tcW w:w="632" w:type="dxa"/>
            <w:tcBorders>
              <w:top w:val="single" w:sz="4" w:space="0" w:color="000000"/>
              <w:left w:val="single" w:sz="4" w:space="0" w:color="000000"/>
              <w:bottom w:val="single" w:sz="4" w:space="0" w:color="000000"/>
              <w:right w:val="single" w:sz="4" w:space="0" w:color="000000"/>
            </w:tcBorders>
            <w:vAlign w:val="center"/>
          </w:tcPr>
          <w:p w14:paraId="77C0B32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147</w:t>
            </w:r>
          </w:p>
        </w:tc>
        <w:tc>
          <w:tcPr>
            <w:tcW w:w="626" w:type="dxa"/>
            <w:tcBorders>
              <w:top w:val="single" w:sz="4" w:space="0" w:color="000000"/>
              <w:left w:val="single" w:sz="4" w:space="0" w:color="000000"/>
              <w:bottom w:val="single" w:sz="4" w:space="0" w:color="000000"/>
              <w:right w:val="single" w:sz="4" w:space="0" w:color="000000"/>
            </w:tcBorders>
            <w:vAlign w:val="center"/>
          </w:tcPr>
          <w:p w14:paraId="36A6E70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165</w:t>
            </w:r>
          </w:p>
        </w:tc>
        <w:tc>
          <w:tcPr>
            <w:tcW w:w="632" w:type="dxa"/>
            <w:tcBorders>
              <w:top w:val="single" w:sz="4" w:space="0" w:color="000000"/>
              <w:left w:val="single" w:sz="4" w:space="0" w:color="000000"/>
              <w:bottom w:val="single" w:sz="4" w:space="0" w:color="000000"/>
              <w:right w:val="single" w:sz="4" w:space="0" w:color="000000"/>
            </w:tcBorders>
            <w:vAlign w:val="center"/>
          </w:tcPr>
          <w:p w14:paraId="3BFA6A3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166</w:t>
            </w:r>
          </w:p>
        </w:tc>
        <w:tc>
          <w:tcPr>
            <w:tcW w:w="626" w:type="dxa"/>
            <w:tcBorders>
              <w:top w:val="single" w:sz="4" w:space="0" w:color="000000"/>
              <w:left w:val="single" w:sz="4" w:space="0" w:color="000000"/>
              <w:bottom w:val="single" w:sz="4" w:space="0" w:color="000000"/>
              <w:right w:val="single" w:sz="4" w:space="0" w:color="000000"/>
            </w:tcBorders>
            <w:vAlign w:val="center"/>
          </w:tcPr>
          <w:p w14:paraId="10CA667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175</w:t>
            </w:r>
          </w:p>
        </w:tc>
        <w:tc>
          <w:tcPr>
            <w:tcW w:w="631" w:type="dxa"/>
            <w:tcBorders>
              <w:top w:val="single" w:sz="4" w:space="0" w:color="000000"/>
              <w:left w:val="single" w:sz="4" w:space="0" w:color="000000"/>
              <w:bottom w:val="single" w:sz="4" w:space="0" w:color="000000"/>
              <w:right w:val="single" w:sz="4" w:space="0" w:color="000000"/>
            </w:tcBorders>
            <w:vAlign w:val="center"/>
          </w:tcPr>
          <w:p w14:paraId="3FC91DC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176</w:t>
            </w:r>
          </w:p>
        </w:tc>
      </w:tr>
      <w:tr w:rsidR="00873EB7" w14:paraId="724F0C79"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797AE67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PEDRO I</w:t>
            </w:r>
          </w:p>
        </w:tc>
        <w:tc>
          <w:tcPr>
            <w:tcW w:w="626" w:type="dxa"/>
            <w:tcBorders>
              <w:top w:val="single" w:sz="4" w:space="0" w:color="000000"/>
              <w:left w:val="single" w:sz="4" w:space="0" w:color="000000"/>
              <w:bottom w:val="single" w:sz="4" w:space="0" w:color="000000"/>
              <w:right w:val="single" w:sz="4" w:space="0" w:color="000000"/>
            </w:tcBorders>
            <w:vAlign w:val="center"/>
          </w:tcPr>
          <w:p w14:paraId="7AE7ED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195</w:t>
            </w:r>
          </w:p>
        </w:tc>
        <w:tc>
          <w:tcPr>
            <w:tcW w:w="632" w:type="dxa"/>
            <w:tcBorders>
              <w:top w:val="single" w:sz="4" w:space="0" w:color="000000"/>
              <w:left w:val="single" w:sz="4" w:space="0" w:color="000000"/>
              <w:bottom w:val="single" w:sz="4" w:space="0" w:color="000000"/>
              <w:right w:val="single" w:sz="4" w:space="0" w:color="000000"/>
            </w:tcBorders>
            <w:vAlign w:val="center"/>
          </w:tcPr>
          <w:p w14:paraId="2E9D56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196</w:t>
            </w:r>
          </w:p>
        </w:tc>
        <w:tc>
          <w:tcPr>
            <w:tcW w:w="631" w:type="dxa"/>
            <w:tcBorders>
              <w:top w:val="single" w:sz="4" w:space="0" w:color="000000"/>
              <w:left w:val="single" w:sz="4" w:space="0" w:color="000000"/>
              <w:bottom w:val="single" w:sz="4" w:space="0" w:color="000000"/>
              <w:right w:val="single" w:sz="4" w:space="0" w:color="000000"/>
            </w:tcBorders>
            <w:vAlign w:val="center"/>
          </w:tcPr>
          <w:p w14:paraId="64FB53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206</w:t>
            </w:r>
          </w:p>
        </w:tc>
        <w:tc>
          <w:tcPr>
            <w:tcW w:w="626" w:type="dxa"/>
            <w:tcBorders>
              <w:top w:val="single" w:sz="4" w:space="0" w:color="000000"/>
              <w:left w:val="single" w:sz="4" w:space="0" w:color="000000"/>
              <w:bottom w:val="single" w:sz="4" w:space="0" w:color="000000"/>
              <w:right w:val="single" w:sz="4" w:space="0" w:color="000000"/>
            </w:tcBorders>
            <w:vAlign w:val="center"/>
          </w:tcPr>
          <w:p w14:paraId="18BB0A4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5A8635A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69C5758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573998E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57AC856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1085A67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2E48B0C"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5D9E6C7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INDEPENDENCIA</w:t>
            </w:r>
          </w:p>
        </w:tc>
        <w:tc>
          <w:tcPr>
            <w:tcW w:w="626" w:type="dxa"/>
            <w:tcBorders>
              <w:top w:val="single" w:sz="4" w:space="0" w:color="000000"/>
              <w:left w:val="single" w:sz="4" w:space="0" w:color="000000"/>
              <w:bottom w:val="single" w:sz="4" w:space="0" w:color="000000"/>
              <w:right w:val="single" w:sz="4" w:space="0" w:color="000000"/>
            </w:tcBorders>
            <w:vAlign w:val="center"/>
          </w:tcPr>
          <w:p w14:paraId="21B45B2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w:t>
            </w:r>
          </w:p>
        </w:tc>
        <w:tc>
          <w:tcPr>
            <w:tcW w:w="632" w:type="dxa"/>
            <w:tcBorders>
              <w:top w:val="single" w:sz="4" w:space="0" w:color="000000"/>
              <w:left w:val="single" w:sz="4" w:space="0" w:color="000000"/>
              <w:bottom w:val="single" w:sz="4" w:space="0" w:color="000000"/>
              <w:right w:val="single" w:sz="4" w:space="0" w:color="000000"/>
            </w:tcBorders>
            <w:vAlign w:val="center"/>
          </w:tcPr>
          <w:p w14:paraId="1F1A21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w:t>
            </w:r>
          </w:p>
        </w:tc>
        <w:tc>
          <w:tcPr>
            <w:tcW w:w="631" w:type="dxa"/>
            <w:tcBorders>
              <w:top w:val="single" w:sz="4" w:space="0" w:color="000000"/>
              <w:left w:val="single" w:sz="4" w:space="0" w:color="000000"/>
              <w:bottom w:val="single" w:sz="4" w:space="0" w:color="000000"/>
              <w:right w:val="single" w:sz="4" w:space="0" w:color="000000"/>
            </w:tcBorders>
            <w:vAlign w:val="center"/>
          </w:tcPr>
          <w:p w14:paraId="488D34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w:t>
            </w:r>
          </w:p>
        </w:tc>
        <w:tc>
          <w:tcPr>
            <w:tcW w:w="626" w:type="dxa"/>
            <w:tcBorders>
              <w:top w:val="single" w:sz="4" w:space="0" w:color="000000"/>
              <w:left w:val="single" w:sz="4" w:space="0" w:color="000000"/>
              <w:bottom w:val="single" w:sz="4" w:space="0" w:color="000000"/>
              <w:right w:val="single" w:sz="4" w:space="0" w:color="000000"/>
            </w:tcBorders>
            <w:vAlign w:val="center"/>
          </w:tcPr>
          <w:p w14:paraId="6C2192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89</w:t>
            </w:r>
          </w:p>
        </w:tc>
        <w:tc>
          <w:tcPr>
            <w:tcW w:w="632" w:type="dxa"/>
            <w:tcBorders>
              <w:top w:val="single" w:sz="4" w:space="0" w:color="000000"/>
              <w:left w:val="single" w:sz="4" w:space="0" w:color="000000"/>
              <w:bottom w:val="single" w:sz="4" w:space="0" w:color="000000"/>
              <w:right w:val="single" w:sz="4" w:space="0" w:color="000000"/>
            </w:tcBorders>
            <w:vAlign w:val="center"/>
          </w:tcPr>
          <w:p w14:paraId="5EF6066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108</w:t>
            </w:r>
          </w:p>
        </w:tc>
        <w:tc>
          <w:tcPr>
            <w:tcW w:w="626" w:type="dxa"/>
            <w:tcBorders>
              <w:top w:val="single" w:sz="4" w:space="0" w:color="000000"/>
              <w:left w:val="single" w:sz="4" w:space="0" w:color="000000"/>
              <w:bottom w:val="single" w:sz="4" w:space="0" w:color="000000"/>
              <w:right w:val="single" w:sz="4" w:space="0" w:color="000000"/>
            </w:tcBorders>
            <w:vAlign w:val="center"/>
          </w:tcPr>
          <w:p w14:paraId="1F60C8C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w:t>
            </w:r>
          </w:p>
        </w:tc>
        <w:tc>
          <w:tcPr>
            <w:tcW w:w="632" w:type="dxa"/>
            <w:tcBorders>
              <w:top w:val="single" w:sz="4" w:space="0" w:color="000000"/>
              <w:left w:val="single" w:sz="4" w:space="0" w:color="000000"/>
              <w:bottom w:val="single" w:sz="4" w:space="0" w:color="000000"/>
              <w:right w:val="single" w:sz="4" w:space="0" w:color="000000"/>
            </w:tcBorders>
            <w:vAlign w:val="center"/>
          </w:tcPr>
          <w:p w14:paraId="5F0363F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136</w:t>
            </w:r>
          </w:p>
        </w:tc>
        <w:tc>
          <w:tcPr>
            <w:tcW w:w="626" w:type="dxa"/>
            <w:tcBorders>
              <w:top w:val="single" w:sz="4" w:space="0" w:color="000000"/>
              <w:left w:val="single" w:sz="4" w:space="0" w:color="000000"/>
              <w:bottom w:val="single" w:sz="4" w:space="0" w:color="000000"/>
              <w:right w:val="single" w:sz="4" w:space="0" w:color="000000"/>
            </w:tcBorders>
            <w:vAlign w:val="center"/>
          </w:tcPr>
          <w:p w14:paraId="201DF2B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147</w:t>
            </w:r>
          </w:p>
        </w:tc>
        <w:tc>
          <w:tcPr>
            <w:tcW w:w="631" w:type="dxa"/>
            <w:tcBorders>
              <w:top w:val="single" w:sz="4" w:space="0" w:color="000000"/>
              <w:left w:val="single" w:sz="4" w:space="0" w:color="000000"/>
              <w:bottom w:val="single" w:sz="4" w:space="0" w:color="000000"/>
              <w:right w:val="single" w:sz="4" w:space="0" w:color="000000"/>
            </w:tcBorders>
            <w:vAlign w:val="center"/>
          </w:tcPr>
          <w:p w14:paraId="37F5FC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165</w:t>
            </w:r>
          </w:p>
        </w:tc>
      </w:tr>
      <w:tr w:rsidR="00873EB7" w14:paraId="6D11A61B"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44B72F5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INDEPENDENCIA</w:t>
            </w:r>
          </w:p>
        </w:tc>
        <w:tc>
          <w:tcPr>
            <w:tcW w:w="626" w:type="dxa"/>
            <w:tcBorders>
              <w:top w:val="single" w:sz="4" w:space="0" w:color="000000"/>
              <w:left w:val="single" w:sz="4" w:space="0" w:color="000000"/>
              <w:bottom w:val="single" w:sz="4" w:space="0" w:color="000000"/>
              <w:right w:val="single" w:sz="4" w:space="0" w:color="000000"/>
            </w:tcBorders>
            <w:vAlign w:val="center"/>
          </w:tcPr>
          <w:p w14:paraId="429EF5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164</w:t>
            </w:r>
          </w:p>
        </w:tc>
        <w:tc>
          <w:tcPr>
            <w:tcW w:w="632" w:type="dxa"/>
            <w:tcBorders>
              <w:top w:val="single" w:sz="4" w:space="0" w:color="000000"/>
              <w:left w:val="single" w:sz="4" w:space="0" w:color="000000"/>
              <w:bottom w:val="single" w:sz="4" w:space="0" w:color="000000"/>
              <w:right w:val="single" w:sz="4" w:space="0" w:color="000000"/>
            </w:tcBorders>
            <w:vAlign w:val="center"/>
          </w:tcPr>
          <w:p w14:paraId="674BFFE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176</w:t>
            </w:r>
          </w:p>
        </w:tc>
        <w:tc>
          <w:tcPr>
            <w:tcW w:w="631" w:type="dxa"/>
            <w:tcBorders>
              <w:top w:val="single" w:sz="4" w:space="0" w:color="000000"/>
              <w:left w:val="single" w:sz="4" w:space="0" w:color="000000"/>
              <w:bottom w:val="single" w:sz="4" w:space="0" w:color="000000"/>
              <w:right w:val="single" w:sz="4" w:space="0" w:color="000000"/>
            </w:tcBorders>
            <w:vAlign w:val="center"/>
          </w:tcPr>
          <w:p w14:paraId="69A4ECC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177</w:t>
            </w:r>
          </w:p>
        </w:tc>
        <w:tc>
          <w:tcPr>
            <w:tcW w:w="626" w:type="dxa"/>
            <w:tcBorders>
              <w:top w:val="single" w:sz="4" w:space="0" w:color="000000"/>
              <w:left w:val="single" w:sz="4" w:space="0" w:color="000000"/>
              <w:bottom w:val="single" w:sz="4" w:space="0" w:color="000000"/>
              <w:right w:val="single" w:sz="4" w:space="0" w:color="000000"/>
            </w:tcBorders>
            <w:vAlign w:val="center"/>
          </w:tcPr>
          <w:p w14:paraId="771B65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194</w:t>
            </w:r>
          </w:p>
        </w:tc>
        <w:tc>
          <w:tcPr>
            <w:tcW w:w="632" w:type="dxa"/>
            <w:tcBorders>
              <w:top w:val="single" w:sz="4" w:space="0" w:color="000000"/>
              <w:left w:val="single" w:sz="4" w:space="0" w:color="000000"/>
              <w:bottom w:val="single" w:sz="4" w:space="0" w:color="000000"/>
              <w:right w:val="single" w:sz="4" w:space="0" w:color="000000"/>
            </w:tcBorders>
            <w:vAlign w:val="center"/>
          </w:tcPr>
          <w:p w14:paraId="7113D0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195</w:t>
            </w:r>
          </w:p>
        </w:tc>
        <w:tc>
          <w:tcPr>
            <w:tcW w:w="626" w:type="dxa"/>
            <w:tcBorders>
              <w:top w:val="single" w:sz="4" w:space="0" w:color="000000"/>
              <w:left w:val="single" w:sz="4" w:space="0" w:color="000000"/>
              <w:bottom w:val="single" w:sz="4" w:space="0" w:color="000000"/>
              <w:right w:val="single" w:sz="4" w:space="0" w:color="000000"/>
            </w:tcBorders>
            <w:vAlign w:val="center"/>
          </w:tcPr>
          <w:p w14:paraId="202BF4F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206</w:t>
            </w:r>
          </w:p>
        </w:tc>
        <w:tc>
          <w:tcPr>
            <w:tcW w:w="632" w:type="dxa"/>
            <w:tcBorders>
              <w:top w:val="single" w:sz="4" w:space="0" w:color="000000"/>
              <w:left w:val="single" w:sz="4" w:space="0" w:color="000000"/>
              <w:bottom w:val="single" w:sz="4" w:space="0" w:color="000000"/>
              <w:right w:val="single" w:sz="4" w:space="0" w:color="000000"/>
            </w:tcBorders>
            <w:vAlign w:val="center"/>
          </w:tcPr>
          <w:p w14:paraId="516188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207</w:t>
            </w:r>
          </w:p>
        </w:tc>
        <w:tc>
          <w:tcPr>
            <w:tcW w:w="626" w:type="dxa"/>
            <w:tcBorders>
              <w:top w:val="single" w:sz="4" w:space="0" w:color="000000"/>
              <w:left w:val="single" w:sz="4" w:space="0" w:color="000000"/>
              <w:bottom w:val="single" w:sz="4" w:space="0" w:color="000000"/>
              <w:right w:val="single" w:sz="4" w:space="0" w:color="000000"/>
            </w:tcBorders>
            <w:vAlign w:val="center"/>
          </w:tcPr>
          <w:p w14:paraId="25BD03D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5F48207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51FFCBA"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591E3AD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MARIPÁ</w:t>
            </w:r>
          </w:p>
        </w:tc>
        <w:tc>
          <w:tcPr>
            <w:tcW w:w="626" w:type="dxa"/>
            <w:tcBorders>
              <w:top w:val="single" w:sz="4" w:space="0" w:color="000000"/>
              <w:left w:val="single" w:sz="4" w:space="0" w:color="000000"/>
              <w:bottom w:val="single" w:sz="4" w:space="0" w:color="000000"/>
              <w:right w:val="single" w:sz="4" w:space="0" w:color="000000"/>
            </w:tcBorders>
            <w:vAlign w:val="center"/>
          </w:tcPr>
          <w:p w14:paraId="77C42C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163</w:t>
            </w:r>
          </w:p>
        </w:tc>
        <w:tc>
          <w:tcPr>
            <w:tcW w:w="632" w:type="dxa"/>
            <w:tcBorders>
              <w:top w:val="single" w:sz="4" w:space="0" w:color="000000"/>
              <w:left w:val="single" w:sz="4" w:space="0" w:color="000000"/>
              <w:bottom w:val="single" w:sz="4" w:space="0" w:color="000000"/>
              <w:right w:val="single" w:sz="4" w:space="0" w:color="000000"/>
            </w:tcBorders>
            <w:vAlign w:val="center"/>
          </w:tcPr>
          <w:p w14:paraId="3BF13D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164</w:t>
            </w:r>
          </w:p>
        </w:tc>
        <w:tc>
          <w:tcPr>
            <w:tcW w:w="631" w:type="dxa"/>
            <w:tcBorders>
              <w:top w:val="single" w:sz="4" w:space="0" w:color="000000"/>
              <w:left w:val="single" w:sz="4" w:space="0" w:color="000000"/>
              <w:bottom w:val="single" w:sz="4" w:space="0" w:color="000000"/>
              <w:right w:val="single" w:sz="4" w:space="0" w:color="000000"/>
            </w:tcBorders>
            <w:vAlign w:val="center"/>
          </w:tcPr>
          <w:p w14:paraId="30D46B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177</w:t>
            </w:r>
          </w:p>
        </w:tc>
        <w:tc>
          <w:tcPr>
            <w:tcW w:w="626" w:type="dxa"/>
            <w:tcBorders>
              <w:top w:val="single" w:sz="4" w:space="0" w:color="000000"/>
              <w:left w:val="single" w:sz="4" w:space="0" w:color="000000"/>
              <w:bottom w:val="single" w:sz="4" w:space="0" w:color="000000"/>
              <w:right w:val="single" w:sz="4" w:space="0" w:color="000000"/>
            </w:tcBorders>
            <w:vAlign w:val="center"/>
          </w:tcPr>
          <w:p w14:paraId="602716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178</w:t>
            </w:r>
          </w:p>
        </w:tc>
        <w:tc>
          <w:tcPr>
            <w:tcW w:w="632" w:type="dxa"/>
            <w:tcBorders>
              <w:top w:val="single" w:sz="4" w:space="0" w:color="000000"/>
              <w:left w:val="single" w:sz="4" w:space="0" w:color="000000"/>
              <w:bottom w:val="single" w:sz="4" w:space="0" w:color="000000"/>
              <w:right w:val="single" w:sz="4" w:space="0" w:color="000000"/>
            </w:tcBorders>
            <w:vAlign w:val="center"/>
          </w:tcPr>
          <w:p w14:paraId="569A6F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193</w:t>
            </w:r>
          </w:p>
        </w:tc>
        <w:tc>
          <w:tcPr>
            <w:tcW w:w="626" w:type="dxa"/>
            <w:tcBorders>
              <w:top w:val="single" w:sz="4" w:space="0" w:color="000000"/>
              <w:left w:val="single" w:sz="4" w:space="0" w:color="000000"/>
              <w:bottom w:val="single" w:sz="4" w:space="0" w:color="000000"/>
              <w:right w:val="single" w:sz="4" w:space="0" w:color="000000"/>
            </w:tcBorders>
            <w:vAlign w:val="center"/>
          </w:tcPr>
          <w:p w14:paraId="7DC1E59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194</w:t>
            </w:r>
          </w:p>
        </w:tc>
        <w:tc>
          <w:tcPr>
            <w:tcW w:w="632" w:type="dxa"/>
            <w:tcBorders>
              <w:top w:val="single" w:sz="4" w:space="0" w:color="000000"/>
              <w:left w:val="single" w:sz="4" w:space="0" w:color="000000"/>
              <w:bottom w:val="single" w:sz="4" w:space="0" w:color="000000"/>
              <w:right w:val="single" w:sz="4" w:space="0" w:color="000000"/>
            </w:tcBorders>
            <w:vAlign w:val="center"/>
          </w:tcPr>
          <w:p w14:paraId="1291EB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207</w:t>
            </w:r>
          </w:p>
        </w:tc>
        <w:tc>
          <w:tcPr>
            <w:tcW w:w="626" w:type="dxa"/>
            <w:tcBorders>
              <w:top w:val="single" w:sz="4" w:space="0" w:color="000000"/>
              <w:left w:val="single" w:sz="4" w:space="0" w:color="000000"/>
              <w:bottom w:val="single" w:sz="4" w:space="0" w:color="000000"/>
              <w:right w:val="single" w:sz="4" w:space="0" w:color="000000"/>
            </w:tcBorders>
            <w:vAlign w:val="center"/>
          </w:tcPr>
          <w:p w14:paraId="0305AF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208</w:t>
            </w:r>
          </w:p>
        </w:tc>
        <w:tc>
          <w:tcPr>
            <w:tcW w:w="631" w:type="dxa"/>
            <w:tcBorders>
              <w:top w:val="single" w:sz="4" w:space="0" w:color="000000"/>
              <w:left w:val="single" w:sz="4" w:space="0" w:color="000000"/>
              <w:bottom w:val="single" w:sz="4" w:space="0" w:color="000000"/>
              <w:right w:val="single" w:sz="4" w:space="0" w:color="000000"/>
            </w:tcBorders>
            <w:vAlign w:val="center"/>
          </w:tcPr>
          <w:p w14:paraId="0C2010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223</w:t>
            </w:r>
          </w:p>
        </w:tc>
      </w:tr>
      <w:tr w:rsidR="00873EB7" w14:paraId="19FB422F"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772F469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MARIPÁ</w:t>
            </w:r>
          </w:p>
        </w:tc>
        <w:tc>
          <w:tcPr>
            <w:tcW w:w="626" w:type="dxa"/>
            <w:tcBorders>
              <w:top w:val="single" w:sz="4" w:space="0" w:color="000000"/>
              <w:left w:val="single" w:sz="4" w:space="0" w:color="000000"/>
              <w:bottom w:val="single" w:sz="4" w:space="0" w:color="000000"/>
              <w:right w:val="single" w:sz="4" w:space="0" w:color="000000"/>
            </w:tcBorders>
            <w:vAlign w:val="center"/>
          </w:tcPr>
          <w:p w14:paraId="6BB440B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2" w:type="dxa"/>
            <w:tcBorders>
              <w:top w:val="single" w:sz="4" w:space="0" w:color="000000"/>
              <w:left w:val="single" w:sz="4" w:space="0" w:color="000000"/>
              <w:bottom w:val="single" w:sz="4" w:space="0" w:color="000000"/>
              <w:right w:val="single" w:sz="4" w:space="0" w:color="000000"/>
            </w:tcBorders>
            <w:vAlign w:val="center"/>
          </w:tcPr>
          <w:p w14:paraId="7D244E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1" w:type="dxa"/>
            <w:tcBorders>
              <w:top w:val="single" w:sz="4" w:space="0" w:color="000000"/>
              <w:left w:val="single" w:sz="4" w:space="0" w:color="000000"/>
              <w:bottom w:val="single" w:sz="4" w:space="0" w:color="000000"/>
              <w:right w:val="single" w:sz="4" w:space="0" w:color="000000"/>
            </w:tcBorders>
            <w:vAlign w:val="center"/>
          </w:tcPr>
          <w:p w14:paraId="74E56FF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2105A90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713352D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58FD799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0F2D6E8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5CF68D2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799310D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43EEC15"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5726D2A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PRESIDENTE CASTELO BRANCO</w:t>
            </w:r>
          </w:p>
        </w:tc>
        <w:tc>
          <w:tcPr>
            <w:tcW w:w="626" w:type="dxa"/>
            <w:tcBorders>
              <w:top w:val="single" w:sz="4" w:space="0" w:color="000000"/>
              <w:left w:val="single" w:sz="4" w:space="0" w:color="000000"/>
              <w:bottom w:val="single" w:sz="4" w:space="0" w:color="000000"/>
              <w:right w:val="single" w:sz="4" w:space="0" w:color="000000"/>
            </w:tcBorders>
            <w:vAlign w:val="center"/>
          </w:tcPr>
          <w:p w14:paraId="076B1DE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w:t>
            </w:r>
          </w:p>
        </w:tc>
        <w:tc>
          <w:tcPr>
            <w:tcW w:w="632" w:type="dxa"/>
            <w:tcBorders>
              <w:top w:val="single" w:sz="4" w:space="0" w:color="000000"/>
              <w:left w:val="single" w:sz="4" w:space="0" w:color="000000"/>
              <w:bottom w:val="single" w:sz="4" w:space="0" w:color="000000"/>
              <w:right w:val="single" w:sz="4" w:space="0" w:color="000000"/>
            </w:tcBorders>
            <w:vAlign w:val="center"/>
          </w:tcPr>
          <w:p w14:paraId="33667E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w:t>
            </w:r>
          </w:p>
        </w:tc>
        <w:tc>
          <w:tcPr>
            <w:tcW w:w="631" w:type="dxa"/>
            <w:tcBorders>
              <w:top w:val="single" w:sz="4" w:space="0" w:color="000000"/>
              <w:left w:val="single" w:sz="4" w:space="0" w:color="000000"/>
              <w:bottom w:val="single" w:sz="4" w:space="0" w:color="000000"/>
              <w:right w:val="single" w:sz="4" w:space="0" w:color="000000"/>
            </w:tcBorders>
            <w:vAlign w:val="center"/>
          </w:tcPr>
          <w:p w14:paraId="7E1104E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6DF679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23954F0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3206B3B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46292EF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34FBE8D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3F20468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4595D76"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0CF3B43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TIRADENTES</w:t>
            </w:r>
          </w:p>
        </w:tc>
        <w:tc>
          <w:tcPr>
            <w:tcW w:w="626" w:type="dxa"/>
            <w:tcBorders>
              <w:top w:val="single" w:sz="4" w:space="0" w:color="000000"/>
              <w:left w:val="single" w:sz="4" w:space="0" w:color="000000"/>
              <w:bottom w:val="single" w:sz="4" w:space="0" w:color="000000"/>
              <w:right w:val="single" w:sz="4" w:space="0" w:color="000000"/>
            </w:tcBorders>
            <w:vAlign w:val="center"/>
          </w:tcPr>
          <w:p w14:paraId="7C54E8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27</w:t>
            </w:r>
          </w:p>
        </w:tc>
        <w:tc>
          <w:tcPr>
            <w:tcW w:w="632" w:type="dxa"/>
            <w:tcBorders>
              <w:top w:val="single" w:sz="4" w:space="0" w:color="000000"/>
              <w:left w:val="single" w:sz="4" w:space="0" w:color="000000"/>
              <w:bottom w:val="single" w:sz="4" w:space="0" w:color="000000"/>
              <w:right w:val="single" w:sz="4" w:space="0" w:color="000000"/>
            </w:tcBorders>
            <w:vAlign w:val="center"/>
          </w:tcPr>
          <w:p w14:paraId="607436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w:t>
            </w:r>
          </w:p>
        </w:tc>
        <w:tc>
          <w:tcPr>
            <w:tcW w:w="631" w:type="dxa"/>
            <w:tcBorders>
              <w:top w:val="single" w:sz="4" w:space="0" w:color="000000"/>
              <w:left w:val="single" w:sz="4" w:space="0" w:color="000000"/>
              <w:bottom w:val="single" w:sz="4" w:space="0" w:color="000000"/>
              <w:right w:val="single" w:sz="4" w:space="0" w:color="000000"/>
            </w:tcBorders>
            <w:vAlign w:val="center"/>
          </w:tcPr>
          <w:p w14:paraId="6563414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2BCC08E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4D7D492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5A6D07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23D810B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3305D88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024FA42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AF74951"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336343E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JOSÉ BONIFÁCIO</w:t>
            </w:r>
          </w:p>
        </w:tc>
        <w:tc>
          <w:tcPr>
            <w:tcW w:w="626" w:type="dxa"/>
            <w:tcBorders>
              <w:top w:val="single" w:sz="4" w:space="0" w:color="000000"/>
              <w:left w:val="single" w:sz="4" w:space="0" w:color="000000"/>
              <w:bottom w:val="single" w:sz="4" w:space="0" w:color="000000"/>
              <w:right w:val="single" w:sz="4" w:space="0" w:color="000000"/>
            </w:tcBorders>
            <w:vAlign w:val="center"/>
          </w:tcPr>
          <w:p w14:paraId="02318D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w:t>
            </w:r>
          </w:p>
        </w:tc>
        <w:tc>
          <w:tcPr>
            <w:tcW w:w="632" w:type="dxa"/>
            <w:tcBorders>
              <w:top w:val="single" w:sz="4" w:space="0" w:color="000000"/>
              <w:left w:val="single" w:sz="4" w:space="0" w:color="000000"/>
              <w:bottom w:val="single" w:sz="4" w:space="0" w:color="000000"/>
              <w:right w:val="single" w:sz="4" w:space="0" w:color="000000"/>
            </w:tcBorders>
            <w:vAlign w:val="center"/>
          </w:tcPr>
          <w:p w14:paraId="4203B16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w:t>
            </w:r>
          </w:p>
        </w:tc>
        <w:tc>
          <w:tcPr>
            <w:tcW w:w="631" w:type="dxa"/>
            <w:tcBorders>
              <w:top w:val="single" w:sz="4" w:space="0" w:color="000000"/>
              <w:left w:val="single" w:sz="4" w:space="0" w:color="000000"/>
              <w:bottom w:val="single" w:sz="4" w:space="0" w:color="000000"/>
              <w:right w:val="single" w:sz="4" w:space="0" w:color="000000"/>
            </w:tcBorders>
            <w:vAlign w:val="center"/>
          </w:tcPr>
          <w:p w14:paraId="22B9934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178</w:t>
            </w:r>
          </w:p>
        </w:tc>
        <w:tc>
          <w:tcPr>
            <w:tcW w:w="626" w:type="dxa"/>
            <w:tcBorders>
              <w:top w:val="single" w:sz="4" w:space="0" w:color="000000"/>
              <w:left w:val="single" w:sz="4" w:space="0" w:color="000000"/>
              <w:bottom w:val="single" w:sz="4" w:space="0" w:color="000000"/>
              <w:right w:val="single" w:sz="4" w:space="0" w:color="000000"/>
            </w:tcBorders>
            <w:vAlign w:val="center"/>
          </w:tcPr>
          <w:p w14:paraId="44534FD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179</w:t>
            </w:r>
          </w:p>
        </w:tc>
        <w:tc>
          <w:tcPr>
            <w:tcW w:w="632" w:type="dxa"/>
            <w:tcBorders>
              <w:top w:val="single" w:sz="4" w:space="0" w:color="000000"/>
              <w:left w:val="single" w:sz="4" w:space="0" w:color="000000"/>
              <w:bottom w:val="single" w:sz="4" w:space="0" w:color="000000"/>
              <w:right w:val="single" w:sz="4" w:space="0" w:color="000000"/>
            </w:tcBorders>
            <w:vAlign w:val="center"/>
          </w:tcPr>
          <w:p w14:paraId="4B2A2D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192</w:t>
            </w:r>
          </w:p>
        </w:tc>
        <w:tc>
          <w:tcPr>
            <w:tcW w:w="626" w:type="dxa"/>
            <w:tcBorders>
              <w:top w:val="single" w:sz="4" w:space="0" w:color="000000"/>
              <w:left w:val="single" w:sz="4" w:space="0" w:color="000000"/>
              <w:bottom w:val="single" w:sz="4" w:space="0" w:color="000000"/>
              <w:right w:val="single" w:sz="4" w:space="0" w:color="000000"/>
            </w:tcBorders>
            <w:vAlign w:val="center"/>
          </w:tcPr>
          <w:p w14:paraId="2C1B2F3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193</w:t>
            </w:r>
          </w:p>
        </w:tc>
        <w:tc>
          <w:tcPr>
            <w:tcW w:w="632" w:type="dxa"/>
            <w:tcBorders>
              <w:top w:val="single" w:sz="4" w:space="0" w:color="000000"/>
              <w:left w:val="single" w:sz="4" w:space="0" w:color="000000"/>
              <w:bottom w:val="single" w:sz="4" w:space="0" w:color="000000"/>
              <w:right w:val="single" w:sz="4" w:space="0" w:color="000000"/>
            </w:tcBorders>
            <w:vAlign w:val="center"/>
          </w:tcPr>
          <w:p w14:paraId="29EF101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208</w:t>
            </w:r>
          </w:p>
        </w:tc>
        <w:tc>
          <w:tcPr>
            <w:tcW w:w="626" w:type="dxa"/>
            <w:tcBorders>
              <w:top w:val="single" w:sz="4" w:space="0" w:color="000000"/>
              <w:left w:val="single" w:sz="4" w:space="0" w:color="000000"/>
              <w:bottom w:val="single" w:sz="4" w:space="0" w:color="000000"/>
              <w:right w:val="single" w:sz="4" w:space="0" w:color="000000"/>
            </w:tcBorders>
            <w:vAlign w:val="center"/>
          </w:tcPr>
          <w:p w14:paraId="53485A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209</w:t>
            </w:r>
          </w:p>
        </w:tc>
        <w:tc>
          <w:tcPr>
            <w:tcW w:w="631" w:type="dxa"/>
            <w:tcBorders>
              <w:top w:val="single" w:sz="4" w:space="0" w:color="000000"/>
              <w:left w:val="single" w:sz="4" w:space="0" w:color="000000"/>
              <w:bottom w:val="single" w:sz="4" w:space="0" w:color="000000"/>
              <w:right w:val="single" w:sz="4" w:space="0" w:color="000000"/>
            </w:tcBorders>
            <w:vAlign w:val="center"/>
          </w:tcPr>
          <w:p w14:paraId="19B68AC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w:t>
            </w:r>
          </w:p>
        </w:tc>
      </w:tr>
      <w:tr w:rsidR="00873EB7" w14:paraId="2C106AD2"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4BC46B6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JOSÉ</w:t>
            </w:r>
          </w:p>
        </w:tc>
        <w:tc>
          <w:tcPr>
            <w:tcW w:w="626" w:type="dxa"/>
            <w:tcBorders>
              <w:top w:val="single" w:sz="4" w:space="0" w:color="000000"/>
              <w:left w:val="single" w:sz="4" w:space="0" w:color="000000"/>
              <w:bottom w:val="single" w:sz="4" w:space="0" w:color="000000"/>
              <w:right w:val="single" w:sz="4" w:space="0" w:color="000000"/>
            </w:tcBorders>
            <w:vAlign w:val="center"/>
          </w:tcPr>
          <w:p w14:paraId="495983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123</w:t>
            </w:r>
          </w:p>
        </w:tc>
        <w:tc>
          <w:tcPr>
            <w:tcW w:w="632" w:type="dxa"/>
            <w:tcBorders>
              <w:top w:val="single" w:sz="4" w:space="0" w:color="000000"/>
              <w:left w:val="single" w:sz="4" w:space="0" w:color="000000"/>
              <w:bottom w:val="single" w:sz="4" w:space="0" w:color="000000"/>
              <w:right w:val="single" w:sz="4" w:space="0" w:color="000000"/>
            </w:tcBorders>
            <w:vAlign w:val="center"/>
          </w:tcPr>
          <w:p w14:paraId="0A22DF9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1" w:type="dxa"/>
            <w:tcBorders>
              <w:top w:val="single" w:sz="4" w:space="0" w:color="000000"/>
              <w:left w:val="single" w:sz="4" w:space="0" w:color="000000"/>
              <w:bottom w:val="single" w:sz="4" w:space="0" w:color="000000"/>
              <w:right w:val="single" w:sz="4" w:space="0" w:color="000000"/>
            </w:tcBorders>
            <w:vAlign w:val="center"/>
          </w:tcPr>
          <w:p w14:paraId="76E9591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6" w:type="dxa"/>
            <w:tcBorders>
              <w:top w:val="single" w:sz="4" w:space="0" w:color="000000"/>
              <w:left w:val="single" w:sz="4" w:space="0" w:color="000000"/>
              <w:bottom w:val="single" w:sz="4" w:space="0" w:color="000000"/>
              <w:right w:val="single" w:sz="4" w:space="0" w:color="000000"/>
            </w:tcBorders>
            <w:vAlign w:val="center"/>
          </w:tcPr>
          <w:p w14:paraId="710B6C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2" w:type="dxa"/>
            <w:tcBorders>
              <w:top w:val="single" w:sz="4" w:space="0" w:color="000000"/>
              <w:left w:val="single" w:sz="4" w:space="0" w:color="000000"/>
              <w:bottom w:val="single" w:sz="4" w:space="0" w:color="000000"/>
              <w:right w:val="single" w:sz="4" w:space="0" w:color="000000"/>
            </w:tcBorders>
            <w:vAlign w:val="center"/>
          </w:tcPr>
          <w:p w14:paraId="5E54C7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6" w:type="dxa"/>
            <w:tcBorders>
              <w:top w:val="single" w:sz="4" w:space="0" w:color="000000"/>
              <w:left w:val="single" w:sz="4" w:space="0" w:color="000000"/>
              <w:bottom w:val="single" w:sz="4" w:space="0" w:color="000000"/>
              <w:right w:val="single" w:sz="4" w:space="0" w:color="000000"/>
            </w:tcBorders>
            <w:vAlign w:val="center"/>
          </w:tcPr>
          <w:p w14:paraId="757BD19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2A24871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565F534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220B719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404BFB7"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0CDEB50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7 DE SETEMBRO</w:t>
            </w:r>
          </w:p>
        </w:tc>
        <w:tc>
          <w:tcPr>
            <w:tcW w:w="626" w:type="dxa"/>
            <w:tcBorders>
              <w:top w:val="single" w:sz="4" w:space="0" w:color="000000"/>
              <w:left w:val="single" w:sz="4" w:space="0" w:color="000000"/>
              <w:bottom w:val="single" w:sz="4" w:space="0" w:color="000000"/>
              <w:right w:val="single" w:sz="4" w:space="0" w:color="000000"/>
            </w:tcBorders>
            <w:vAlign w:val="center"/>
          </w:tcPr>
          <w:p w14:paraId="56D3DD5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w:t>
            </w:r>
          </w:p>
        </w:tc>
        <w:tc>
          <w:tcPr>
            <w:tcW w:w="632" w:type="dxa"/>
            <w:tcBorders>
              <w:top w:val="single" w:sz="4" w:space="0" w:color="000000"/>
              <w:left w:val="single" w:sz="4" w:space="0" w:color="000000"/>
              <w:bottom w:val="single" w:sz="4" w:space="0" w:color="000000"/>
              <w:right w:val="single" w:sz="4" w:space="0" w:color="000000"/>
            </w:tcBorders>
            <w:vAlign w:val="center"/>
          </w:tcPr>
          <w:p w14:paraId="18DECF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27</w:t>
            </w:r>
          </w:p>
        </w:tc>
        <w:tc>
          <w:tcPr>
            <w:tcW w:w="631" w:type="dxa"/>
            <w:tcBorders>
              <w:top w:val="single" w:sz="4" w:space="0" w:color="000000"/>
              <w:left w:val="single" w:sz="4" w:space="0" w:color="000000"/>
              <w:bottom w:val="single" w:sz="4" w:space="0" w:color="000000"/>
              <w:right w:val="single" w:sz="4" w:space="0" w:color="000000"/>
            </w:tcBorders>
            <w:vAlign w:val="center"/>
          </w:tcPr>
          <w:p w14:paraId="36BE241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161</w:t>
            </w:r>
          </w:p>
        </w:tc>
        <w:tc>
          <w:tcPr>
            <w:tcW w:w="626" w:type="dxa"/>
            <w:tcBorders>
              <w:top w:val="single" w:sz="4" w:space="0" w:color="000000"/>
              <w:left w:val="single" w:sz="4" w:space="0" w:color="000000"/>
              <w:bottom w:val="single" w:sz="4" w:space="0" w:color="000000"/>
              <w:right w:val="single" w:sz="4" w:space="0" w:color="000000"/>
            </w:tcBorders>
            <w:vAlign w:val="center"/>
          </w:tcPr>
          <w:p w14:paraId="377BA2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162</w:t>
            </w:r>
          </w:p>
        </w:tc>
        <w:tc>
          <w:tcPr>
            <w:tcW w:w="632" w:type="dxa"/>
            <w:tcBorders>
              <w:top w:val="single" w:sz="4" w:space="0" w:color="000000"/>
              <w:left w:val="single" w:sz="4" w:space="0" w:color="000000"/>
              <w:bottom w:val="single" w:sz="4" w:space="0" w:color="000000"/>
              <w:right w:val="single" w:sz="4" w:space="0" w:color="000000"/>
            </w:tcBorders>
            <w:vAlign w:val="center"/>
          </w:tcPr>
          <w:p w14:paraId="1D161D6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179</w:t>
            </w:r>
          </w:p>
        </w:tc>
        <w:tc>
          <w:tcPr>
            <w:tcW w:w="626" w:type="dxa"/>
            <w:tcBorders>
              <w:top w:val="single" w:sz="4" w:space="0" w:color="000000"/>
              <w:left w:val="single" w:sz="4" w:space="0" w:color="000000"/>
              <w:bottom w:val="single" w:sz="4" w:space="0" w:color="000000"/>
              <w:right w:val="single" w:sz="4" w:space="0" w:color="000000"/>
            </w:tcBorders>
            <w:vAlign w:val="center"/>
          </w:tcPr>
          <w:p w14:paraId="74720F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180</w:t>
            </w:r>
          </w:p>
        </w:tc>
        <w:tc>
          <w:tcPr>
            <w:tcW w:w="632" w:type="dxa"/>
            <w:tcBorders>
              <w:top w:val="single" w:sz="4" w:space="0" w:color="000000"/>
              <w:left w:val="single" w:sz="4" w:space="0" w:color="000000"/>
              <w:bottom w:val="single" w:sz="4" w:space="0" w:color="000000"/>
              <w:right w:val="single" w:sz="4" w:space="0" w:color="000000"/>
            </w:tcBorders>
            <w:vAlign w:val="center"/>
          </w:tcPr>
          <w:p w14:paraId="56C4700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191</w:t>
            </w:r>
          </w:p>
        </w:tc>
        <w:tc>
          <w:tcPr>
            <w:tcW w:w="626" w:type="dxa"/>
            <w:tcBorders>
              <w:top w:val="single" w:sz="4" w:space="0" w:color="000000"/>
              <w:left w:val="single" w:sz="4" w:space="0" w:color="000000"/>
              <w:bottom w:val="single" w:sz="4" w:space="0" w:color="000000"/>
              <w:right w:val="single" w:sz="4" w:space="0" w:color="000000"/>
            </w:tcBorders>
            <w:vAlign w:val="center"/>
          </w:tcPr>
          <w:p w14:paraId="490A7F2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192</w:t>
            </w:r>
          </w:p>
        </w:tc>
        <w:tc>
          <w:tcPr>
            <w:tcW w:w="631" w:type="dxa"/>
            <w:tcBorders>
              <w:top w:val="single" w:sz="4" w:space="0" w:color="000000"/>
              <w:left w:val="single" w:sz="4" w:space="0" w:color="000000"/>
              <w:bottom w:val="single" w:sz="4" w:space="0" w:color="000000"/>
              <w:right w:val="single" w:sz="4" w:space="0" w:color="000000"/>
            </w:tcBorders>
            <w:vAlign w:val="center"/>
          </w:tcPr>
          <w:p w14:paraId="32BCE7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209</w:t>
            </w:r>
          </w:p>
        </w:tc>
      </w:tr>
      <w:tr w:rsidR="00873EB7" w14:paraId="799ED16E"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153B9CA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7</w:t>
            </w:r>
          </w:p>
        </w:tc>
        <w:tc>
          <w:tcPr>
            <w:tcW w:w="626" w:type="dxa"/>
            <w:tcBorders>
              <w:top w:val="single" w:sz="4" w:space="0" w:color="000000"/>
              <w:left w:val="single" w:sz="4" w:space="0" w:color="000000"/>
              <w:bottom w:val="single" w:sz="4" w:space="0" w:color="000000"/>
              <w:right w:val="single" w:sz="4" w:space="0" w:color="000000"/>
            </w:tcBorders>
            <w:vAlign w:val="center"/>
          </w:tcPr>
          <w:p w14:paraId="2AF5B65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222</w:t>
            </w:r>
          </w:p>
        </w:tc>
        <w:tc>
          <w:tcPr>
            <w:tcW w:w="632" w:type="dxa"/>
            <w:tcBorders>
              <w:top w:val="single" w:sz="4" w:space="0" w:color="000000"/>
              <w:left w:val="single" w:sz="4" w:space="0" w:color="000000"/>
              <w:bottom w:val="single" w:sz="4" w:space="0" w:color="000000"/>
              <w:right w:val="single" w:sz="4" w:space="0" w:color="000000"/>
            </w:tcBorders>
            <w:vAlign w:val="center"/>
          </w:tcPr>
          <w:p w14:paraId="2F6020B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1" w:type="dxa"/>
            <w:tcBorders>
              <w:top w:val="single" w:sz="4" w:space="0" w:color="000000"/>
              <w:left w:val="single" w:sz="4" w:space="0" w:color="000000"/>
              <w:bottom w:val="single" w:sz="4" w:space="0" w:color="000000"/>
              <w:right w:val="single" w:sz="4" w:space="0" w:color="000000"/>
            </w:tcBorders>
            <w:vAlign w:val="center"/>
          </w:tcPr>
          <w:p w14:paraId="15D4A7F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6" w:type="dxa"/>
            <w:tcBorders>
              <w:top w:val="single" w:sz="4" w:space="0" w:color="000000"/>
              <w:left w:val="single" w:sz="4" w:space="0" w:color="000000"/>
              <w:bottom w:val="single" w:sz="4" w:space="0" w:color="000000"/>
              <w:right w:val="single" w:sz="4" w:space="0" w:color="000000"/>
            </w:tcBorders>
            <w:vAlign w:val="center"/>
          </w:tcPr>
          <w:p w14:paraId="1A3B5B4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7229C2B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4720572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3EBC372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559BBD2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52B4B55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9856377"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5CD5539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JOÃO VI</w:t>
            </w:r>
          </w:p>
        </w:tc>
        <w:tc>
          <w:tcPr>
            <w:tcW w:w="626" w:type="dxa"/>
            <w:tcBorders>
              <w:top w:val="single" w:sz="4" w:space="0" w:color="000000"/>
              <w:left w:val="single" w:sz="4" w:space="0" w:color="000000"/>
              <w:bottom w:val="single" w:sz="4" w:space="0" w:color="000000"/>
              <w:right w:val="single" w:sz="4" w:space="0" w:color="000000"/>
            </w:tcBorders>
            <w:vAlign w:val="center"/>
          </w:tcPr>
          <w:p w14:paraId="7EF467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w:t>
            </w:r>
          </w:p>
        </w:tc>
        <w:tc>
          <w:tcPr>
            <w:tcW w:w="632" w:type="dxa"/>
            <w:tcBorders>
              <w:top w:val="single" w:sz="4" w:space="0" w:color="000000"/>
              <w:left w:val="single" w:sz="4" w:space="0" w:color="000000"/>
              <w:bottom w:val="single" w:sz="4" w:space="0" w:color="000000"/>
              <w:right w:val="single" w:sz="4" w:space="0" w:color="000000"/>
            </w:tcBorders>
            <w:vAlign w:val="center"/>
          </w:tcPr>
          <w:p w14:paraId="0129E03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w:t>
            </w:r>
          </w:p>
        </w:tc>
        <w:tc>
          <w:tcPr>
            <w:tcW w:w="631" w:type="dxa"/>
            <w:tcBorders>
              <w:top w:val="single" w:sz="4" w:space="0" w:color="000000"/>
              <w:left w:val="single" w:sz="4" w:space="0" w:color="000000"/>
              <w:bottom w:val="single" w:sz="4" w:space="0" w:color="000000"/>
              <w:right w:val="single" w:sz="4" w:space="0" w:color="000000"/>
            </w:tcBorders>
            <w:vAlign w:val="center"/>
          </w:tcPr>
          <w:p w14:paraId="3E8B49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w:t>
            </w:r>
          </w:p>
        </w:tc>
        <w:tc>
          <w:tcPr>
            <w:tcW w:w="626" w:type="dxa"/>
            <w:tcBorders>
              <w:top w:val="single" w:sz="4" w:space="0" w:color="000000"/>
              <w:left w:val="single" w:sz="4" w:space="0" w:color="000000"/>
              <w:bottom w:val="single" w:sz="4" w:space="0" w:color="000000"/>
              <w:right w:val="single" w:sz="4" w:space="0" w:color="000000"/>
            </w:tcBorders>
            <w:vAlign w:val="center"/>
          </w:tcPr>
          <w:p w14:paraId="007ED5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94</w:t>
            </w:r>
          </w:p>
        </w:tc>
        <w:tc>
          <w:tcPr>
            <w:tcW w:w="632" w:type="dxa"/>
            <w:tcBorders>
              <w:top w:val="single" w:sz="4" w:space="0" w:color="000000"/>
              <w:left w:val="single" w:sz="4" w:space="0" w:color="000000"/>
              <w:bottom w:val="single" w:sz="4" w:space="0" w:color="000000"/>
              <w:right w:val="single" w:sz="4" w:space="0" w:color="000000"/>
            </w:tcBorders>
            <w:vAlign w:val="center"/>
          </w:tcPr>
          <w:p w14:paraId="1CD79A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103</w:t>
            </w:r>
          </w:p>
        </w:tc>
        <w:tc>
          <w:tcPr>
            <w:tcW w:w="626" w:type="dxa"/>
            <w:tcBorders>
              <w:top w:val="single" w:sz="4" w:space="0" w:color="000000"/>
              <w:left w:val="single" w:sz="4" w:space="0" w:color="000000"/>
              <w:bottom w:val="single" w:sz="4" w:space="0" w:color="000000"/>
              <w:right w:val="single" w:sz="4" w:space="0" w:color="000000"/>
            </w:tcBorders>
            <w:vAlign w:val="center"/>
          </w:tcPr>
          <w:p w14:paraId="164CF0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w:t>
            </w:r>
          </w:p>
        </w:tc>
        <w:tc>
          <w:tcPr>
            <w:tcW w:w="632" w:type="dxa"/>
            <w:tcBorders>
              <w:top w:val="single" w:sz="4" w:space="0" w:color="000000"/>
              <w:left w:val="single" w:sz="4" w:space="0" w:color="000000"/>
              <w:bottom w:val="single" w:sz="4" w:space="0" w:color="000000"/>
              <w:right w:val="single" w:sz="4" w:space="0" w:color="000000"/>
            </w:tcBorders>
            <w:vAlign w:val="center"/>
          </w:tcPr>
          <w:p w14:paraId="20AEFD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133</w:t>
            </w:r>
          </w:p>
        </w:tc>
        <w:tc>
          <w:tcPr>
            <w:tcW w:w="626" w:type="dxa"/>
            <w:tcBorders>
              <w:top w:val="single" w:sz="4" w:space="0" w:color="000000"/>
              <w:left w:val="single" w:sz="4" w:space="0" w:color="000000"/>
              <w:bottom w:val="single" w:sz="4" w:space="0" w:color="000000"/>
              <w:right w:val="single" w:sz="4" w:space="0" w:color="000000"/>
            </w:tcBorders>
            <w:vAlign w:val="center"/>
          </w:tcPr>
          <w:p w14:paraId="74462FF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151</w:t>
            </w:r>
          </w:p>
        </w:tc>
        <w:tc>
          <w:tcPr>
            <w:tcW w:w="631" w:type="dxa"/>
            <w:tcBorders>
              <w:top w:val="single" w:sz="4" w:space="0" w:color="000000"/>
              <w:left w:val="single" w:sz="4" w:space="0" w:color="000000"/>
              <w:bottom w:val="single" w:sz="4" w:space="0" w:color="000000"/>
              <w:right w:val="single" w:sz="4" w:space="0" w:color="000000"/>
            </w:tcBorders>
            <w:vAlign w:val="center"/>
          </w:tcPr>
          <w:p w14:paraId="43AB310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160</w:t>
            </w:r>
          </w:p>
        </w:tc>
      </w:tr>
      <w:tr w:rsidR="00873EB7" w14:paraId="7DD2DE18"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2D45985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JOÃO VI</w:t>
            </w:r>
          </w:p>
        </w:tc>
        <w:tc>
          <w:tcPr>
            <w:tcW w:w="626" w:type="dxa"/>
            <w:tcBorders>
              <w:top w:val="single" w:sz="4" w:space="0" w:color="000000"/>
              <w:left w:val="single" w:sz="4" w:space="0" w:color="000000"/>
              <w:bottom w:val="single" w:sz="4" w:space="0" w:color="000000"/>
              <w:right w:val="single" w:sz="4" w:space="0" w:color="000000"/>
            </w:tcBorders>
            <w:vAlign w:val="center"/>
          </w:tcPr>
          <w:p w14:paraId="61F2C9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161</w:t>
            </w:r>
          </w:p>
        </w:tc>
        <w:tc>
          <w:tcPr>
            <w:tcW w:w="632" w:type="dxa"/>
            <w:tcBorders>
              <w:top w:val="single" w:sz="4" w:space="0" w:color="000000"/>
              <w:left w:val="single" w:sz="4" w:space="0" w:color="000000"/>
              <w:bottom w:val="single" w:sz="4" w:space="0" w:color="000000"/>
              <w:right w:val="single" w:sz="4" w:space="0" w:color="000000"/>
            </w:tcBorders>
            <w:vAlign w:val="center"/>
          </w:tcPr>
          <w:p w14:paraId="3A37890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180</w:t>
            </w:r>
          </w:p>
        </w:tc>
        <w:tc>
          <w:tcPr>
            <w:tcW w:w="631" w:type="dxa"/>
            <w:tcBorders>
              <w:top w:val="single" w:sz="4" w:space="0" w:color="000000"/>
              <w:left w:val="single" w:sz="4" w:space="0" w:color="000000"/>
              <w:bottom w:val="single" w:sz="4" w:space="0" w:color="000000"/>
              <w:right w:val="single" w:sz="4" w:space="0" w:color="000000"/>
            </w:tcBorders>
            <w:vAlign w:val="center"/>
          </w:tcPr>
          <w:p w14:paraId="7F9034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181</w:t>
            </w:r>
          </w:p>
        </w:tc>
        <w:tc>
          <w:tcPr>
            <w:tcW w:w="626" w:type="dxa"/>
            <w:tcBorders>
              <w:top w:val="single" w:sz="4" w:space="0" w:color="000000"/>
              <w:left w:val="single" w:sz="4" w:space="0" w:color="000000"/>
              <w:bottom w:val="single" w:sz="4" w:space="0" w:color="000000"/>
              <w:right w:val="single" w:sz="4" w:space="0" w:color="000000"/>
            </w:tcBorders>
            <w:vAlign w:val="center"/>
          </w:tcPr>
          <w:p w14:paraId="5A482C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191</w:t>
            </w:r>
          </w:p>
        </w:tc>
        <w:tc>
          <w:tcPr>
            <w:tcW w:w="632" w:type="dxa"/>
            <w:tcBorders>
              <w:top w:val="single" w:sz="4" w:space="0" w:color="000000"/>
              <w:left w:val="single" w:sz="4" w:space="0" w:color="000000"/>
              <w:bottom w:val="single" w:sz="4" w:space="0" w:color="000000"/>
              <w:right w:val="single" w:sz="4" w:space="0" w:color="000000"/>
            </w:tcBorders>
            <w:vAlign w:val="center"/>
          </w:tcPr>
          <w:p w14:paraId="1DEE17C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521383B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51B1BDF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2AD120B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33E1F07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AB7720B"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1D9F28E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MEM DE SÁ</w:t>
            </w:r>
          </w:p>
        </w:tc>
        <w:tc>
          <w:tcPr>
            <w:tcW w:w="626" w:type="dxa"/>
            <w:tcBorders>
              <w:top w:val="single" w:sz="4" w:space="0" w:color="000000"/>
              <w:left w:val="single" w:sz="4" w:space="0" w:color="000000"/>
              <w:bottom w:val="single" w:sz="4" w:space="0" w:color="000000"/>
              <w:right w:val="single" w:sz="4" w:space="0" w:color="000000"/>
            </w:tcBorders>
            <w:vAlign w:val="center"/>
          </w:tcPr>
          <w:p w14:paraId="7DF09B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632" w:type="dxa"/>
            <w:tcBorders>
              <w:top w:val="single" w:sz="4" w:space="0" w:color="000000"/>
              <w:left w:val="single" w:sz="4" w:space="0" w:color="000000"/>
              <w:bottom w:val="single" w:sz="4" w:space="0" w:color="000000"/>
              <w:right w:val="single" w:sz="4" w:space="0" w:color="000000"/>
            </w:tcBorders>
            <w:vAlign w:val="center"/>
          </w:tcPr>
          <w:p w14:paraId="128A74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w:t>
            </w:r>
          </w:p>
        </w:tc>
        <w:tc>
          <w:tcPr>
            <w:tcW w:w="631" w:type="dxa"/>
            <w:tcBorders>
              <w:top w:val="single" w:sz="4" w:space="0" w:color="000000"/>
              <w:left w:val="single" w:sz="4" w:space="0" w:color="000000"/>
              <w:bottom w:val="single" w:sz="4" w:space="0" w:color="000000"/>
              <w:right w:val="single" w:sz="4" w:space="0" w:color="000000"/>
            </w:tcBorders>
            <w:vAlign w:val="center"/>
          </w:tcPr>
          <w:p w14:paraId="649824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w:t>
            </w:r>
          </w:p>
        </w:tc>
        <w:tc>
          <w:tcPr>
            <w:tcW w:w="626" w:type="dxa"/>
            <w:tcBorders>
              <w:top w:val="single" w:sz="4" w:space="0" w:color="000000"/>
              <w:left w:val="single" w:sz="4" w:space="0" w:color="000000"/>
              <w:bottom w:val="single" w:sz="4" w:space="0" w:color="000000"/>
              <w:right w:val="single" w:sz="4" w:space="0" w:color="000000"/>
            </w:tcBorders>
            <w:vAlign w:val="center"/>
          </w:tcPr>
          <w:p w14:paraId="3BBC9B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w:t>
            </w:r>
          </w:p>
        </w:tc>
        <w:tc>
          <w:tcPr>
            <w:tcW w:w="632" w:type="dxa"/>
            <w:tcBorders>
              <w:top w:val="single" w:sz="4" w:space="0" w:color="000000"/>
              <w:left w:val="single" w:sz="4" w:space="0" w:color="000000"/>
              <w:bottom w:val="single" w:sz="4" w:space="0" w:color="000000"/>
              <w:right w:val="single" w:sz="4" w:space="0" w:color="000000"/>
            </w:tcBorders>
            <w:vAlign w:val="center"/>
          </w:tcPr>
          <w:p w14:paraId="4D9686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94</w:t>
            </w:r>
          </w:p>
        </w:tc>
        <w:tc>
          <w:tcPr>
            <w:tcW w:w="626" w:type="dxa"/>
            <w:tcBorders>
              <w:top w:val="single" w:sz="4" w:space="0" w:color="000000"/>
              <w:left w:val="single" w:sz="4" w:space="0" w:color="000000"/>
              <w:bottom w:val="single" w:sz="4" w:space="0" w:color="000000"/>
              <w:right w:val="single" w:sz="4" w:space="0" w:color="000000"/>
            </w:tcBorders>
            <w:vAlign w:val="center"/>
          </w:tcPr>
          <w:p w14:paraId="22AD82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w:t>
            </w:r>
          </w:p>
        </w:tc>
        <w:tc>
          <w:tcPr>
            <w:tcW w:w="632" w:type="dxa"/>
            <w:tcBorders>
              <w:top w:val="single" w:sz="4" w:space="0" w:color="000000"/>
              <w:left w:val="single" w:sz="4" w:space="0" w:color="000000"/>
              <w:bottom w:val="single" w:sz="4" w:space="0" w:color="000000"/>
              <w:right w:val="single" w:sz="4" w:space="0" w:color="000000"/>
            </w:tcBorders>
            <w:vAlign w:val="center"/>
          </w:tcPr>
          <w:p w14:paraId="757F53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102</w:t>
            </w:r>
          </w:p>
        </w:tc>
        <w:tc>
          <w:tcPr>
            <w:tcW w:w="626" w:type="dxa"/>
            <w:tcBorders>
              <w:top w:val="single" w:sz="4" w:space="0" w:color="000000"/>
              <w:left w:val="single" w:sz="4" w:space="0" w:color="000000"/>
              <w:bottom w:val="single" w:sz="4" w:space="0" w:color="000000"/>
              <w:right w:val="single" w:sz="4" w:space="0" w:color="000000"/>
            </w:tcBorders>
            <w:vAlign w:val="center"/>
          </w:tcPr>
          <w:p w14:paraId="30B43B3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103</w:t>
            </w:r>
          </w:p>
        </w:tc>
        <w:tc>
          <w:tcPr>
            <w:tcW w:w="631" w:type="dxa"/>
            <w:tcBorders>
              <w:top w:val="single" w:sz="4" w:space="0" w:color="000000"/>
              <w:left w:val="single" w:sz="4" w:space="0" w:color="000000"/>
              <w:bottom w:val="single" w:sz="4" w:space="0" w:color="000000"/>
              <w:right w:val="single" w:sz="4" w:space="0" w:color="000000"/>
            </w:tcBorders>
            <w:vAlign w:val="center"/>
          </w:tcPr>
          <w:p w14:paraId="0D5040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w:t>
            </w:r>
          </w:p>
        </w:tc>
      </w:tr>
      <w:tr w:rsidR="00873EB7" w14:paraId="0F5E70B9"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4A9EF8F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MEM DE SÁ</w:t>
            </w:r>
          </w:p>
        </w:tc>
        <w:tc>
          <w:tcPr>
            <w:tcW w:w="626" w:type="dxa"/>
            <w:tcBorders>
              <w:top w:val="single" w:sz="4" w:space="0" w:color="000000"/>
              <w:left w:val="single" w:sz="4" w:space="0" w:color="000000"/>
              <w:bottom w:val="single" w:sz="4" w:space="0" w:color="000000"/>
              <w:right w:val="single" w:sz="4" w:space="0" w:color="000000"/>
            </w:tcBorders>
            <w:vAlign w:val="center"/>
          </w:tcPr>
          <w:p w14:paraId="4FC22E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w:t>
            </w:r>
          </w:p>
        </w:tc>
        <w:tc>
          <w:tcPr>
            <w:tcW w:w="632" w:type="dxa"/>
            <w:tcBorders>
              <w:top w:val="single" w:sz="4" w:space="0" w:color="000000"/>
              <w:left w:val="single" w:sz="4" w:space="0" w:color="000000"/>
              <w:bottom w:val="single" w:sz="4" w:space="0" w:color="000000"/>
              <w:right w:val="single" w:sz="4" w:space="0" w:color="000000"/>
            </w:tcBorders>
            <w:vAlign w:val="center"/>
          </w:tcPr>
          <w:p w14:paraId="6776B1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132</w:t>
            </w:r>
          </w:p>
        </w:tc>
        <w:tc>
          <w:tcPr>
            <w:tcW w:w="631" w:type="dxa"/>
            <w:tcBorders>
              <w:top w:val="single" w:sz="4" w:space="0" w:color="000000"/>
              <w:left w:val="single" w:sz="4" w:space="0" w:color="000000"/>
              <w:bottom w:val="single" w:sz="4" w:space="0" w:color="000000"/>
              <w:right w:val="single" w:sz="4" w:space="0" w:color="000000"/>
            </w:tcBorders>
            <w:vAlign w:val="center"/>
          </w:tcPr>
          <w:p w14:paraId="4F9045B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133</w:t>
            </w:r>
          </w:p>
        </w:tc>
        <w:tc>
          <w:tcPr>
            <w:tcW w:w="626" w:type="dxa"/>
            <w:tcBorders>
              <w:top w:val="single" w:sz="4" w:space="0" w:color="000000"/>
              <w:left w:val="single" w:sz="4" w:space="0" w:color="000000"/>
              <w:bottom w:val="single" w:sz="4" w:space="0" w:color="000000"/>
              <w:right w:val="single" w:sz="4" w:space="0" w:color="000000"/>
            </w:tcBorders>
            <w:vAlign w:val="center"/>
          </w:tcPr>
          <w:p w14:paraId="6CD040F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151</w:t>
            </w:r>
          </w:p>
        </w:tc>
        <w:tc>
          <w:tcPr>
            <w:tcW w:w="632" w:type="dxa"/>
            <w:tcBorders>
              <w:top w:val="single" w:sz="4" w:space="0" w:color="000000"/>
              <w:left w:val="single" w:sz="4" w:space="0" w:color="000000"/>
              <w:bottom w:val="single" w:sz="4" w:space="0" w:color="000000"/>
              <w:right w:val="single" w:sz="4" w:space="0" w:color="000000"/>
            </w:tcBorders>
            <w:vAlign w:val="center"/>
          </w:tcPr>
          <w:p w14:paraId="0C5863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152</w:t>
            </w:r>
          </w:p>
        </w:tc>
        <w:tc>
          <w:tcPr>
            <w:tcW w:w="626" w:type="dxa"/>
            <w:tcBorders>
              <w:top w:val="single" w:sz="4" w:space="0" w:color="000000"/>
              <w:left w:val="single" w:sz="4" w:space="0" w:color="000000"/>
              <w:bottom w:val="single" w:sz="4" w:space="0" w:color="000000"/>
              <w:right w:val="single" w:sz="4" w:space="0" w:color="000000"/>
            </w:tcBorders>
            <w:vAlign w:val="center"/>
          </w:tcPr>
          <w:p w14:paraId="35E35D5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159</w:t>
            </w:r>
          </w:p>
        </w:tc>
        <w:tc>
          <w:tcPr>
            <w:tcW w:w="632" w:type="dxa"/>
            <w:tcBorders>
              <w:top w:val="single" w:sz="4" w:space="0" w:color="000000"/>
              <w:left w:val="single" w:sz="4" w:space="0" w:color="000000"/>
              <w:bottom w:val="single" w:sz="4" w:space="0" w:color="000000"/>
              <w:right w:val="single" w:sz="4" w:space="0" w:color="000000"/>
            </w:tcBorders>
            <w:vAlign w:val="center"/>
          </w:tcPr>
          <w:p w14:paraId="6E80D86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160</w:t>
            </w:r>
          </w:p>
        </w:tc>
        <w:tc>
          <w:tcPr>
            <w:tcW w:w="626" w:type="dxa"/>
            <w:tcBorders>
              <w:top w:val="single" w:sz="4" w:space="0" w:color="000000"/>
              <w:left w:val="single" w:sz="4" w:space="0" w:color="000000"/>
              <w:bottom w:val="single" w:sz="4" w:space="0" w:color="000000"/>
              <w:right w:val="single" w:sz="4" w:space="0" w:color="000000"/>
            </w:tcBorders>
            <w:vAlign w:val="center"/>
          </w:tcPr>
          <w:p w14:paraId="5FFBB72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181</w:t>
            </w:r>
          </w:p>
        </w:tc>
        <w:tc>
          <w:tcPr>
            <w:tcW w:w="631" w:type="dxa"/>
            <w:tcBorders>
              <w:top w:val="single" w:sz="4" w:space="0" w:color="000000"/>
              <w:left w:val="single" w:sz="4" w:space="0" w:color="000000"/>
              <w:bottom w:val="single" w:sz="4" w:space="0" w:color="000000"/>
              <w:right w:val="single" w:sz="4" w:space="0" w:color="000000"/>
            </w:tcBorders>
            <w:vAlign w:val="center"/>
          </w:tcPr>
          <w:p w14:paraId="56AEEA4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182</w:t>
            </w:r>
          </w:p>
        </w:tc>
      </w:tr>
      <w:tr w:rsidR="00873EB7" w14:paraId="45387494"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3517354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COLOMBO</w:t>
            </w:r>
          </w:p>
        </w:tc>
        <w:tc>
          <w:tcPr>
            <w:tcW w:w="626" w:type="dxa"/>
            <w:tcBorders>
              <w:top w:val="single" w:sz="4" w:space="0" w:color="000000"/>
              <w:left w:val="single" w:sz="4" w:space="0" w:color="000000"/>
              <w:bottom w:val="single" w:sz="4" w:space="0" w:color="000000"/>
              <w:right w:val="single" w:sz="4" w:space="0" w:color="000000"/>
            </w:tcBorders>
            <w:vAlign w:val="center"/>
          </w:tcPr>
          <w:p w14:paraId="56630CD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632" w:type="dxa"/>
            <w:tcBorders>
              <w:top w:val="single" w:sz="4" w:space="0" w:color="000000"/>
              <w:left w:val="single" w:sz="4" w:space="0" w:color="000000"/>
              <w:bottom w:val="single" w:sz="4" w:space="0" w:color="000000"/>
              <w:right w:val="single" w:sz="4" w:space="0" w:color="000000"/>
            </w:tcBorders>
            <w:vAlign w:val="center"/>
          </w:tcPr>
          <w:p w14:paraId="30EFF16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631" w:type="dxa"/>
            <w:tcBorders>
              <w:top w:val="single" w:sz="4" w:space="0" w:color="000000"/>
              <w:left w:val="single" w:sz="4" w:space="0" w:color="000000"/>
              <w:bottom w:val="single" w:sz="4" w:space="0" w:color="000000"/>
              <w:right w:val="single" w:sz="4" w:space="0" w:color="000000"/>
            </w:tcBorders>
            <w:vAlign w:val="center"/>
          </w:tcPr>
          <w:p w14:paraId="000D45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w:t>
            </w:r>
          </w:p>
        </w:tc>
        <w:tc>
          <w:tcPr>
            <w:tcW w:w="626" w:type="dxa"/>
            <w:tcBorders>
              <w:top w:val="single" w:sz="4" w:space="0" w:color="000000"/>
              <w:left w:val="single" w:sz="4" w:space="0" w:color="000000"/>
              <w:bottom w:val="single" w:sz="4" w:space="0" w:color="000000"/>
              <w:right w:val="single" w:sz="4" w:space="0" w:color="000000"/>
            </w:tcBorders>
            <w:vAlign w:val="center"/>
          </w:tcPr>
          <w:p w14:paraId="183113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w:t>
            </w:r>
          </w:p>
        </w:tc>
        <w:tc>
          <w:tcPr>
            <w:tcW w:w="632" w:type="dxa"/>
            <w:tcBorders>
              <w:top w:val="single" w:sz="4" w:space="0" w:color="000000"/>
              <w:left w:val="single" w:sz="4" w:space="0" w:color="000000"/>
              <w:bottom w:val="single" w:sz="4" w:space="0" w:color="000000"/>
              <w:right w:val="single" w:sz="4" w:space="0" w:color="000000"/>
            </w:tcBorders>
            <w:vAlign w:val="center"/>
          </w:tcPr>
          <w:p w14:paraId="2DC9C0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w:t>
            </w:r>
          </w:p>
        </w:tc>
        <w:tc>
          <w:tcPr>
            <w:tcW w:w="626" w:type="dxa"/>
            <w:tcBorders>
              <w:top w:val="single" w:sz="4" w:space="0" w:color="000000"/>
              <w:left w:val="single" w:sz="4" w:space="0" w:color="000000"/>
              <w:bottom w:val="single" w:sz="4" w:space="0" w:color="000000"/>
              <w:right w:val="single" w:sz="4" w:space="0" w:color="000000"/>
            </w:tcBorders>
            <w:vAlign w:val="center"/>
          </w:tcPr>
          <w:p w14:paraId="2FE445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96</w:t>
            </w:r>
          </w:p>
        </w:tc>
        <w:tc>
          <w:tcPr>
            <w:tcW w:w="632" w:type="dxa"/>
            <w:tcBorders>
              <w:top w:val="single" w:sz="4" w:space="0" w:color="000000"/>
              <w:left w:val="single" w:sz="4" w:space="0" w:color="000000"/>
              <w:bottom w:val="single" w:sz="4" w:space="0" w:color="000000"/>
              <w:right w:val="single" w:sz="4" w:space="0" w:color="000000"/>
            </w:tcBorders>
            <w:vAlign w:val="center"/>
          </w:tcPr>
          <w:p w14:paraId="6350F7F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101</w:t>
            </w:r>
          </w:p>
        </w:tc>
        <w:tc>
          <w:tcPr>
            <w:tcW w:w="626" w:type="dxa"/>
            <w:tcBorders>
              <w:top w:val="single" w:sz="4" w:space="0" w:color="000000"/>
              <w:left w:val="single" w:sz="4" w:space="0" w:color="000000"/>
              <w:bottom w:val="single" w:sz="4" w:space="0" w:color="000000"/>
              <w:right w:val="single" w:sz="4" w:space="0" w:color="000000"/>
            </w:tcBorders>
            <w:vAlign w:val="center"/>
          </w:tcPr>
          <w:p w14:paraId="34450EC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102</w:t>
            </w:r>
          </w:p>
        </w:tc>
        <w:tc>
          <w:tcPr>
            <w:tcW w:w="631" w:type="dxa"/>
            <w:tcBorders>
              <w:top w:val="single" w:sz="4" w:space="0" w:color="000000"/>
              <w:left w:val="single" w:sz="4" w:space="0" w:color="000000"/>
              <w:bottom w:val="single" w:sz="4" w:space="0" w:color="000000"/>
              <w:right w:val="single" w:sz="4" w:space="0" w:color="000000"/>
            </w:tcBorders>
            <w:vAlign w:val="center"/>
          </w:tcPr>
          <w:p w14:paraId="5854B8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w:t>
            </w:r>
          </w:p>
        </w:tc>
      </w:tr>
      <w:tr w:rsidR="00873EB7" w14:paraId="39728B5F"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21DD219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COLOMBO</w:t>
            </w:r>
          </w:p>
        </w:tc>
        <w:tc>
          <w:tcPr>
            <w:tcW w:w="626" w:type="dxa"/>
            <w:tcBorders>
              <w:top w:val="single" w:sz="4" w:space="0" w:color="000000"/>
              <w:left w:val="single" w:sz="4" w:space="0" w:color="000000"/>
              <w:bottom w:val="single" w:sz="4" w:space="0" w:color="000000"/>
              <w:right w:val="single" w:sz="4" w:space="0" w:color="000000"/>
            </w:tcBorders>
            <w:vAlign w:val="center"/>
          </w:tcPr>
          <w:p w14:paraId="3B5D7C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w:t>
            </w:r>
          </w:p>
        </w:tc>
        <w:tc>
          <w:tcPr>
            <w:tcW w:w="632" w:type="dxa"/>
            <w:tcBorders>
              <w:top w:val="single" w:sz="4" w:space="0" w:color="000000"/>
              <w:left w:val="single" w:sz="4" w:space="0" w:color="000000"/>
              <w:bottom w:val="single" w:sz="4" w:space="0" w:color="000000"/>
              <w:right w:val="single" w:sz="4" w:space="0" w:color="000000"/>
            </w:tcBorders>
            <w:vAlign w:val="center"/>
          </w:tcPr>
          <w:p w14:paraId="0C76CB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132</w:t>
            </w:r>
          </w:p>
        </w:tc>
        <w:tc>
          <w:tcPr>
            <w:tcW w:w="631" w:type="dxa"/>
            <w:tcBorders>
              <w:top w:val="single" w:sz="4" w:space="0" w:color="000000"/>
              <w:left w:val="single" w:sz="4" w:space="0" w:color="000000"/>
              <w:bottom w:val="single" w:sz="4" w:space="0" w:color="000000"/>
              <w:right w:val="single" w:sz="4" w:space="0" w:color="000000"/>
            </w:tcBorders>
            <w:vAlign w:val="center"/>
          </w:tcPr>
          <w:p w14:paraId="445F32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152</w:t>
            </w:r>
          </w:p>
        </w:tc>
        <w:tc>
          <w:tcPr>
            <w:tcW w:w="626" w:type="dxa"/>
            <w:tcBorders>
              <w:top w:val="single" w:sz="4" w:space="0" w:color="000000"/>
              <w:left w:val="single" w:sz="4" w:space="0" w:color="000000"/>
              <w:bottom w:val="single" w:sz="4" w:space="0" w:color="000000"/>
              <w:right w:val="single" w:sz="4" w:space="0" w:color="000000"/>
            </w:tcBorders>
            <w:vAlign w:val="center"/>
          </w:tcPr>
          <w:p w14:paraId="131F89C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159</w:t>
            </w:r>
          </w:p>
        </w:tc>
        <w:tc>
          <w:tcPr>
            <w:tcW w:w="632" w:type="dxa"/>
            <w:tcBorders>
              <w:top w:val="single" w:sz="4" w:space="0" w:color="000000"/>
              <w:left w:val="single" w:sz="4" w:space="0" w:color="000000"/>
              <w:bottom w:val="single" w:sz="4" w:space="0" w:color="000000"/>
              <w:right w:val="single" w:sz="4" w:space="0" w:color="000000"/>
            </w:tcBorders>
            <w:vAlign w:val="center"/>
          </w:tcPr>
          <w:p w14:paraId="3BF622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182</w:t>
            </w:r>
          </w:p>
        </w:tc>
        <w:tc>
          <w:tcPr>
            <w:tcW w:w="626" w:type="dxa"/>
            <w:tcBorders>
              <w:top w:val="single" w:sz="4" w:space="0" w:color="000000"/>
              <w:left w:val="single" w:sz="4" w:space="0" w:color="000000"/>
              <w:bottom w:val="single" w:sz="4" w:space="0" w:color="000000"/>
              <w:right w:val="single" w:sz="4" w:space="0" w:color="000000"/>
            </w:tcBorders>
            <w:vAlign w:val="center"/>
          </w:tcPr>
          <w:p w14:paraId="6C84A5A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37D5126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0430B02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5AE25F6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0E9EF2E"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7A5981A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12 DE OUTUBRO</w:t>
            </w:r>
          </w:p>
        </w:tc>
        <w:tc>
          <w:tcPr>
            <w:tcW w:w="626" w:type="dxa"/>
            <w:tcBorders>
              <w:top w:val="single" w:sz="4" w:space="0" w:color="000000"/>
              <w:left w:val="single" w:sz="4" w:space="0" w:color="000000"/>
              <w:bottom w:val="single" w:sz="4" w:space="0" w:color="000000"/>
              <w:right w:val="single" w:sz="4" w:space="0" w:color="000000"/>
            </w:tcBorders>
            <w:vAlign w:val="center"/>
          </w:tcPr>
          <w:p w14:paraId="56CF71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632" w:type="dxa"/>
            <w:tcBorders>
              <w:top w:val="single" w:sz="4" w:space="0" w:color="000000"/>
              <w:left w:val="single" w:sz="4" w:space="0" w:color="000000"/>
              <w:bottom w:val="single" w:sz="4" w:space="0" w:color="000000"/>
              <w:right w:val="single" w:sz="4" w:space="0" w:color="000000"/>
            </w:tcBorders>
            <w:vAlign w:val="center"/>
          </w:tcPr>
          <w:p w14:paraId="6F3D79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31" w:type="dxa"/>
            <w:tcBorders>
              <w:top w:val="single" w:sz="4" w:space="0" w:color="000000"/>
              <w:left w:val="single" w:sz="4" w:space="0" w:color="000000"/>
              <w:bottom w:val="single" w:sz="4" w:space="0" w:color="000000"/>
              <w:right w:val="single" w:sz="4" w:space="0" w:color="000000"/>
            </w:tcBorders>
            <w:vAlign w:val="center"/>
          </w:tcPr>
          <w:p w14:paraId="2465F0E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w:t>
            </w:r>
          </w:p>
        </w:tc>
        <w:tc>
          <w:tcPr>
            <w:tcW w:w="626" w:type="dxa"/>
            <w:tcBorders>
              <w:top w:val="single" w:sz="4" w:space="0" w:color="000000"/>
              <w:left w:val="single" w:sz="4" w:space="0" w:color="000000"/>
              <w:bottom w:val="single" w:sz="4" w:space="0" w:color="000000"/>
              <w:right w:val="single" w:sz="4" w:space="0" w:color="000000"/>
            </w:tcBorders>
            <w:vAlign w:val="center"/>
          </w:tcPr>
          <w:p w14:paraId="75D79B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w:t>
            </w:r>
          </w:p>
        </w:tc>
        <w:tc>
          <w:tcPr>
            <w:tcW w:w="632" w:type="dxa"/>
            <w:tcBorders>
              <w:top w:val="single" w:sz="4" w:space="0" w:color="000000"/>
              <w:left w:val="single" w:sz="4" w:space="0" w:color="000000"/>
              <w:bottom w:val="single" w:sz="4" w:space="0" w:color="000000"/>
              <w:right w:val="single" w:sz="4" w:space="0" w:color="000000"/>
            </w:tcBorders>
            <w:vAlign w:val="center"/>
          </w:tcPr>
          <w:p w14:paraId="6B68A4D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96</w:t>
            </w:r>
          </w:p>
        </w:tc>
        <w:tc>
          <w:tcPr>
            <w:tcW w:w="626" w:type="dxa"/>
            <w:tcBorders>
              <w:top w:val="single" w:sz="4" w:space="0" w:color="000000"/>
              <w:left w:val="single" w:sz="4" w:space="0" w:color="000000"/>
              <w:bottom w:val="single" w:sz="4" w:space="0" w:color="000000"/>
              <w:right w:val="single" w:sz="4" w:space="0" w:color="000000"/>
            </w:tcBorders>
            <w:vAlign w:val="center"/>
          </w:tcPr>
          <w:p w14:paraId="288A00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97</w:t>
            </w:r>
          </w:p>
        </w:tc>
        <w:tc>
          <w:tcPr>
            <w:tcW w:w="632" w:type="dxa"/>
            <w:tcBorders>
              <w:top w:val="single" w:sz="4" w:space="0" w:color="000000"/>
              <w:left w:val="single" w:sz="4" w:space="0" w:color="000000"/>
              <w:bottom w:val="single" w:sz="4" w:space="0" w:color="000000"/>
              <w:right w:val="single" w:sz="4" w:space="0" w:color="000000"/>
            </w:tcBorders>
            <w:vAlign w:val="center"/>
          </w:tcPr>
          <w:p w14:paraId="514A302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100</w:t>
            </w:r>
          </w:p>
        </w:tc>
        <w:tc>
          <w:tcPr>
            <w:tcW w:w="626" w:type="dxa"/>
            <w:tcBorders>
              <w:top w:val="single" w:sz="4" w:space="0" w:color="000000"/>
              <w:left w:val="single" w:sz="4" w:space="0" w:color="000000"/>
              <w:bottom w:val="single" w:sz="4" w:space="0" w:color="000000"/>
              <w:right w:val="single" w:sz="4" w:space="0" w:color="000000"/>
            </w:tcBorders>
            <w:vAlign w:val="center"/>
          </w:tcPr>
          <w:p w14:paraId="2625AF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101</w:t>
            </w:r>
          </w:p>
        </w:tc>
        <w:tc>
          <w:tcPr>
            <w:tcW w:w="631" w:type="dxa"/>
            <w:tcBorders>
              <w:top w:val="single" w:sz="4" w:space="0" w:color="000000"/>
              <w:left w:val="single" w:sz="4" w:space="0" w:color="000000"/>
              <w:bottom w:val="single" w:sz="4" w:space="0" w:color="000000"/>
              <w:right w:val="single" w:sz="4" w:space="0" w:color="000000"/>
            </w:tcBorders>
            <w:vAlign w:val="center"/>
          </w:tcPr>
          <w:p w14:paraId="0ED3DDA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w:t>
            </w:r>
          </w:p>
        </w:tc>
      </w:tr>
      <w:tr w:rsidR="00873EB7" w14:paraId="2310B70C"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5989B06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12 DE OUTUBRO</w:t>
            </w:r>
          </w:p>
        </w:tc>
        <w:tc>
          <w:tcPr>
            <w:tcW w:w="626" w:type="dxa"/>
            <w:tcBorders>
              <w:top w:val="single" w:sz="4" w:space="0" w:color="000000"/>
              <w:left w:val="single" w:sz="4" w:space="0" w:color="000000"/>
              <w:bottom w:val="single" w:sz="4" w:space="0" w:color="000000"/>
              <w:right w:val="single" w:sz="4" w:space="0" w:color="000000"/>
            </w:tcBorders>
            <w:vAlign w:val="center"/>
          </w:tcPr>
          <w:p w14:paraId="1241EAB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127</w:t>
            </w:r>
          </w:p>
        </w:tc>
        <w:tc>
          <w:tcPr>
            <w:tcW w:w="632" w:type="dxa"/>
            <w:tcBorders>
              <w:top w:val="single" w:sz="4" w:space="0" w:color="000000"/>
              <w:left w:val="single" w:sz="4" w:space="0" w:color="000000"/>
              <w:bottom w:val="single" w:sz="4" w:space="0" w:color="000000"/>
              <w:right w:val="single" w:sz="4" w:space="0" w:color="000000"/>
            </w:tcBorders>
            <w:vAlign w:val="center"/>
          </w:tcPr>
          <w:p w14:paraId="05D5386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5FE1B8C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717ACA0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0EA5C55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089151A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49F58D5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6C3B319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35EB686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EC72BB6"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534AFE5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CABRAL</w:t>
            </w:r>
          </w:p>
        </w:tc>
        <w:tc>
          <w:tcPr>
            <w:tcW w:w="626" w:type="dxa"/>
            <w:tcBorders>
              <w:top w:val="single" w:sz="4" w:space="0" w:color="000000"/>
              <w:left w:val="single" w:sz="4" w:space="0" w:color="000000"/>
              <w:bottom w:val="single" w:sz="4" w:space="0" w:color="000000"/>
              <w:right w:val="single" w:sz="4" w:space="0" w:color="000000"/>
            </w:tcBorders>
            <w:vAlign w:val="center"/>
          </w:tcPr>
          <w:p w14:paraId="7F0CCF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2" w:type="dxa"/>
            <w:tcBorders>
              <w:top w:val="single" w:sz="4" w:space="0" w:color="000000"/>
              <w:left w:val="single" w:sz="4" w:space="0" w:color="000000"/>
              <w:bottom w:val="single" w:sz="4" w:space="0" w:color="000000"/>
              <w:right w:val="single" w:sz="4" w:space="0" w:color="000000"/>
            </w:tcBorders>
            <w:vAlign w:val="center"/>
          </w:tcPr>
          <w:p w14:paraId="297AED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31" w:type="dxa"/>
            <w:tcBorders>
              <w:top w:val="single" w:sz="4" w:space="0" w:color="000000"/>
              <w:left w:val="single" w:sz="4" w:space="0" w:color="000000"/>
              <w:bottom w:val="single" w:sz="4" w:space="0" w:color="000000"/>
              <w:right w:val="single" w:sz="4" w:space="0" w:color="000000"/>
            </w:tcBorders>
            <w:vAlign w:val="center"/>
          </w:tcPr>
          <w:p w14:paraId="6C000B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26" w:type="dxa"/>
            <w:tcBorders>
              <w:top w:val="single" w:sz="4" w:space="0" w:color="000000"/>
              <w:left w:val="single" w:sz="4" w:space="0" w:color="000000"/>
              <w:bottom w:val="single" w:sz="4" w:space="0" w:color="000000"/>
              <w:right w:val="single" w:sz="4" w:space="0" w:color="000000"/>
            </w:tcBorders>
            <w:vAlign w:val="center"/>
          </w:tcPr>
          <w:p w14:paraId="58BEBBC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w:t>
            </w:r>
          </w:p>
        </w:tc>
        <w:tc>
          <w:tcPr>
            <w:tcW w:w="632" w:type="dxa"/>
            <w:tcBorders>
              <w:top w:val="single" w:sz="4" w:space="0" w:color="000000"/>
              <w:left w:val="single" w:sz="4" w:space="0" w:color="000000"/>
              <w:bottom w:val="single" w:sz="4" w:space="0" w:color="000000"/>
              <w:right w:val="single" w:sz="4" w:space="0" w:color="000000"/>
            </w:tcBorders>
            <w:vAlign w:val="center"/>
          </w:tcPr>
          <w:p w14:paraId="28359D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97</w:t>
            </w:r>
          </w:p>
        </w:tc>
        <w:tc>
          <w:tcPr>
            <w:tcW w:w="626" w:type="dxa"/>
            <w:tcBorders>
              <w:top w:val="single" w:sz="4" w:space="0" w:color="000000"/>
              <w:left w:val="single" w:sz="4" w:space="0" w:color="000000"/>
              <w:bottom w:val="single" w:sz="4" w:space="0" w:color="000000"/>
              <w:right w:val="single" w:sz="4" w:space="0" w:color="000000"/>
            </w:tcBorders>
            <w:vAlign w:val="center"/>
          </w:tcPr>
          <w:p w14:paraId="2BF66E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100</w:t>
            </w:r>
          </w:p>
        </w:tc>
        <w:tc>
          <w:tcPr>
            <w:tcW w:w="632" w:type="dxa"/>
            <w:tcBorders>
              <w:top w:val="single" w:sz="4" w:space="0" w:color="000000"/>
              <w:left w:val="single" w:sz="4" w:space="0" w:color="000000"/>
              <w:bottom w:val="single" w:sz="4" w:space="0" w:color="000000"/>
              <w:right w:val="single" w:sz="4" w:space="0" w:color="000000"/>
            </w:tcBorders>
            <w:vAlign w:val="center"/>
          </w:tcPr>
          <w:p w14:paraId="27EC5E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127</w:t>
            </w:r>
          </w:p>
        </w:tc>
        <w:tc>
          <w:tcPr>
            <w:tcW w:w="626" w:type="dxa"/>
            <w:tcBorders>
              <w:top w:val="single" w:sz="4" w:space="0" w:color="000000"/>
              <w:left w:val="single" w:sz="4" w:space="0" w:color="000000"/>
              <w:bottom w:val="single" w:sz="4" w:space="0" w:color="000000"/>
              <w:right w:val="single" w:sz="4" w:space="0" w:color="000000"/>
            </w:tcBorders>
            <w:vAlign w:val="center"/>
          </w:tcPr>
          <w:p w14:paraId="31E3E5E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0EF8184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1179F34"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19E4C48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22 DE ABRIL</w:t>
            </w:r>
          </w:p>
        </w:tc>
        <w:tc>
          <w:tcPr>
            <w:tcW w:w="626" w:type="dxa"/>
            <w:tcBorders>
              <w:top w:val="single" w:sz="4" w:space="0" w:color="000000"/>
              <w:left w:val="single" w:sz="4" w:space="0" w:color="000000"/>
              <w:bottom w:val="single" w:sz="4" w:space="0" w:color="000000"/>
              <w:right w:val="single" w:sz="4" w:space="0" w:color="000000"/>
            </w:tcBorders>
            <w:vAlign w:val="center"/>
          </w:tcPr>
          <w:p w14:paraId="785345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2" w:type="dxa"/>
            <w:tcBorders>
              <w:top w:val="single" w:sz="4" w:space="0" w:color="000000"/>
              <w:left w:val="single" w:sz="4" w:space="0" w:color="000000"/>
              <w:bottom w:val="single" w:sz="4" w:space="0" w:color="000000"/>
              <w:right w:val="single" w:sz="4" w:space="0" w:color="000000"/>
            </w:tcBorders>
            <w:vAlign w:val="center"/>
          </w:tcPr>
          <w:p w14:paraId="2D8EF8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31" w:type="dxa"/>
            <w:tcBorders>
              <w:top w:val="single" w:sz="4" w:space="0" w:color="000000"/>
              <w:left w:val="single" w:sz="4" w:space="0" w:color="000000"/>
              <w:bottom w:val="single" w:sz="4" w:space="0" w:color="000000"/>
              <w:right w:val="single" w:sz="4" w:space="0" w:color="000000"/>
            </w:tcBorders>
            <w:vAlign w:val="center"/>
          </w:tcPr>
          <w:p w14:paraId="60D28D7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0889E8E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2DB86AC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16E599C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014A463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1973447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7615E5A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D226C5B"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42436F39" w14:textId="77777777" w:rsidR="00873EB7" w:rsidRDefault="00873EB7" w:rsidP="00302EB5">
            <w:pPr>
              <w:widowControl w:val="0"/>
              <w:spacing w:after="0" w:line="240" w:lineRule="auto"/>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300EB5A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3F5C6A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5778AE8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4BCC5C4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79FC73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64F228F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3919F1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33446CA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630A4C6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B7332EC" w14:textId="77777777" w:rsidTr="00302EB5">
        <w:tc>
          <w:tcPr>
            <w:tcW w:w="2831" w:type="dxa"/>
            <w:tcBorders>
              <w:top w:val="single" w:sz="4" w:space="0" w:color="000000"/>
              <w:left w:val="single" w:sz="4" w:space="0" w:color="000000"/>
              <w:bottom w:val="single" w:sz="4" w:space="0" w:color="000000"/>
              <w:right w:val="single" w:sz="4" w:space="0" w:color="000000"/>
            </w:tcBorders>
          </w:tcPr>
          <w:p w14:paraId="4CA39D79" w14:textId="77777777" w:rsidR="00873EB7" w:rsidRDefault="00873EB7" w:rsidP="00302EB5">
            <w:pPr>
              <w:widowControl w:val="0"/>
              <w:spacing w:after="0" w:line="240" w:lineRule="auto"/>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3BDD108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2AD1237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344ADDE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372EE36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1CD7622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0DDE3E2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2204186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vAlign w:val="center"/>
          </w:tcPr>
          <w:p w14:paraId="1229931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1" w:type="dxa"/>
            <w:tcBorders>
              <w:top w:val="single" w:sz="4" w:space="0" w:color="000000"/>
              <w:left w:val="single" w:sz="4" w:space="0" w:color="000000"/>
              <w:bottom w:val="single" w:sz="4" w:space="0" w:color="000000"/>
              <w:right w:val="single" w:sz="4" w:space="0" w:color="000000"/>
            </w:tcBorders>
            <w:vAlign w:val="center"/>
          </w:tcPr>
          <w:p w14:paraId="5FFBD6FB" w14:textId="77777777" w:rsidR="00873EB7" w:rsidRDefault="00873EB7" w:rsidP="00302EB5">
            <w:pPr>
              <w:widowControl w:val="0"/>
              <w:spacing w:after="0" w:line="240" w:lineRule="auto"/>
              <w:jc w:val="center"/>
              <w:rPr>
                <w:rFonts w:ascii="Calibri Light" w:hAnsi="Calibri Light" w:cs="Calibri Light"/>
                <w:sz w:val="16"/>
                <w:szCs w:val="16"/>
              </w:rPr>
            </w:pPr>
          </w:p>
        </w:tc>
      </w:tr>
    </w:tbl>
    <w:p w14:paraId="6D757C78" w14:textId="77777777" w:rsidR="00873EB7" w:rsidRDefault="00873EB7" w:rsidP="00873EB7">
      <w:pPr>
        <w:spacing w:after="0" w:line="240" w:lineRule="auto"/>
        <w:rPr>
          <w:rFonts w:ascii="Calibri Light" w:hAnsi="Calibri Light" w:cs="Calibri Light"/>
          <w:sz w:val="16"/>
          <w:szCs w:val="16"/>
        </w:rPr>
      </w:pPr>
    </w:p>
    <w:p w14:paraId="4F3507A5" w14:textId="77777777" w:rsidR="00873EB7" w:rsidRDefault="00873EB7" w:rsidP="00873EB7">
      <w:pPr>
        <w:spacing w:after="0" w:line="240" w:lineRule="auto"/>
        <w:rPr>
          <w:rFonts w:ascii="Calibri Light" w:hAnsi="Calibri Light" w:cs="Calibri Light"/>
          <w:sz w:val="16"/>
          <w:szCs w:val="16"/>
        </w:rPr>
      </w:pPr>
      <w:r>
        <w:br w:type="page"/>
      </w:r>
    </w:p>
    <w:p w14:paraId="40732F1D"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 – Sede – ZONA 03</w:t>
      </w:r>
    </w:p>
    <w:tbl>
      <w:tblPr>
        <w:tblW w:w="8494" w:type="dxa"/>
        <w:tblInd w:w="-113" w:type="dxa"/>
        <w:tblLayout w:type="fixed"/>
        <w:tblLook w:val="04A0" w:firstRow="1" w:lastRow="0" w:firstColumn="1" w:lastColumn="0" w:noHBand="0" w:noVBand="1"/>
      </w:tblPr>
      <w:tblGrid>
        <w:gridCol w:w="2809"/>
        <w:gridCol w:w="638"/>
        <w:gridCol w:w="637"/>
        <w:gridCol w:w="632"/>
        <w:gridCol w:w="637"/>
        <w:gridCol w:w="637"/>
        <w:gridCol w:w="638"/>
        <w:gridCol w:w="744"/>
        <w:gridCol w:w="564"/>
        <w:gridCol w:w="558"/>
      </w:tblGrid>
      <w:tr w:rsidR="00873EB7" w14:paraId="351F8C12"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A8D08D"/>
          </w:tcPr>
          <w:p w14:paraId="1DE35423"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03</w:t>
            </w:r>
          </w:p>
        </w:tc>
      </w:tr>
      <w:tr w:rsidR="00873EB7" w14:paraId="1FE5EB41"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164D61B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MATO GROSSO</w:t>
            </w:r>
          </w:p>
        </w:tc>
        <w:tc>
          <w:tcPr>
            <w:tcW w:w="638" w:type="dxa"/>
            <w:tcBorders>
              <w:top w:val="single" w:sz="4" w:space="0" w:color="000000"/>
              <w:left w:val="single" w:sz="4" w:space="0" w:color="000000"/>
              <w:bottom w:val="single" w:sz="4" w:space="0" w:color="000000"/>
              <w:right w:val="single" w:sz="4" w:space="0" w:color="000000"/>
            </w:tcBorders>
            <w:vAlign w:val="center"/>
          </w:tcPr>
          <w:p w14:paraId="31AA4E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7" w:type="dxa"/>
            <w:tcBorders>
              <w:top w:val="single" w:sz="4" w:space="0" w:color="000000"/>
              <w:left w:val="single" w:sz="4" w:space="0" w:color="000000"/>
              <w:bottom w:val="single" w:sz="4" w:space="0" w:color="000000"/>
              <w:right w:val="single" w:sz="4" w:space="0" w:color="000000"/>
            </w:tcBorders>
            <w:vAlign w:val="center"/>
          </w:tcPr>
          <w:p w14:paraId="6D8F4D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632" w:type="dxa"/>
            <w:tcBorders>
              <w:top w:val="single" w:sz="4" w:space="0" w:color="000000"/>
              <w:left w:val="single" w:sz="4" w:space="0" w:color="000000"/>
              <w:bottom w:val="single" w:sz="4" w:space="0" w:color="000000"/>
              <w:right w:val="single" w:sz="4" w:space="0" w:color="000000"/>
            </w:tcBorders>
            <w:vAlign w:val="center"/>
          </w:tcPr>
          <w:p w14:paraId="2DA72B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37" w:type="dxa"/>
            <w:tcBorders>
              <w:top w:val="single" w:sz="4" w:space="0" w:color="000000"/>
              <w:left w:val="single" w:sz="4" w:space="0" w:color="000000"/>
              <w:bottom w:val="single" w:sz="4" w:space="0" w:color="000000"/>
              <w:right w:val="single" w:sz="4" w:space="0" w:color="000000"/>
            </w:tcBorders>
            <w:vAlign w:val="center"/>
          </w:tcPr>
          <w:p w14:paraId="013AAD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637" w:type="dxa"/>
            <w:tcBorders>
              <w:top w:val="single" w:sz="4" w:space="0" w:color="000000"/>
              <w:left w:val="single" w:sz="4" w:space="0" w:color="000000"/>
              <w:bottom w:val="single" w:sz="4" w:space="0" w:color="000000"/>
              <w:right w:val="single" w:sz="4" w:space="0" w:color="000000"/>
            </w:tcBorders>
            <w:vAlign w:val="center"/>
          </w:tcPr>
          <w:p w14:paraId="431070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w:t>
            </w:r>
          </w:p>
        </w:tc>
        <w:tc>
          <w:tcPr>
            <w:tcW w:w="638" w:type="dxa"/>
            <w:tcBorders>
              <w:top w:val="single" w:sz="4" w:space="0" w:color="000000"/>
              <w:left w:val="single" w:sz="4" w:space="0" w:color="000000"/>
              <w:bottom w:val="single" w:sz="4" w:space="0" w:color="000000"/>
              <w:right w:val="single" w:sz="4" w:space="0" w:color="000000"/>
            </w:tcBorders>
            <w:vAlign w:val="center"/>
          </w:tcPr>
          <w:p w14:paraId="68A5A5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w:t>
            </w:r>
          </w:p>
        </w:tc>
        <w:tc>
          <w:tcPr>
            <w:tcW w:w="744" w:type="dxa"/>
            <w:tcBorders>
              <w:top w:val="single" w:sz="4" w:space="0" w:color="000000"/>
              <w:left w:val="single" w:sz="4" w:space="0" w:color="000000"/>
              <w:bottom w:val="single" w:sz="4" w:space="0" w:color="000000"/>
              <w:right w:val="single" w:sz="4" w:space="0" w:color="000000"/>
            </w:tcBorders>
            <w:vAlign w:val="center"/>
          </w:tcPr>
          <w:p w14:paraId="35D8E9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w:t>
            </w:r>
          </w:p>
        </w:tc>
        <w:tc>
          <w:tcPr>
            <w:tcW w:w="564" w:type="dxa"/>
            <w:tcBorders>
              <w:top w:val="single" w:sz="4" w:space="0" w:color="000000"/>
              <w:left w:val="single" w:sz="4" w:space="0" w:color="000000"/>
              <w:bottom w:val="single" w:sz="4" w:space="0" w:color="000000"/>
              <w:right w:val="single" w:sz="4" w:space="0" w:color="000000"/>
            </w:tcBorders>
            <w:vAlign w:val="center"/>
          </w:tcPr>
          <w:p w14:paraId="5D9101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40</w:t>
            </w:r>
          </w:p>
        </w:tc>
        <w:tc>
          <w:tcPr>
            <w:tcW w:w="558" w:type="dxa"/>
            <w:tcBorders>
              <w:top w:val="single" w:sz="4" w:space="0" w:color="000000"/>
              <w:left w:val="single" w:sz="4" w:space="0" w:color="000000"/>
              <w:bottom w:val="single" w:sz="4" w:space="0" w:color="000000"/>
              <w:right w:val="single" w:sz="4" w:space="0" w:color="000000"/>
            </w:tcBorders>
            <w:vAlign w:val="center"/>
          </w:tcPr>
          <w:p w14:paraId="1EE059E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43</w:t>
            </w:r>
          </w:p>
        </w:tc>
      </w:tr>
      <w:tr w:rsidR="00873EB7" w14:paraId="1C3DB985"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527EEB8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MATO GROSSO</w:t>
            </w:r>
          </w:p>
        </w:tc>
        <w:tc>
          <w:tcPr>
            <w:tcW w:w="638" w:type="dxa"/>
            <w:tcBorders>
              <w:top w:val="single" w:sz="4" w:space="0" w:color="000000"/>
              <w:left w:val="single" w:sz="4" w:space="0" w:color="000000"/>
              <w:bottom w:val="single" w:sz="4" w:space="0" w:color="000000"/>
              <w:right w:val="single" w:sz="4" w:space="0" w:color="000000"/>
            </w:tcBorders>
            <w:vAlign w:val="center"/>
          </w:tcPr>
          <w:p w14:paraId="6A1DE4B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w:t>
            </w:r>
          </w:p>
        </w:tc>
        <w:tc>
          <w:tcPr>
            <w:tcW w:w="637" w:type="dxa"/>
            <w:tcBorders>
              <w:top w:val="single" w:sz="4" w:space="0" w:color="000000"/>
              <w:left w:val="single" w:sz="4" w:space="0" w:color="000000"/>
              <w:bottom w:val="single" w:sz="4" w:space="0" w:color="000000"/>
              <w:right w:val="single" w:sz="4" w:space="0" w:color="000000"/>
            </w:tcBorders>
            <w:vAlign w:val="center"/>
          </w:tcPr>
          <w:p w14:paraId="17DB4D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w:t>
            </w:r>
          </w:p>
        </w:tc>
        <w:tc>
          <w:tcPr>
            <w:tcW w:w="632" w:type="dxa"/>
            <w:tcBorders>
              <w:top w:val="single" w:sz="4" w:space="0" w:color="000000"/>
              <w:left w:val="single" w:sz="4" w:space="0" w:color="000000"/>
              <w:bottom w:val="single" w:sz="4" w:space="0" w:color="000000"/>
              <w:right w:val="single" w:sz="4" w:space="0" w:color="000000"/>
            </w:tcBorders>
            <w:vAlign w:val="center"/>
          </w:tcPr>
          <w:p w14:paraId="5348EE4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w:t>
            </w:r>
          </w:p>
        </w:tc>
        <w:tc>
          <w:tcPr>
            <w:tcW w:w="637" w:type="dxa"/>
            <w:tcBorders>
              <w:top w:val="single" w:sz="4" w:space="0" w:color="000000"/>
              <w:left w:val="single" w:sz="4" w:space="0" w:color="000000"/>
              <w:bottom w:val="single" w:sz="4" w:space="0" w:color="000000"/>
              <w:right w:val="single" w:sz="4" w:space="0" w:color="000000"/>
            </w:tcBorders>
            <w:vAlign w:val="center"/>
          </w:tcPr>
          <w:p w14:paraId="2FE95B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7" w:type="dxa"/>
            <w:tcBorders>
              <w:top w:val="single" w:sz="4" w:space="0" w:color="000000"/>
              <w:left w:val="single" w:sz="4" w:space="0" w:color="000000"/>
              <w:bottom w:val="single" w:sz="4" w:space="0" w:color="000000"/>
              <w:right w:val="single" w:sz="4" w:space="0" w:color="000000"/>
            </w:tcBorders>
            <w:vAlign w:val="center"/>
          </w:tcPr>
          <w:p w14:paraId="266926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76</w:t>
            </w:r>
          </w:p>
        </w:tc>
        <w:tc>
          <w:tcPr>
            <w:tcW w:w="638" w:type="dxa"/>
            <w:tcBorders>
              <w:top w:val="single" w:sz="4" w:space="0" w:color="000000"/>
              <w:left w:val="single" w:sz="4" w:space="0" w:color="000000"/>
              <w:bottom w:val="single" w:sz="4" w:space="0" w:color="000000"/>
              <w:right w:val="single" w:sz="4" w:space="0" w:color="000000"/>
            </w:tcBorders>
            <w:vAlign w:val="center"/>
          </w:tcPr>
          <w:p w14:paraId="2AE5C30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4B77922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452E94E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2712EDE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6CBD1FD"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0702EDC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GOIÁS</w:t>
            </w:r>
          </w:p>
        </w:tc>
        <w:tc>
          <w:tcPr>
            <w:tcW w:w="638" w:type="dxa"/>
            <w:tcBorders>
              <w:top w:val="single" w:sz="4" w:space="0" w:color="000000"/>
              <w:left w:val="single" w:sz="4" w:space="0" w:color="000000"/>
              <w:bottom w:val="single" w:sz="4" w:space="0" w:color="000000"/>
              <w:right w:val="single" w:sz="4" w:space="0" w:color="000000"/>
            </w:tcBorders>
            <w:vAlign w:val="center"/>
          </w:tcPr>
          <w:p w14:paraId="166973B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7" w:type="dxa"/>
            <w:tcBorders>
              <w:top w:val="single" w:sz="4" w:space="0" w:color="000000"/>
              <w:left w:val="single" w:sz="4" w:space="0" w:color="000000"/>
              <w:bottom w:val="single" w:sz="4" w:space="0" w:color="000000"/>
              <w:right w:val="single" w:sz="4" w:space="0" w:color="000000"/>
            </w:tcBorders>
            <w:vAlign w:val="center"/>
          </w:tcPr>
          <w:p w14:paraId="66890DB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2" w:type="dxa"/>
            <w:tcBorders>
              <w:top w:val="single" w:sz="4" w:space="0" w:color="000000"/>
              <w:left w:val="single" w:sz="4" w:space="0" w:color="000000"/>
              <w:bottom w:val="single" w:sz="4" w:space="0" w:color="000000"/>
              <w:right w:val="single" w:sz="4" w:space="0" w:color="000000"/>
            </w:tcBorders>
            <w:vAlign w:val="center"/>
          </w:tcPr>
          <w:p w14:paraId="32DF33D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37" w:type="dxa"/>
            <w:tcBorders>
              <w:top w:val="single" w:sz="4" w:space="0" w:color="000000"/>
              <w:left w:val="single" w:sz="4" w:space="0" w:color="000000"/>
              <w:bottom w:val="single" w:sz="4" w:space="0" w:color="000000"/>
              <w:right w:val="single" w:sz="4" w:space="0" w:color="000000"/>
            </w:tcBorders>
            <w:vAlign w:val="center"/>
          </w:tcPr>
          <w:p w14:paraId="37D39D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37" w:type="dxa"/>
            <w:tcBorders>
              <w:top w:val="single" w:sz="4" w:space="0" w:color="000000"/>
              <w:left w:val="single" w:sz="4" w:space="0" w:color="000000"/>
              <w:bottom w:val="single" w:sz="4" w:space="0" w:color="000000"/>
              <w:right w:val="single" w:sz="4" w:space="0" w:color="000000"/>
            </w:tcBorders>
            <w:vAlign w:val="center"/>
          </w:tcPr>
          <w:p w14:paraId="4C561F3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638" w:type="dxa"/>
            <w:tcBorders>
              <w:top w:val="single" w:sz="4" w:space="0" w:color="000000"/>
              <w:left w:val="single" w:sz="4" w:space="0" w:color="000000"/>
              <w:bottom w:val="single" w:sz="4" w:space="0" w:color="000000"/>
              <w:right w:val="single" w:sz="4" w:space="0" w:color="000000"/>
            </w:tcBorders>
            <w:vAlign w:val="center"/>
          </w:tcPr>
          <w:p w14:paraId="1EF861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744" w:type="dxa"/>
            <w:tcBorders>
              <w:top w:val="single" w:sz="4" w:space="0" w:color="000000"/>
              <w:left w:val="single" w:sz="4" w:space="0" w:color="000000"/>
              <w:bottom w:val="single" w:sz="4" w:space="0" w:color="000000"/>
              <w:right w:val="single" w:sz="4" w:space="0" w:color="000000"/>
            </w:tcBorders>
            <w:vAlign w:val="center"/>
          </w:tcPr>
          <w:p w14:paraId="39C0D07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w:t>
            </w:r>
          </w:p>
        </w:tc>
        <w:tc>
          <w:tcPr>
            <w:tcW w:w="564" w:type="dxa"/>
            <w:tcBorders>
              <w:top w:val="single" w:sz="4" w:space="0" w:color="000000"/>
              <w:left w:val="single" w:sz="4" w:space="0" w:color="000000"/>
              <w:bottom w:val="single" w:sz="4" w:space="0" w:color="000000"/>
              <w:right w:val="single" w:sz="4" w:space="0" w:color="000000"/>
            </w:tcBorders>
            <w:vAlign w:val="center"/>
          </w:tcPr>
          <w:p w14:paraId="3509B6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w:t>
            </w:r>
          </w:p>
        </w:tc>
        <w:tc>
          <w:tcPr>
            <w:tcW w:w="558" w:type="dxa"/>
            <w:tcBorders>
              <w:top w:val="single" w:sz="4" w:space="0" w:color="000000"/>
              <w:left w:val="single" w:sz="4" w:space="0" w:color="000000"/>
              <w:bottom w:val="single" w:sz="4" w:space="0" w:color="000000"/>
              <w:right w:val="single" w:sz="4" w:space="0" w:color="000000"/>
            </w:tcBorders>
            <w:vAlign w:val="center"/>
          </w:tcPr>
          <w:p w14:paraId="5098F3B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w:t>
            </w:r>
          </w:p>
        </w:tc>
      </w:tr>
      <w:tr w:rsidR="00873EB7" w14:paraId="1E36BDF4"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2443841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GOIÁS</w:t>
            </w:r>
          </w:p>
        </w:tc>
        <w:tc>
          <w:tcPr>
            <w:tcW w:w="638" w:type="dxa"/>
            <w:tcBorders>
              <w:top w:val="single" w:sz="4" w:space="0" w:color="000000"/>
              <w:left w:val="single" w:sz="4" w:space="0" w:color="000000"/>
              <w:bottom w:val="single" w:sz="4" w:space="0" w:color="000000"/>
              <w:right w:val="single" w:sz="4" w:space="0" w:color="000000"/>
            </w:tcBorders>
            <w:vAlign w:val="center"/>
          </w:tcPr>
          <w:p w14:paraId="4D2F54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40</w:t>
            </w:r>
          </w:p>
        </w:tc>
        <w:tc>
          <w:tcPr>
            <w:tcW w:w="637" w:type="dxa"/>
            <w:tcBorders>
              <w:top w:val="single" w:sz="4" w:space="0" w:color="000000"/>
              <w:left w:val="single" w:sz="4" w:space="0" w:color="000000"/>
              <w:bottom w:val="single" w:sz="4" w:space="0" w:color="000000"/>
              <w:right w:val="single" w:sz="4" w:space="0" w:color="000000"/>
            </w:tcBorders>
            <w:vAlign w:val="center"/>
          </w:tcPr>
          <w:p w14:paraId="2BC98C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43</w:t>
            </w:r>
          </w:p>
        </w:tc>
        <w:tc>
          <w:tcPr>
            <w:tcW w:w="632" w:type="dxa"/>
            <w:tcBorders>
              <w:top w:val="single" w:sz="4" w:space="0" w:color="000000"/>
              <w:left w:val="single" w:sz="4" w:space="0" w:color="000000"/>
              <w:bottom w:val="single" w:sz="4" w:space="0" w:color="000000"/>
              <w:right w:val="single" w:sz="4" w:space="0" w:color="000000"/>
            </w:tcBorders>
            <w:vAlign w:val="center"/>
          </w:tcPr>
          <w:p w14:paraId="6E2AF6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w:t>
            </w:r>
          </w:p>
        </w:tc>
        <w:tc>
          <w:tcPr>
            <w:tcW w:w="637" w:type="dxa"/>
            <w:tcBorders>
              <w:top w:val="single" w:sz="4" w:space="0" w:color="000000"/>
              <w:left w:val="single" w:sz="4" w:space="0" w:color="000000"/>
              <w:bottom w:val="single" w:sz="4" w:space="0" w:color="000000"/>
              <w:right w:val="single" w:sz="4" w:space="0" w:color="000000"/>
            </w:tcBorders>
            <w:vAlign w:val="center"/>
          </w:tcPr>
          <w:p w14:paraId="013F73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w:t>
            </w:r>
          </w:p>
        </w:tc>
        <w:tc>
          <w:tcPr>
            <w:tcW w:w="637" w:type="dxa"/>
            <w:tcBorders>
              <w:top w:val="single" w:sz="4" w:space="0" w:color="000000"/>
              <w:left w:val="single" w:sz="4" w:space="0" w:color="000000"/>
              <w:bottom w:val="single" w:sz="4" w:space="0" w:color="000000"/>
              <w:right w:val="single" w:sz="4" w:space="0" w:color="000000"/>
            </w:tcBorders>
            <w:vAlign w:val="center"/>
          </w:tcPr>
          <w:p w14:paraId="7A3FD2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w:t>
            </w:r>
          </w:p>
        </w:tc>
        <w:tc>
          <w:tcPr>
            <w:tcW w:w="638" w:type="dxa"/>
            <w:tcBorders>
              <w:top w:val="single" w:sz="4" w:space="0" w:color="000000"/>
              <w:left w:val="single" w:sz="4" w:space="0" w:color="000000"/>
              <w:bottom w:val="single" w:sz="4" w:space="0" w:color="000000"/>
              <w:right w:val="single" w:sz="4" w:space="0" w:color="000000"/>
            </w:tcBorders>
            <w:vAlign w:val="center"/>
          </w:tcPr>
          <w:p w14:paraId="7D7ECE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744" w:type="dxa"/>
            <w:tcBorders>
              <w:top w:val="single" w:sz="4" w:space="0" w:color="000000"/>
              <w:left w:val="single" w:sz="4" w:space="0" w:color="000000"/>
              <w:bottom w:val="single" w:sz="4" w:space="0" w:color="000000"/>
              <w:right w:val="single" w:sz="4" w:space="0" w:color="000000"/>
            </w:tcBorders>
            <w:vAlign w:val="center"/>
          </w:tcPr>
          <w:p w14:paraId="04D0CC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w:t>
            </w:r>
          </w:p>
        </w:tc>
        <w:tc>
          <w:tcPr>
            <w:tcW w:w="564" w:type="dxa"/>
            <w:tcBorders>
              <w:top w:val="single" w:sz="4" w:space="0" w:color="000000"/>
              <w:left w:val="single" w:sz="4" w:space="0" w:color="000000"/>
              <w:bottom w:val="single" w:sz="4" w:space="0" w:color="000000"/>
              <w:right w:val="single" w:sz="4" w:space="0" w:color="000000"/>
            </w:tcBorders>
            <w:vAlign w:val="center"/>
          </w:tcPr>
          <w:p w14:paraId="593EEA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76</w:t>
            </w:r>
          </w:p>
        </w:tc>
        <w:tc>
          <w:tcPr>
            <w:tcW w:w="558" w:type="dxa"/>
            <w:tcBorders>
              <w:top w:val="single" w:sz="4" w:space="0" w:color="000000"/>
              <w:left w:val="single" w:sz="4" w:space="0" w:color="000000"/>
              <w:bottom w:val="single" w:sz="4" w:space="0" w:color="000000"/>
              <w:right w:val="single" w:sz="4" w:space="0" w:color="000000"/>
            </w:tcBorders>
            <w:vAlign w:val="center"/>
          </w:tcPr>
          <w:p w14:paraId="5DA5017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80</w:t>
            </w:r>
          </w:p>
        </w:tc>
      </w:tr>
      <w:tr w:rsidR="00873EB7" w14:paraId="54C3B8FE"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3521ED3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MINAS GERAIS</w:t>
            </w:r>
          </w:p>
        </w:tc>
        <w:tc>
          <w:tcPr>
            <w:tcW w:w="638" w:type="dxa"/>
            <w:tcBorders>
              <w:top w:val="single" w:sz="4" w:space="0" w:color="000000"/>
              <w:left w:val="single" w:sz="4" w:space="0" w:color="000000"/>
              <w:bottom w:val="single" w:sz="4" w:space="0" w:color="000000"/>
              <w:right w:val="single" w:sz="4" w:space="0" w:color="000000"/>
            </w:tcBorders>
            <w:vAlign w:val="center"/>
          </w:tcPr>
          <w:p w14:paraId="719549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7" w:type="dxa"/>
            <w:tcBorders>
              <w:top w:val="single" w:sz="4" w:space="0" w:color="000000"/>
              <w:left w:val="single" w:sz="4" w:space="0" w:color="000000"/>
              <w:bottom w:val="single" w:sz="4" w:space="0" w:color="000000"/>
              <w:right w:val="single" w:sz="4" w:space="0" w:color="000000"/>
            </w:tcBorders>
            <w:vAlign w:val="center"/>
          </w:tcPr>
          <w:p w14:paraId="072F49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32" w:type="dxa"/>
            <w:tcBorders>
              <w:top w:val="single" w:sz="4" w:space="0" w:color="000000"/>
              <w:left w:val="single" w:sz="4" w:space="0" w:color="000000"/>
              <w:bottom w:val="single" w:sz="4" w:space="0" w:color="000000"/>
              <w:right w:val="single" w:sz="4" w:space="0" w:color="000000"/>
            </w:tcBorders>
            <w:vAlign w:val="center"/>
          </w:tcPr>
          <w:p w14:paraId="3C1C9D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w:t>
            </w:r>
          </w:p>
        </w:tc>
        <w:tc>
          <w:tcPr>
            <w:tcW w:w="637" w:type="dxa"/>
            <w:tcBorders>
              <w:top w:val="single" w:sz="4" w:space="0" w:color="000000"/>
              <w:left w:val="single" w:sz="4" w:space="0" w:color="000000"/>
              <w:bottom w:val="single" w:sz="4" w:space="0" w:color="000000"/>
              <w:right w:val="single" w:sz="4" w:space="0" w:color="000000"/>
            </w:tcBorders>
            <w:vAlign w:val="center"/>
          </w:tcPr>
          <w:p w14:paraId="30D48D4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80</w:t>
            </w:r>
          </w:p>
        </w:tc>
        <w:tc>
          <w:tcPr>
            <w:tcW w:w="637" w:type="dxa"/>
            <w:tcBorders>
              <w:top w:val="single" w:sz="4" w:space="0" w:color="000000"/>
              <w:left w:val="single" w:sz="4" w:space="0" w:color="000000"/>
              <w:bottom w:val="single" w:sz="4" w:space="0" w:color="000000"/>
              <w:right w:val="single" w:sz="4" w:space="0" w:color="000000"/>
            </w:tcBorders>
            <w:vAlign w:val="center"/>
          </w:tcPr>
          <w:p w14:paraId="653D987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070EF0B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63363E8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33099FE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1348391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13CD06E"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739CCF9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RIO GRANDE DO SUL</w:t>
            </w:r>
          </w:p>
        </w:tc>
        <w:tc>
          <w:tcPr>
            <w:tcW w:w="638" w:type="dxa"/>
            <w:tcBorders>
              <w:top w:val="single" w:sz="4" w:space="0" w:color="000000"/>
              <w:left w:val="single" w:sz="4" w:space="0" w:color="000000"/>
              <w:bottom w:val="single" w:sz="4" w:space="0" w:color="000000"/>
              <w:right w:val="single" w:sz="4" w:space="0" w:color="000000"/>
            </w:tcBorders>
            <w:vAlign w:val="center"/>
          </w:tcPr>
          <w:p w14:paraId="61D50CE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7" w:type="dxa"/>
            <w:tcBorders>
              <w:top w:val="single" w:sz="4" w:space="0" w:color="000000"/>
              <w:left w:val="single" w:sz="4" w:space="0" w:color="000000"/>
              <w:bottom w:val="single" w:sz="4" w:space="0" w:color="000000"/>
              <w:right w:val="single" w:sz="4" w:space="0" w:color="000000"/>
            </w:tcBorders>
            <w:vAlign w:val="center"/>
          </w:tcPr>
          <w:p w14:paraId="455DD3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2" w:type="dxa"/>
            <w:tcBorders>
              <w:top w:val="single" w:sz="4" w:space="0" w:color="000000"/>
              <w:left w:val="single" w:sz="4" w:space="0" w:color="000000"/>
              <w:bottom w:val="single" w:sz="4" w:space="0" w:color="000000"/>
              <w:right w:val="single" w:sz="4" w:space="0" w:color="000000"/>
            </w:tcBorders>
            <w:vAlign w:val="center"/>
          </w:tcPr>
          <w:p w14:paraId="3B78D2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7" w:type="dxa"/>
            <w:tcBorders>
              <w:top w:val="single" w:sz="4" w:space="0" w:color="000000"/>
              <w:left w:val="single" w:sz="4" w:space="0" w:color="000000"/>
              <w:bottom w:val="single" w:sz="4" w:space="0" w:color="000000"/>
              <w:right w:val="single" w:sz="4" w:space="0" w:color="000000"/>
            </w:tcBorders>
            <w:vAlign w:val="center"/>
          </w:tcPr>
          <w:p w14:paraId="252CB5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7" w:type="dxa"/>
            <w:tcBorders>
              <w:top w:val="single" w:sz="4" w:space="0" w:color="000000"/>
              <w:left w:val="single" w:sz="4" w:space="0" w:color="000000"/>
              <w:bottom w:val="single" w:sz="4" w:space="0" w:color="000000"/>
              <w:right w:val="single" w:sz="4" w:space="0" w:color="000000"/>
            </w:tcBorders>
            <w:vAlign w:val="center"/>
          </w:tcPr>
          <w:p w14:paraId="3F3EA1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8" w:type="dxa"/>
            <w:tcBorders>
              <w:top w:val="single" w:sz="4" w:space="0" w:color="000000"/>
              <w:left w:val="single" w:sz="4" w:space="0" w:color="000000"/>
              <w:bottom w:val="single" w:sz="4" w:space="0" w:color="000000"/>
              <w:right w:val="single" w:sz="4" w:space="0" w:color="000000"/>
            </w:tcBorders>
            <w:vAlign w:val="center"/>
          </w:tcPr>
          <w:p w14:paraId="60C3579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744" w:type="dxa"/>
            <w:tcBorders>
              <w:top w:val="single" w:sz="4" w:space="0" w:color="000000"/>
              <w:left w:val="single" w:sz="4" w:space="0" w:color="000000"/>
              <w:bottom w:val="single" w:sz="4" w:space="0" w:color="000000"/>
              <w:right w:val="single" w:sz="4" w:space="0" w:color="000000"/>
            </w:tcBorders>
            <w:vAlign w:val="center"/>
          </w:tcPr>
          <w:p w14:paraId="410528C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4" w:type="dxa"/>
            <w:tcBorders>
              <w:top w:val="single" w:sz="4" w:space="0" w:color="000000"/>
              <w:left w:val="single" w:sz="4" w:space="0" w:color="000000"/>
              <w:bottom w:val="single" w:sz="4" w:space="0" w:color="000000"/>
              <w:right w:val="single" w:sz="4" w:space="0" w:color="000000"/>
            </w:tcBorders>
            <w:vAlign w:val="center"/>
          </w:tcPr>
          <w:p w14:paraId="7DF964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3A</w:t>
            </w:r>
          </w:p>
        </w:tc>
        <w:tc>
          <w:tcPr>
            <w:tcW w:w="558" w:type="dxa"/>
            <w:tcBorders>
              <w:top w:val="single" w:sz="4" w:space="0" w:color="000000"/>
              <w:left w:val="single" w:sz="4" w:space="0" w:color="000000"/>
              <w:bottom w:val="single" w:sz="4" w:space="0" w:color="000000"/>
              <w:right w:val="single" w:sz="4" w:space="0" w:color="000000"/>
            </w:tcBorders>
            <w:vAlign w:val="center"/>
          </w:tcPr>
          <w:p w14:paraId="639474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2ª</w:t>
            </w:r>
          </w:p>
        </w:tc>
      </w:tr>
      <w:tr w:rsidR="00873EB7" w14:paraId="0F87F81C"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2514FE9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RIO GRANDE DO SUL</w:t>
            </w:r>
          </w:p>
        </w:tc>
        <w:tc>
          <w:tcPr>
            <w:tcW w:w="638" w:type="dxa"/>
            <w:tcBorders>
              <w:top w:val="single" w:sz="4" w:space="0" w:color="000000"/>
              <w:left w:val="single" w:sz="4" w:space="0" w:color="000000"/>
              <w:bottom w:val="single" w:sz="4" w:space="0" w:color="000000"/>
              <w:right w:val="single" w:sz="4" w:space="0" w:color="000000"/>
            </w:tcBorders>
            <w:vAlign w:val="center"/>
          </w:tcPr>
          <w:p w14:paraId="3178305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1A</w:t>
            </w:r>
          </w:p>
        </w:tc>
        <w:tc>
          <w:tcPr>
            <w:tcW w:w="637" w:type="dxa"/>
            <w:tcBorders>
              <w:top w:val="single" w:sz="4" w:space="0" w:color="000000"/>
              <w:left w:val="single" w:sz="4" w:space="0" w:color="000000"/>
              <w:bottom w:val="single" w:sz="4" w:space="0" w:color="000000"/>
              <w:right w:val="single" w:sz="4" w:space="0" w:color="000000"/>
            </w:tcBorders>
            <w:vAlign w:val="center"/>
          </w:tcPr>
          <w:p w14:paraId="6AE33DA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2AC093B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38EFDD4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6508A1B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172FE64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23A22FF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201738C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35EAE60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E789D13"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6E4601E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SANTA CATARINA</w:t>
            </w:r>
          </w:p>
        </w:tc>
        <w:tc>
          <w:tcPr>
            <w:tcW w:w="638" w:type="dxa"/>
            <w:tcBorders>
              <w:top w:val="single" w:sz="4" w:space="0" w:color="000000"/>
              <w:left w:val="single" w:sz="4" w:space="0" w:color="000000"/>
              <w:bottom w:val="single" w:sz="4" w:space="0" w:color="000000"/>
              <w:right w:val="single" w:sz="4" w:space="0" w:color="000000"/>
            </w:tcBorders>
            <w:vAlign w:val="center"/>
          </w:tcPr>
          <w:p w14:paraId="0EC4739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w:t>
            </w:r>
          </w:p>
        </w:tc>
        <w:tc>
          <w:tcPr>
            <w:tcW w:w="637" w:type="dxa"/>
            <w:tcBorders>
              <w:top w:val="single" w:sz="4" w:space="0" w:color="000000"/>
              <w:left w:val="single" w:sz="4" w:space="0" w:color="000000"/>
              <w:bottom w:val="single" w:sz="4" w:space="0" w:color="000000"/>
              <w:right w:val="single" w:sz="4" w:space="0" w:color="000000"/>
            </w:tcBorders>
            <w:vAlign w:val="center"/>
          </w:tcPr>
          <w:p w14:paraId="2193D6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B</w:t>
            </w:r>
          </w:p>
        </w:tc>
        <w:tc>
          <w:tcPr>
            <w:tcW w:w="632" w:type="dxa"/>
            <w:tcBorders>
              <w:top w:val="single" w:sz="4" w:space="0" w:color="000000"/>
              <w:left w:val="single" w:sz="4" w:space="0" w:color="000000"/>
              <w:bottom w:val="single" w:sz="4" w:space="0" w:color="000000"/>
              <w:right w:val="single" w:sz="4" w:space="0" w:color="000000"/>
            </w:tcBorders>
            <w:vAlign w:val="center"/>
          </w:tcPr>
          <w:p w14:paraId="3F879B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C</w:t>
            </w:r>
          </w:p>
        </w:tc>
        <w:tc>
          <w:tcPr>
            <w:tcW w:w="637" w:type="dxa"/>
            <w:tcBorders>
              <w:top w:val="single" w:sz="4" w:space="0" w:color="000000"/>
              <w:left w:val="single" w:sz="4" w:space="0" w:color="000000"/>
              <w:bottom w:val="single" w:sz="4" w:space="0" w:color="000000"/>
              <w:right w:val="single" w:sz="4" w:space="0" w:color="000000"/>
            </w:tcBorders>
            <w:vAlign w:val="center"/>
          </w:tcPr>
          <w:p w14:paraId="505C8B2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0952E58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4C3D4DA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66D7F98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068D447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7487F2C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24658AA"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142E95F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PARANÁ</w:t>
            </w:r>
          </w:p>
        </w:tc>
        <w:tc>
          <w:tcPr>
            <w:tcW w:w="638" w:type="dxa"/>
            <w:tcBorders>
              <w:top w:val="single" w:sz="4" w:space="0" w:color="000000"/>
              <w:left w:val="single" w:sz="4" w:space="0" w:color="000000"/>
              <w:bottom w:val="single" w:sz="4" w:space="0" w:color="000000"/>
              <w:right w:val="single" w:sz="4" w:space="0" w:color="000000"/>
            </w:tcBorders>
            <w:vAlign w:val="center"/>
          </w:tcPr>
          <w:p w14:paraId="5A3C7A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w:t>
            </w:r>
          </w:p>
        </w:tc>
        <w:tc>
          <w:tcPr>
            <w:tcW w:w="637" w:type="dxa"/>
            <w:tcBorders>
              <w:top w:val="single" w:sz="4" w:space="0" w:color="000000"/>
              <w:left w:val="single" w:sz="4" w:space="0" w:color="000000"/>
              <w:bottom w:val="single" w:sz="4" w:space="0" w:color="000000"/>
              <w:right w:val="single" w:sz="4" w:space="0" w:color="000000"/>
            </w:tcBorders>
            <w:vAlign w:val="center"/>
          </w:tcPr>
          <w:p w14:paraId="5D42C2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98</w:t>
            </w:r>
          </w:p>
        </w:tc>
        <w:tc>
          <w:tcPr>
            <w:tcW w:w="632" w:type="dxa"/>
            <w:tcBorders>
              <w:top w:val="single" w:sz="4" w:space="0" w:color="000000"/>
              <w:left w:val="single" w:sz="4" w:space="0" w:color="000000"/>
              <w:bottom w:val="single" w:sz="4" w:space="0" w:color="000000"/>
              <w:right w:val="single" w:sz="4" w:space="0" w:color="000000"/>
            </w:tcBorders>
            <w:vAlign w:val="center"/>
          </w:tcPr>
          <w:p w14:paraId="651F70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B</w:t>
            </w:r>
          </w:p>
        </w:tc>
        <w:tc>
          <w:tcPr>
            <w:tcW w:w="637" w:type="dxa"/>
            <w:tcBorders>
              <w:top w:val="single" w:sz="4" w:space="0" w:color="000000"/>
              <w:left w:val="single" w:sz="4" w:space="0" w:color="000000"/>
              <w:bottom w:val="single" w:sz="4" w:space="0" w:color="000000"/>
              <w:right w:val="single" w:sz="4" w:space="0" w:color="000000"/>
            </w:tcBorders>
            <w:vAlign w:val="center"/>
          </w:tcPr>
          <w:p w14:paraId="021D04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C</w:t>
            </w:r>
          </w:p>
        </w:tc>
        <w:tc>
          <w:tcPr>
            <w:tcW w:w="637" w:type="dxa"/>
            <w:tcBorders>
              <w:top w:val="single" w:sz="4" w:space="0" w:color="000000"/>
              <w:left w:val="single" w:sz="4" w:space="0" w:color="000000"/>
              <w:bottom w:val="single" w:sz="4" w:space="0" w:color="000000"/>
              <w:right w:val="single" w:sz="4" w:space="0" w:color="000000"/>
            </w:tcBorders>
            <w:vAlign w:val="center"/>
          </w:tcPr>
          <w:p w14:paraId="2E4F93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w:t>
            </w:r>
          </w:p>
        </w:tc>
        <w:tc>
          <w:tcPr>
            <w:tcW w:w="638" w:type="dxa"/>
            <w:tcBorders>
              <w:top w:val="single" w:sz="4" w:space="0" w:color="000000"/>
              <w:left w:val="single" w:sz="4" w:space="0" w:color="000000"/>
              <w:bottom w:val="single" w:sz="4" w:space="0" w:color="000000"/>
              <w:right w:val="single" w:sz="4" w:space="0" w:color="000000"/>
            </w:tcBorders>
            <w:vAlign w:val="center"/>
          </w:tcPr>
          <w:p w14:paraId="3DC96FF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w:t>
            </w:r>
          </w:p>
        </w:tc>
        <w:tc>
          <w:tcPr>
            <w:tcW w:w="744" w:type="dxa"/>
            <w:tcBorders>
              <w:top w:val="single" w:sz="4" w:space="0" w:color="000000"/>
              <w:left w:val="single" w:sz="4" w:space="0" w:color="000000"/>
              <w:bottom w:val="single" w:sz="4" w:space="0" w:color="000000"/>
              <w:right w:val="single" w:sz="4" w:space="0" w:color="000000"/>
            </w:tcBorders>
            <w:vAlign w:val="center"/>
          </w:tcPr>
          <w:p w14:paraId="73D8DBB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6173351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1BC93D6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B279F7E"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2FC431F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PAULO</w:t>
            </w:r>
          </w:p>
        </w:tc>
        <w:tc>
          <w:tcPr>
            <w:tcW w:w="638" w:type="dxa"/>
            <w:tcBorders>
              <w:top w:val="single" w:sz="4" w:space="0" w:color="000000"/>
              <w:left w:val="single" w:sz="4" w:space="0" w:color="000000"/>
              <w:bottom w:val="single" w:sz="4" w:space="0" w:color="000000"/>
              <w:right w:val="single" w:sz="4" w:space="0" w:color="000000"/>
            </w:tcBorders>
            <w:vAlign w:val="center"/>
          </w:tcPr>
          <w:p w14:paraId="14BDEA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98</w:t>
            </w:r>
          </w:p>
        </w:tc>
        <w:tc>
          <w:tcPr>
            <w:tcW w:w="637" w:type="dxa"/>
            <w:tcBorders>
              <w:top w:val="single" w:sz="4" w:space="0" w:color="000000"/>
              <w:left w:val="single" w:sz="4" w:space="0" w:color="000000"/>
              <w:bottom w:val="single" w:sz="4" w:space="0" w:color="000000"/>
              <w:right w:val="single" w:sz="4" w:space="0" w:color="000000"/>
            </w:tcBorders>
            <w:vAlign w:val="center"/>
          </w:tcPr>
          <w:p w14:paraId="54D966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99</w:t>
            </w:r>
          </w:p>
        </w:tc>
        <w:tc>
          <w:tcPr>
            <w:tcW w:w="632" w:type="dxa"/>
            <w:tcBorders>
              <w:top w:val="single" w:sz="4" w:space="0" w:color="000000"/>
              <w:left w:val="single" w:sz="4" w:space="0" w:color="000000"/>
              <w:bottom w:val="single" w:sz="4" w:space="0" w:color="000000"/>
              <w:right w:val="single" w:sz="4" w:space="0" w:color="000000"/>
            </w:tcBorders>
            <w:vAlign w:val="center"/>
          </w:tcPr>
          <w:p w14:paraId="333A183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w:t>
            </w:r>
          </w:p>
        </w:tc>
        <w:tc>
          <w:tcPr>
            <w:tcW w:w="637" w:type="dxa"/>
            <w:tcBorders>
              <w:top w:val="single" w:sz="4" w:space="0" w:color="000000"/>
              <w:left w:val="single" w:sz="4" w:space="0" w:color="000000"/>
              <w:bottom w:val="single" w:sz="4" w:space="0" w:color="000000"/>
              <w:right w:val="single" w:sz="4" w:space="0" w:color="000000"/>
            </w:tcBorders>
            <w:vAlign w:val="center"/>
          </w:tcPr>
          <w:p w14:paraId="56C0DD6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w:t>
            </w:r>
          </w:p>
        </w:tc>
        <w:tc>
          <w:tcPr>
            <w:tcW w:w="637" w:type="dxa"/>
            <w:tcBorders>
              <w:top w:val="single" w:sz="4" w:space="0" w:color="000000"/>
              <w:left w:val="single" w:sz="4" w:space="0" w:color="000000"/>
              <w:bottom w:val="single" w:sz="4" w:space="0" w:color="000000"/>
              <w:right w:val="single" w:sz="4" w:space="0" w:color="000000"/>
            </w:tcBorders>
            <w:vAlign w:val="center"/>
          </w:tcPr>
          <w:p w14:paraId="3FFAEBA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w:t>
            </w:r>
          </w:p>
        </w:tc>
        <w:tc>
          <w:tcPr>
            <w:tcW w:w="638" w:type="dxa"/>
            <w:tcBorders>
              <w:top w:val="single" w:sz="4" w:space="0" w:color="000000"/>
              <w:left w:val="single" w:sz="4" w:space="0" w:color="000000"/>
              <w:bottom w:val="single" w:sz="4" w:space="0" w:color="000000"/>
              <w:right w:val="single" w:sz="4" w:space="0" w:color="000000"/>
            </w:tcBorders>
            <w:vAlign w:val="center"/>
          </w:tcPr>
          <w:p w14:paraId="182F05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w:t>
            </w:r>
          </w:p>
        </w:tc>
        <w:tc>
          <w:tcPr>
            <w:tcW w:w="744" w:type="dxa"/>
            <w:tcBorders>
              <w:top w:val="single" w:sz="4" w:space="0" w:color="000000"/>
              <w:left w:val="single" w:sz="4" w:space="0" w:color="000000"/>
              <w:bottom w:val="single" w:sz="4" w:space="0" w:color="000000"/>
              <w:right w:val="single" w:sz="4" w:space="0" w:color="000000"/>
            </w:tcBorders>
            <w:vAlign w:val="center"/>
          </w:tcPr>
          <w:p w14:paraId="5EED944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5B5D68C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2989EBC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4EED2CF"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2A1E68F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DE JANEIRO</w:t>
            </w:r>
          </w:p>
        </w:tc>
        <w:tc>
          <w:tcPr>
            <w:tcW w:w="638" w:type="dxa"/>
            <w:tcBorders>
              <w:top w:val="single" w:sz="4" w:space="0" w:color="000000"/>
              <w:left w:val="single" w:sz="4" w:space="0" w:color="000000"/>
              <w:bottom w:val="single" w:sz="4" w:space="0" w:color="000000"/>
              <w:right w:val="single" w:sz="4" w:space="0" w:color="000000"/>
            </w:tcBorders>
            <w:vAlign w:val="center"/>
          </w:tcPr>
          <w:p w14:paraId="6BAD64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99</w:t>
            </w:r>
          </w:p>
        </w:tc>
        <w:tc>
          <w:tcPr>
            <w:tcW w:w="637" w:type="dxa"/>
            <w:tcBorders>
              <w:top w:val="single" w:sz="4" w:space="0" w:color="000000"/>
              <w:left w:val="single" w:sz="4" w:space="0" w:color="000000"/>
              <w:bottom w:val="single" w:sz="4" w:space="0" w:color="000000"/>
              <w:right w:val="single" w:sz="4" w:space="0" w:color="000000"/>
            </w:tcBorders>
            <w:vAlign w:val="center"/>
          </w:tcPr>
          <w:p w14:paraId="75E554B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128</w:t>
            </w:r>
          </w:p>
        </w:tc>
        <w:tc>
          <w:tcPr>
            <w:tcW w:w="632" w:type="dxa"/>
            <w:tcBorders>
              <w:top w:val="single" w:sz="4" w:space="0" w:color="000000"/>
              <w:left w:val="single" w:sz="4" w:space="0" w:color="000000"/>
              <w:bottom w:val="single" w:sz="4" w:space="0" w:color="000000"/>
              <w:right w:val="single" w:sz="4" w:space="0" w:color="000000"/>
            </w:tcBorders>
            <w:vAlign w:val="center"/>
          </w:tcPr>
          <w:p w14:paraId="79F0D21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w:t>
            </w:r>
          </w:p>
        </w:tc>
        <w:tc>
          <w:tcPr>
            <w:tcW w:w="637" w:type="dxa"/>
            <w:tcBorders>
              <w:top w:val="single" w:sz="4" w:space="0" w:color="000000"/>
              <w:left w:val="single" w:sz="4" w:space="0" w:color="000000"/>
              <w:bottom w:val="single" w:sz="4" w:space="0" w:color="000000"/>
              <w:right w:val="single" w:sz="4" w:space="0" w:color="000000"/>
            </w:tcBorders>
            <w:vAlign w:val="center"/>
          </w:tcPr>
          <w:p w14:paraId="26B7B6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w:t>
            </w:r>
          </w:p>
        </w:tc>
        <w:tc>
          <w:tcPr>
            <w:tcW w:w="637" w:type="dxa"/>
            <w:tcBorders>
              <w:top w:val="single" w:sz="4" w:space="0" w:color="000000"/>
              <w:left w:val="single" w:sz="4" w:space="0" w:color="000000"/>
              <w:bottom w:val="single" w:sz="4" w:space="0" w:color="000000"/>
              <w:right w:val="single" w:sz="4" w:space="0" w:color="000000"/>
            </w:tcBorders>
            <w:vAlign w:val="center"/>
          </w:tcPr>
          <w:p w14:paraId="70D9D0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w:t>
            </w:r>
          </w:p>
        </w:tc>
        <w:tc>
          <w:tcPr>
            <w:tcW w:w="638" w:type="dxa"/>
            <w:tcBorders>
              <w:top w:val="single" w:sz="4" w:space="0" w:color="000000"/>
              <w:left w:val="single" w:sz="4" w:space="0" w:color="000000"/>
              <w:bottom w:val="single" w:sz="4" w:space="0" w:color="000000"/>
              <w:right w:val="single" w:sz="4" w:space="0" w:color="000000"/>
            </w:tcBorders>
            <w:vAlign w:val="center"/>
          </w:tcPr>
          <w:p w14:paraId="6F1A52B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w:t>
            </w:r>
          </w:p>
        </w:tc>
        <w:tc>
          <w:tcPr>
            <w:tcW w:w="744" w:type="dxa"/>
            <w:tcBorders>
              <w:top w:val="single" w:sz="4" w:space="0" w:color="000000"/>
              <w:left w:val="single" w:sz="4" w:space="0" w:color="000000"/>
              <w:bottom w:val="single" w:sz="4" w:space="0" w:color="000000"/>
              <w:right w:val="single" w:sz="4" w:space="0" w:color="000000"/>
            </w:tcBorders>
            <w:vAlign w:val="center"/>
          </w:tcPr>
          <w:p w14:paraId="5FE386C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36B558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662357D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3E2608C"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091A566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ESPIRITO SANTO</w:t>
            </w:r>
          </w:p>
        </w:tc>
        <w:tc>
          <w:tcPr>
            <w:tcW w:w="638" w:type="dxa"/>
            <w:tcBorders>
              <w:top w:val="single" w:sz="4" w:space="0" w:color="000000"/>
              <w:left w:val="single" w:sz="4" w:space="0" w:color="000000"/>
              <w:bottom w:val="single" w:sz="4" w:space="0" w:color="000000"/>
              <w:right w:val="single" w:sz="4" w:space="0" w:color="000000"/>
            </w:tcBorders>
            <w:vAlign w:val="center"/>
          </w:tcPr>
          <w:p w14:paraId="5270481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128</w:t>
            </w:r>
          </w:p>
        </w:tc>
        <w:tc>
          <w:tcPr>
            <w:tcW w:w="637" w:type="dxa"/>
            <w:tcBorders>
              <w:top w:val="single" w:sz="4" w:space="0" w:color="000000"/>
              <w:left w:val="single" w:sz="4" w:space="0" w:color="000000"/>
              <w:bottom w:val="single" w:sz="4" w:space="0" w:color="000000"/>
              <w:right w:val="single" w:sz="4" w:space="0" w:color="000000"/>
            </w:tcBorders>
            <w:vAlign w:val="center"/>
          </w:tcPr>
          <w:p w14:paraId="388967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129</w:t>
            </w:r>
          </w:p>
        </w:tc>
        <w:tc>
          <w:tcPr>
            <w:tcW w:w="632" w:type="dxa"/>
            <w:tcBorders>
              <w:top w:val="single" w:sz="4" w:space="0" w:color="000000"/>
              <w:left w:val="single" w:sz="4" w:space="0" w:color="000000"/>
              <w:bottom w:val="single" w:sz="4" w:space="0" w:color="000000"/>
              <w:right w:val="single" w:sz="4" w:space="0" w:color="000000"/>
            </w:tcBorders>
            <w:vAlign w:val="center"/>
          </w:tcPr>
          <w:p w14:paraId="0A57637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130</w:t>
            </w:r>
          </w:p>
        </w:tc>
        <w:tc>
          <w:tcPr>
            <w:tcW w:w="637" w:type="dxa"/>
            <w:tcBorders>
              <w:top w:val="single" w:sz="4" w:space="0" w:color="000000"/>
              <w:left w:val="single" w:sz="4" w:space="0" w:color="000000"/>
              <w:bottom w:val="single" w:sz="4" w:space="0" w:color="000000"/>
              <w:right w:val="single" w:sz="4" w:space="0" w:color="000000"/>
            </w:tcBorders>
            <w:vAlign w:val="center"/>
          </w:tcPr>
          <w:p w14:paraId="558FD0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131</w:t>
            </w:r>
          </w:p>
        </w:tc>
        <w:tc>
          <w:tcPr>
            <w:tcW w:w="637" w:type="dxa"/>
            <w:tcBorders>
              <w:top w:val="single" w:sz="4" w:space="0" w:color="000000"/>
              <w:left w:val="single" w:sz="4" w:space="0" w:color="000000"/>
              <w:bottom w:val="single" w:sz="4" w:space="0" w:color="000000"/>
              <w:right w:val="single" w:sz="4" w:space="0" w:color="000000"/>
            </w:tcBorders>
            <w:vAlign w:val="center"/>
          </w:tcPr>
          <w:p w14:paraId="092F69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w:t>
            </w:r>
          </w:p>
        </w:tc>
        <w:tc>
          <w:tcPr>
            <w:tcW w:w="638" w:type="dxa"/>
            <w:tcBorders>
              <w:top w:val="single" w:sz="4" w:space="0" w:color="000000"/>
              <w:left w:val="single" w:sz="4" w:space="0" w:color="000000"/>
              <w:bottom w:val="single" w:sz="4" w:space="0" w:color="000000"/>
              <w:right w:val="single" w:sz="4" w:space="0" w:color="000000"/>
            </w:tcBorders>
            <w:vAlign w:val="center"/>
          </w:tcPr>
          <w:p w14:paraId="7AF547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w:t>
            </w:r>
          </w:p>
        </w:tc>
        <w:tc>
          <w:tcPr>
            <w:tcW w:w="744" w:type="dxa"/>
            <w:tcBorders>
              <w:top w:val="single" w:sz="4" w:space="0" w:color="000000"/>
              <w:left w:val="single" w:sz="4" w:space="0" w:color="000000"/>
              <w:bottom w:val="single" w:sz="4" w:space="0" w:color="000000"/>
              <w:right w:val="single" w:sz="4" w:space="0" w:color="000000"/>
            </w:tcBorders>
            <w:vAlign w:val="center"/>
          </w:tcPr>
          <w:p w14:paraId="2ECB4B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140</w:t>
            </w:r>
          </w:p>
        </w:tc>
        <w:tc>
          <w:tcPr>
            <w:tcW w:w="564" w:type="dxa"/>
            <w:tcBorders>
              <w:top w:val="single" w:sz="4" w:space="0" w:color="000000"/>
              <w:left w:val="single" w:sz="4" w:space="0" w:color="000000"/>
              <w:bottom w:val="single" w:sz="4" w:space="0" w:color="000000"/>
              <w:right w:val="single" w:sz="4" w:space="0" w:color="000000"/>
            </w:tcBorders>
            <w:vAlign w:val="center"/>
          </w:tcPr>
          <w:p w14:paraId="4824177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141</w:t>
            </w:r>
          </w:p>
        </w:tc>
        <w:tc>
          <w:tcPr>
            <w:tcW w:w="558" w:type="dxa"/>
            <w:tcBorders>
              <w:top w:val="single" w:sz="4" w:space="0" w:color="000000"/>
              <w:left w:val="single" w:sz="4" w:space="0" w:color="000000"/>
              <w:bottom w:val="single" w:sz="4" w:space="0" w:color="000000"/>
              <w:right w:val="single" w:sz="4" w:space="0" w:color="000000"/>
            </w:tcBorders>
            <w:vAlign w:val="center"/>
          </w:tcPr>
          <w:p w14:paraId="2BA56A0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C94F1AD"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1E9E9CF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PASTOR MEYER</w:t>
            </w:r>
          </w:p>
        </w:tc>
        <w:tc>
          <w:tcPr>
            <w:tcW w:w="638" w:type="dxa"/>
            <w:tcBorders>
              <w:top w:val="single" w:sz="4" w:space="0" w:color="000000"/>
              <w:left w:val="single" w:sz="4" w:space="0" w:color="000000"/>
              <w:bottom w:val="single" w:sz="4" w:space="0" w:color="000000"/>
              <w:right w:val="single" w:sz="4" w:space="0" w:color="000000"/>
            </w:tcBorders>
            <w:vAlign w:val="center"/>
          </w:tcPr>
          <w:p w14:paraId="45F7D1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140</w:t>
            </w:r>
          </w:p>
        </w:tc>
        <w:tc>
          <w:tcPr>
            <w:tcW w:w="637" w:type="dxa"/>
            <w:tcBorders>
              <w:top w:val="single" w:sz="4" w:space="0" w:color="000000"/>
              <w:left w:val="single" w:sz="4" w:space="0" w:color="000000"/>
              <w:bottom w:val="single" w:sz="4" w:space="0" w:color="000000"/>
              <w:right w:val="single" w:sz="4" w:space="0" w:color="000000"/>
            </w:tcBorders>
            <w:vAlign w:val="center"/>
          </w:tcPr>
          <w:p w14:paraId="4F3475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141</w:t>
            </w:r>
          </w:p>
        </w:tc>
        <w:tc>
          <w:tcPr>
            <w:tcW w:w="632" w:type="dxa"/>
            <w:tcBorders>
              <w:top w:val="single" w:sz="4" w:space="0" w:color="000000"/>
              <w:left w:val="single" w:sz="4" w:space="0" w:color="000000"/>
              <w:bottom w:val="single" w:sz="4" w:space="0" w:color="000000"/>
              <w:right w:val="single" w:sz="4" w:space="0" w:color="000000"/>
            </w:tcBorders>
            <w:vAlign w:val="center"/>
          </w:tcPr>
          <w:p w14:paraId="2A7C4A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143</w:t>
            </w:r>
          </w:p>
        </w:tc>
        <w:tc>
          <w:tcPr>
            <w:tcW w:w="637" w:type="dxa"/>
            <w:tcBorders>
              <w:top w:val="single" w:sz="4" w:space="0" w:color="000000"/>
              <w:left w:val="single" w:sz="4" w:space="0" w:color="000000"/>
              <w:bottom w:val="single" w:sz="4" w:space="0" w:color="000000"/>
              <w:right w:val="single" w:sz="4" w:space="0" w:color="000000"/>
            </w:tcBorders>
            <w:vAlign w:val="center"/>
          </w:tcPr>
          <w:p w14:paraId="7D4F29D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6105D96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38712CD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68D1FC5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5ACA4CF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1DF7F59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D0D2FAC"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09085B8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ALAGOAS</w:t>
            </w:r>
          </w:p>
        </w:tc>
        <w:tc>
          <w:tcPr>
            <w:tcW w:w="638" w:type="dxa"/>
            <w:tcBorders>
              <w:top w:val="single" w:sz="4" w:space="0" w:color="000000"/>
              <w:left w:val="single" w:sz="4" w:space="0" w:color="000000"/>
              <w:bottom w:val="single" w:sz="4" w:space="0" w:color="000000"/>
              <w:right w:val="single" w:sz="4" w:space="0" w:color="000000"/>
            </w:tcBorders>
            <w:vAlign w:val="center"/>
          </w:tcPr>
          <w:p w14:paraId="20AD2B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129</w:t>
            </w:r>
          </w:p>
        </w:tc>
        <w:tc>
          <w:tcPr>
            <w:tcW w:w="637" w:type="dxa"/>
            <w:tcBorders>
              <w:top w:val="single" w:sz="4" w:space="0" w:color="000000"/>
              <w:left w:val="single" w:sz="4" w:space="0" w:color="000000"/>
              <w:bottom w:val="single" w:sz="4" w:space="0" w:color="000000"/>
              <w:right w:val="single" w:sz="4" w:space="0" w:color="000000"/>
            </w:tcBorders>
            <w:vAlign w:val="center"/>
          </w:tcPr>
          <w:p w14:paraId="2E58A0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130</w:t>
            </w:r>
          </w:p>
        </w:tc>
        <w:tc>
          <w:tcPr>
            <w:tcW w:w="632" w:type="dxa"/>
            <w:tcBorders>
              <w:top w:val="single" w:sz="4" w:space="0" w:color="000000"/>
              <w:left w:val="single" w:sz="4" w:space="0" w:color="000000"/>
              <w:bottom w:val="single" w:sz="4" w:space="0" w:color="000000"/>
              <w:right w:val="single" w:sz="4" w:space="0" w:color="000000"/>
            </w:tcBorders>
            <w:vAlign w:val="center"/>
          </w:tcPr>
          <w:p w14:paraId="191543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131</w:t>
            </w:r>
          </w:p>
        </w:tc>
        <w:tc>
          <w:tcPr>
            <w:tcW w:w="637" w:type="dxa"/>
            <w:tcBorders>
              <w:top w:val="single" w:sz="4" w:space="0" w:color="000000"/>
              <w:left w:val="single" w:sz="4" w:space="0" w:color="000000"/>
              <w:bottom w:val="single" w:sz="4" w:space="0" w:color="000000"/>
              <w:right w:val="single" w:sz="4" w:space="0" w:color="000000"/>
            </w:tcBorders>
            <w:vAlign w:val="center"/>
          </w:tcPr>
          <w:p w14:paraId="5FC4C7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153</w:t>
            </w:r>
          </w:p>
        </w:tc>
        <w:tc>
          <w:tcPr>
            <w:tcW w:w="637" w:type="dxa"/>
            <w:tcBorders>
              <w:top w:val="single" w:sz="4" w:space="0" w:color="000000"/>
              <w:left w:val="single" w:sz="4" w:space="0" w:color="000000"/>
              <w:bottom w:val="single" w:sz="4" w:space="0" w:color="000000"/>
              <w:right w:val="single" w:sz="4" w:space="0" w:color="000000"/>
            </w:tcBorders>
            <w:vAlign w:val="center"/>
          </w:tcPr>
          <w:p w14:paraId="1B18201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154</w:t>
            </w:r>
          </w:p>
        </w:tc>
        <w:tc>
          <w:tcPr>
            <w:tcW w:w="638" w:type="dxa"/>
            <w:tcBorders>
              <w:top w:val="single" w:sz="4" w:space="0" w:color="000000"/>
              <w:left w:val="single" w:sz="4" w:space="0" w:color="000000"/>
              <w:bottom w:val="single" w:sz="4" w:space="0" w:color="000000"/>
              <w:right w:val="single" w:sz="4" w:space="0" w:color="000000"/>
            </w:tcBorders>
            <w:vAlign w:val="center"/>
          </w:tcPr>
          <w:p w14:paraId="079504A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7AE047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092E26E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4A968F8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02D087C"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4DEA961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SERGIPE</w:t>
            </w:r>
          </w:p>
        </w:tc>
        <w:tc>
          <w:tcPr>
            <w:tcW w:w="638" w:type="dxa"/>
            <w:tcBorders>
              <w:top w:val="single" w:sz="4" w:space="0" w:color="000000"/>
              <w:left w:val="single" w:sz="4" w:space="0" w:color="000000"/>
              <w:bottom w:val="single" w:sz="4" w:space="0" w:color="000000"/>
              <w:right w:val="single" w:sz="4" w:space="0" w:color="000000"/>
            </w:tcBorders>
            <w:vAlign w:val="center"/>
          </w:tcPr>
          <w:p w14:paraId="3B8D3B4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153</w:t>
            </w:r>
          </w:p>
        </w:tc>
        <w:tc>
          <w:tcPr>
            <w:tcW w:w="637" w:type="dxa"/>
            <w:tcBorders>
              <w:top w:val="single" w:sz="4" w:space="0" w:color="000000"/>
              <w:left w:val="single" w:sz="4" w:space="0" w:color="000000"/>
              <w:bottom w:val="single" w:sz="4" w:space="0" w:color="000000"/>
              <w:right w:val="single" w:sz="4" w:space="0" w:color="000000"/>
            </w:tcBorders>
            <w:vAlign w:val="center"/>
          </w:tcPr>
          <w:p w14:paraId="34274EA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154</w:t>
            </w:r>
          </w:p>
        </w:tc>
        <w:tc>
          <w:tcPr>
            <w:tcW w:w="632" w:type="dxa"/>
            <w:tcBorders>
              <w:top w:val="single" w:sz="4" w:space="0" w:color="000000"/>
              <w:left w:val="single" w:sz="4" w:space="0" w:color="000000"/>
              <w:bottom w:val="single" w:sz="4" w:space="0" w:color="000000"/>
              <w:right w:val="single" w:sz="4" w:space="0" w:color="000000"/>
            </w:tcBorders>
            <w:vAlign w:val="center"/>
          </w:tcPr>
          <w:p w14:paraId="6302652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157</w:t>
            </w:r>
          </w:p>
        </w:tc>
        <w:tc>
          <w:tcPr>
            <w:tcW w:w="637" w:type="dxa"/>
            <w:tcBorders>
              <w:top w:val="single" w:sz="4" w:space="0" w:color="000000"/>
              <w:left w:val="single" w:sz="4" w:space="0" w:color="000000"/>
              <w:bottom w:val="single" w:sz="4" w:space="0" w:color="000000"/>
              <w:right w:val="single" w:sz="4" w:space="0" w:color="000000"/>
            </w:tcBorders>
            <w:vAlign w:val="center"/>
          </w:tcPr>
          <w:p w14:paraId="6DEF008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158</w:t>
            </w:r>
          </w:p>
        </w:tc>
        <w:tc>
          <w:tcPr>
            <w:tcW w:w="637" w:type="dxa"/>
            <w:tcBorders>
              <w:top w:val="single" w:sz="4" w:space="0" w:color="000000"/>
              <w:left w:val="single" w:sz="4" w:space="0" w:color="000000"/>
              <w:bottom w:val="single" w:sz="4" w:space="0" w:color="000000"/>
              <w:right w:val="single" w:sz="4" w:space="0" w:color="000000"/>
            </w:tcBorders>
            <w:vAlign w:val="center"/>
          </w:tcPr>
          <w:p w14:paraId="04F4FF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142</w:t>
            </w:r>
          </w:p>
        </w:tc>
        <w:tc>
          <w:tcPr>
            <w:tcW w:w="638" w:type="dxa"/>
            <w:tcBorders>
              <w:top w:val="single" w:sz="4" w:space="0" w:color="000000"/>
              <w:left w:val="single" w:sz="4" w:space="0" w:color="000000"/>
              <w:bottom w:val="single" w:sz="4" w:space="0" w:color="000000"/>
              <w:right w:val="single" w:sz="4" w:space="0" w:color="000000"/>
            </w:tcBorders>
            <w:vAlign w:val="center"/>
          </w:tcPr>
          <w:p w14:paraId="45F43F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143</w:t>
            </w:r>
          </w:p>
        </w:tc>
        <w:tc>
          <w:tcPr>
            <w:tcW w:w="744" w:type="dxa"/>
            <w:tcBorders>
              <w:top w:val="single" w:sz="4" w:space="0" w:color="000000"/>
              <w:left w:val="single" w:sz="4" w:space="0" w:color="000000"/>
              <w:bottom w:val="single" w:sz="4" w:space="0" w:color="000000"/>
              <w:right w:val="single" w:sz="4" w:space="0" w:color="000000"/>
            </w:tcBorders>
            <w:vAlign w:val="center"/>
          </w:tcPr>
          <w:p w14:paraId="4626103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169</w:t>
            </w:r>
          </w:p>
        </w:tc>
        <w:tc>
          <w:tcPr>
            <w:tcW w:w="564" w:type="dxa"/>
            <w:tcBorders>
              <w:top w:val="single" w:sz="4" w:space="0" w:color="000000"/>
              <w:left w:val="single" w:sz="4" w:space="0" w:color="000000"/>
              <w:bottom w:val="single" w:sz="4" w:space="0" w:color="000000"/>
              <w:right w:val="single" w:sz="4" w:space="0" w:color="000000"/>
            </w:tcBorders>
            <w:vAlign w:val="center"/>
          </w:tcPr>
          <w:p w14:paraId="3D487E7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170</w:t>
            </w:r>
          </w:p>
        </w:tc>
        <w:tc>
          <w:tcPr>
            <w:tcW w:w="558" w:type="dxa"/>
            <w:tcBorders>
              <w:top w:val="single" w:sz="4" w:space="0" w:color="000000"/>
              <w:left w:val="single" w:sz="4" w:space="0" w:color="000000"/>
              <w:bottom w:val="single" w:sz="4" w:space="0" w:color="000000"/>
              <w:right w:val="single" w:sz="4" w:space="0" w:color="000000"/>
            </w:tcBorders>
            <w:vAlign w:val="center"/>
          </w:tcPr>
          <w:p w14:paraId="2128AAC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1C27DD6"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4AAB559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PERNAMBUCO</w:t>
            </w:r>
          </w:p>
        </w:tc>
        <w:tc>
          <w:tcPr>
            <w:tcW w:w="638" w:type="dxa"/>
            <w:tcBorders>
              <w:top w:val="single" w:sz="4" w:space="0" w:color="000000"/>
              <w:left w:val="single" w:sz="4" w:space="0" w:color="000000"/>
              <w:bottom w:val="single" w:sz="4" w:space="0" w:color="000000"/>
              <w:right w:val="single" w:sz="4" w:space="0" w:color="000000"/>
            </w:tcBorders>
            <w:vAlign w:val="center"/>
          </w:tcPr>
          <w:p w14:paraId="2A0036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157</w:t>
            </w:r>
          </w:p>
        </w:tc>
        <w:tc>
          <w:tcPr>
            <w:tcW w:w="637" w:type="dxa"/>
            <w:tcBorders>
              <w:top w:val="single" w:sz="4" w:space="0" w:color="000000"/>
              <w:left w:val="single" w:sz="4" w:space="0" w:color="000000"/>
              <w:bottom w:val="single" w:sz="4" w:space="0" w:color="000000"/>
              <w:right w:val="single" w:sz="4" w:space="0" w:color="000000"/>
            </w:tcBorders>
            <w:vAlign w:val="center"/>
          </w:tcPr>
          <w:p w14:paraId="653153F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158</w:t>
            </w:r>
          </w:p>
        </w:tc>
        <w:tc>
          <w:tcPr>
            <w:tcW w:w="632" w:type="dxa"/>
            <w:tcBorders>
              <w:top w:val="single" w:sz="4" w:space="0" w:color="000000"/>
              <w:left w:val="single" w:sz="4" w:space="0" w:color="000000"/>
              <w:bottom w:val="single" w:sz="4" w:space="0" w:color="000000"/>
              <w:right w:val="single" w:sz="4" w:space="0" w:color="000000"/>
            </w:tcBorders>
            <w:vAlign w:val="center"/>
          </w:tcPr>
          <w:p w14:paraId="306EF29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183</w:t>
            </w:r>
          </w:p>
        </w:tc>
        <w:tc>
          <w:tcPr>
            <w:tcW w:w="637" w:type="dxa"/>
            <w:tcBorders>
              <w:top w:val="single" w:sz="4" w:space="0" w:color="000000"/>
              <w:left w:val="single" w:sz="4" w:space="0" w:color="000000"/>
              <w:bottom w:val="single" w:sz="4" w:space="0" w:color="000000"/>
              <w:right w:val="single" w:sz="4" w:space="0" w:color="000000"/>
            </w:tcBorders>
            <w:vAlign w:val="center"/>
          </w:tcPr>
          <w:p w14:paraId="2B5D45C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184</w:t>
            </w:r>
          </w:p>
        </w:tc>
        <w:tc>
          <w:tcPr>
            <w:tcW w:w="637" w:type="dxa"/>
            <w:tcBorders>
              <w:top w:val="single" w:sz="4" w:space="0" w:color="000000"/>
              <w:left w:val="single" w:sz="4" w:space="0" w:color="000000"/>
              <w:bottom w:val="single" w:sz="4" w:space="0" w:color="000000"/>
              <w:right w:val="single" w:sz="4" w:space="0" w:color="000000"/>
            </w:tcBorders>
            <w:vAlign w:val="center"/>
          </w:tcPr>
          <w:p w14:paraId="3449A7C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169</w:t>
            </w:r>
          </w:p>
        </w:tc>
        <w:tc>
          <w:tcPr>
            <w:tcW w:w="638" w:type="dxa"/>
            <w:tcBorders>
              <w:top w:val="single" w:sz="4" w:space="0" w:color="000000"/>
              <w:left w:val="single" w:sz="4" w:space="0" w:color="000000"/>
              <w:bottom w:val="single" w:sz="4" w:space="0" w:color="000000"/>
              <w:right w:val="single" w:sz="4" w:space="0" w:color="000000"/>
            </w:tcBorders>
            <w:vAlign w:val="center"/>
          </w:tcPr>
          <w:p w14:paraId="08B531C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170</w:t>
            </w:r>
          </w:p>
        </w:tc>
        <w:tc>
          <w:tcPr>
            <w:tcW w:w="744" w:type="dxa"/>
            <w:tcBorders>
              <w:top w:val="single" w:sz="4" w:space="0" w:color="000000"/>
              <w:left w:val="single" w:sz="4" w:space="0" w:color="000000"/>
              <w:bottom w:val="single" w:sz="4" w:space="0" w:color="000000"/>
              <w:right w:val="single" w:sz="4" w:space="0" w:color="000000"/>
            </w:tcBorders>
            <w:vAlign w:val="center"/>
          </w:tcPr>
          <w:p w14:paraId="2A43DF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171</w:t>
            </w:r>
          </w:p>
        </w:tc>
        <w:tc>
          <w:tcPr>
            <w:tcW w:w="564" w:type="dxa"/>
            <w:tcBorders>
              <w:top w:val="single" w:sz="4" w:space="0" w:color="000000"/>
              <w:left w:val="single" w:sz="4" w:space="0" w:color="000000"/>
              <w:bottom w:val="single" w:sz="4" w:space="0" w:color="000000"/>
              <w:right w:val="single" w:sz="4" w:space="0" w:color="000000"/>
            </w:tcBorders>
            <w:vAlign w:val="center"/>
          </w:tcPr>
          <w:p w14:paraId="08DBAEA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172</w:t>
            </w:r>
          </w:p>
        </w:tc>
        <w:tc>
          <w:tcPr>
            <w:tcW w:w="558" w:type="dxa"/>
            <w:tcBorders>
              <w:top w:val="single" w:sz="4" w:space="0" w:color="000000"/>
              <w:left w:val="single" w:sz="4" w:space="0" w:color="000000"/>
              <w:bottom w:val="single" w:sz="4" w:space="0" w:color="000000"/>
              <w:right w:val="single" w:sz="4" w:space="0" w:color="000000"/>
            </w:tcBorders>
            <w:vAlign w:val="center"/>
          </w:tcPr>
          <w:p w14:paraId="6EC6F56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173</w:t>
            </w:r>
          </w:p>
        </w:tc>
      </w:tr>
      <w:tr w:rsidR="00873EB7" w14:paraId="15EFD02F"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7D6264C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PARAIBA</w:t>
            </w:r>
          </w:p>
        </w:tc>
        <w:tc>
          <w:tcPr>
            <w:tcW w:w="638" w:type="dxa"/>
            <w:tcBorders>
              <w:top w:val="single" w:sz="4" w:space="0" w:color="000000"/>
              <w:left w:val="single" w:sz="4" w:space="0" w:color="000000"/>
              <w:bottom w:val="single" w:sz="4" w:space="0" w:color="000000"/>
              <w:right w:val="single" w:sz="4" w:space="0" w:color="000000"/>
            </w:tcBorders>
            <w:vAlign w:val="center"/>
          </w:tcPr>
          <w:p w14:paraId="42C08D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183</w:t>
            </w:r>
          </w:p>
        </w:tc>
        <w:tc>
          <w:tcPr>
            <w:tcW w:w="637" w:type="dxa"/>
            <w:tcBorders>
              <w:top w:val="single" w:sz="4" w:space="0" w:color="000000"/>
              <w:left w:val="single" w:sz="4" w:space="0" w:color="000000"/>
              <w:bottom w:val="single" w:sz="4" w:space="0" w:color="000000"/>
              <w:right w:val="single" w:sz="4" w:space="0" w:color="000000"/>
            </w:tcBorders>
            <w:vAlign w:val="center"/>
          </w:tcPr>
          <w:p w14:paraId="700F4F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184</w:t>
            </w:r>
          </w:p>
        </w:tc>
        <w:tc>
          <w:tcPr>
            <w:tcW w:w="632" w:type="dxa"/>
            <w:tcBorders>
              <w:top w:val="single" w:sz="4" w:space="0" w:color="000000"/>
              <w:left w:val="single" w:sz="4" w:space="0" w:color="000000"/>
              <w:bottom w:val="single" w:sz="4" w:space="0" w:color="000000"/>
              <w:right w:val="single" w:sz="4" w:space="0" w:color="000000"/>
            </w:tcBorders>
            <w:vAlign w:val="center"/>
          </w:tcPr>
          <w:p w14:paraId="1665B60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187</w:t>
            </w:r>
          </w:p>
        </w:tc>
        <w:tc>
          <w:tcPr>
            <w:tcW w:w="637" w:type="dxa"/>
            <w:tcBorders>
              <w:top w:val="single" w:sz="4" w:space="0" w:color="000000"/>
              <w:left w:val="single" w:sz="4" w:space="0" w:color="000000"/>
              <w:bottom w:val="single" w:sz="4" w:space="0" w:color="000000"/>
              <w:right w:val="single" w:sz="4" w:space="0" w:color="000000"/>
            </w:tcBorders>
            <w:vAlign w:val="center"/>
          </w:tcPr>
          <w:p w14:paraId="5705DA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188</w:t>
            </w:r>
          </w:p>
        </w:tc>
        <w:tc>
          <w:tcPr>
            <w:tcW w:w="637" w:type="dxa"/>
            <w:tcBorders>
              <w:top w:val="single" w:sz="4" w:space="0" w:color="000000"/>
              <w:left w:val="single" w:sz="4" w:space="0" w:color="000000"/>
              <w:bottom w:val="single" w:sz="4" w:space="0" w:color="000000"/>
              <w:right w:val="single" w:sz="4" w:space="0" w:color="000000"/>
            </w:tcBorders>
            <w:vAlign w:val="center"/>
          </w:tcPr>
          <w:p w14:paraId="16AE82E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189</w:t>
            </w:r>
          </w:p>
        </w:tc>
        <w:tc>
          <w:tcPr>
            <w:tcW w:w="638" w:type="dxa"/>
            <w:tcBorders>
              <w:top w:val="single" w:sz="4" w:space="0" w:color="000000"/>
              <w:left w:val="single" w:sz="4" w:space="0" w:color="000000"/>
              <w:bottom w:val="single" w:sz="4" w:space="0" w:color="000000"/>
              <w:right w:val="single" w:sz="4" w:space="0" w:color="000000"/>
            </w:tcBorders>
            <w:vAlign w:val="center"/>
          </w:tcPr>
          <w:p w14:paraId="3FDFFE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190</w:t>
            </w:r>
          </w:p>
        </w:tc>
        <w:tc>
          <w:tcPr>
            <w:tcW w:w="744" w:type="dxa"/>
            <w:tcBorders>
              <w:top w:val="single" w:sz="4" w:space="0" w:color="000000"/>
              <w:left w:val="single" w:sz="4" w:space="0" w:color="000000"/>
              <w:bottom w:val="single" w:sz="4" w:space="0" w:color="000000"/>
              <w:right w:val="single" w:sz="4" w:space="0" w:color="000000"/>
            </w:tcBorders>
            <w:vAlign w:val="center"/>
          </w:tcPr>
          <w:p w14:paraId="0F3A263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173</w:t>
            </w:r>
          </w:p>
        </w:tc>
        <w:tc>
          <w:tcPr>
            <w:tcW w:w="564" w:type="dxa"/>
            <w:tcBorders>
              <w:top w:val="single" w:sz="4" w:space="0" w:color="000000"/>
              <w:left w:val="single" w:sz="4" w:space="0" w:color="000000"/>
              <w:bottom w:val="single" w:sz="4" w:space="0" w:color="000000"/>
              <w:right w:val="single" w:sz="4" w:space="0" w:color="000000"/>
            </w:tcBorders>
            <w:vAlign w:val="center"/>
          </w:tcPr>
          <w:p w14:paraId="44D9C1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172</w:t>
            </w:r>
          </w:p>
        </w:tc>
        <w:tc>
          <w:tcPr>
            <w:tcW w:w="558" w:type="dxa"/>
            <w:tcBorders>
              <w:top w:val="single" w:sz="4" w:space="0" w:color="000000"/>
              <w:left w:val="single" w:sz="4" w:space="0" w:color="000000"/>
              <w:bottom w:val="single" w:sz="4" w:space="0" w:color="000000"/>
              <w:right w:val="single" w:sz="4" w:space="0" w:color="000000"/>
            </w:tcBorders>
            <w:vAlign w:val="center"/>
          </w:tcPr>
          <w:p w14:paraId="70E17FC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171</w:t>
            </w:r>
          </w:p>
        </w:tc>
      </w:tr>
      <w:tr w:rsidR="00873EB7" w14:paraId="478674B6"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2C125B4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PARAIBA</w:t>
            </w:r>
          </w:p>
        </w:tc>
        <w:tc>
          <w:tcPr>
            <w:tcW w:w="638" w:type="dxa"/>
            <w:tcBorders>
              <w:top w:val="single" w:sz="4" w:space="0" w:color="000000"/>
              <w:left w:val="single" w:sz="4" w:space="0" w:color="000000"/>
              <w:bottom w:val="single" w:sz="4" w:space="0" w:color="000000"/>
              <w:right w:val="single" w:sz="4" w:space="0" w:color="000000"/>
            </w:tcBorders>
            <w:vAlign w:val="center"/>
          </w:tcPr>
          <w:p w14:paraId="5744F2E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197</w:t>
            </w:r>
          </w:p>
        </w:tc>
        <w:tc>
          <w:tcPr>
            <w:tcW w:w="637" w:type="dxa"/>
            <w:tcBorders>
              <w:top w:val="single" w:sz="4" w:space="0" w:color="000000"/>
              <w:left w:val="single" w:sz="4" w:space="0" w:color="000000"/>
              <w:bottom w:val="single" w:sz="4" w:space="0" w:color="000000"/>
              <w:right w:val="single" w:sz="4" w:space="0" w:color="000000"/>
            </w:tcBorders>
            <w:vAlign w:val="center"/>
          </w:tcPr>
          <w:p w14:paraId="0B27A3F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198</w:t>
            </w:r>
          </w:p>
        </w:tc>
        <w:tc>
          <w:tcPr>
            <w:tcW w:w="632" w:type="dxa"/>
            <w:tcBorders>
              <w:top w:val="single" w:sz="4" w:space="0" w:color="000000"/>
              <w:left w:val="single" w:sz="4" w:space="0" w:color="000000"/>
              <w:bottom w:val="single" w:sz="4" w:space="0" w:color="000000"/>
              <w:right w:val="single" w:sz="4" w:space="0" w:color="000000"/>
            </w:tcBorders>
            <w:vAlign w:val="center"/>
          </w:tcPr>
          <w:p w14:paraId="0ACB2E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191</w:t>
            </w:r>
          </w:p>
        </w:tc>
        <w:tc>
          <w:tcPr>
            <w:tcW w:w="637" w:type="dxa"/>
            <w:tcBorders>
              <w:top w:val="single" w:sz="4" w:space="0" w:color="000000"/>
              <w:left w:val="single" w:sz="4" w:space="0" w:color="000000"/>
              <w:bottom w:val="single" w:sz="4" w:space="0" w:color="000000"/>
              <w:right w:val="single" w:sz="4" w:space="0" w:color="000000"/>
            </w:tcBorders>
            <w:vAlign w:val="center"/>
          </w:tcPr>
          <w:p w14:paraId="2FD02F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200</w:t>
            </w:r>
          </w:p>
        </w:tc>
        <w:tc>
          <w:tcPr>
            <w:tcW w:w="637" w:type="dxa"/>
            <w:tcBorders>
              <w:top w:val="single" w:sz="4" w:space="0" w:color="000000"/>
              <w:left w:val="single" w:sz="4" w:space="0" w:color="000000"/>
              <w:bottom w:val="single" w:sz="4" w:space="0" w:color="000000"/>
              <w:right w:val="single" w:sz="4" w:space="0" w:color="000000"/>
            </w:tcBorders>
            <w:vAlign w:val="center"/>
          </w:tcPr>
          <w:p w14:paraId="60BCA7A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4077DE4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5196F6E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278ABCB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1077305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4586943"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0C3854A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GRANDE DO NORTE</w:t>
            </w:r>
          </w:p>
        </w:tc>
        <w:tc>
          <w:tcPr>
            <w:tcW w:w="638" w:type="dxa"/>
            <w:tcBorders>
              <w:top w:val="single" w:sz="4" w:space="0" w:color="000000"/>
              <w:left w:val="single" w:sz="4" w:space="0" w:color="000000"/>
              <w:bottom w:val="single" w:sz="4" w:space="0" w:color="000000"/>
              <w:right w:val="single" w:sz="4" w:space="0" w:color="000000"/>
            </w:tcBorders>
            <w:vAlign w:val="center"/>
          </w:tcPr>
          <w:p w14:paraId="6814E2D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187</w:t>
            </w:r>
          </w:p>
        </w:tc>
        <w:tc>
          <w:tcPr>
            <w:tcW w:w="637" w:type="dxa"/>
            <w:tcBorders>
              <w:top w:val="single" w:sz="4" w:space="0" w:color="000000"/>
              <w:left w:val="single" w:sz="4" w:space="0" w:color="000000"/>
              <w:bottom w:val="single" w:sz="4" w:space="0" w:color="000000"/>
              <w:right w:val="single" w:sz="4" w:space="0" w:color="000000"/>
            </w:tcBorders>
            <w:vAlign w:val="center"/>
          </w:tcPr>
          <w:p w14:paraId="044F06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188</w:t>
            </w:r>
          </w:p>
        </w:tc>
        <w:tc>
          <w:tcPr>
            <w:tcW w:w="632" w:type="dxa"/>
            <w:tcBorders>
              <w:top w:val="single" w:sz="4" w:space="0" w:color="000000"/>
              <w:left w:val="single" w:sz="4" w:space="0" w:color="000000"/>
              <w:bottom w:val="single" w:sz="4" w:space="0" w:color="000000"/>
              <w:right w:val="single" w:sz="4" w:space="0" w:color="000000"/>
            </w:tcBorders>
            <w:vAlign w:val="center"/>
          </w:tcPr>
          <w:p w14:paraId="66C6D4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189</w:t>
            </w:r>
          </w:p>
        </w:tc>
        <w:tc>
          <w:tcPr>
            <w:tcW w:w="637" w:type="dxa"/>
            <w:tcBorders>
              <w:top w:val="single" w:sz="4" w:space="0" w:color="000000"/>
              <w:left w:val="single" w:sz="4" w:space="0" w:color="000000"/>
              <w:bottom w:val="single" w:sz="4" w:space="0" w:color="000000"/>
              <w:right w:val="single" w:sz="4" w:space="0" w:color="000000"/>
            </w:tcBorders>
            <w:vAlign w:val="center"/>
          </w:tcPr>
          <w:p w14:paraId="74D6F80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190</w:t>
            </w:r>
          </w:p>
        </w:tc>
        <w:tc>
          <w:tcPr>
            <w:tcW w:w="637" w:type="dxa"/>
            <w:tcBorders>
              <w:top w:val="single" w:sz="4" w:space="0" w:color="000000"/>
              <w:left w:val="single" w:sz="4" w:space="0" w:color="000000"/>
              <w:bottom w:val="single" w:sz="4" w:space="0" w:color="000000"/>
              <w:right w:val="single" w:sz="4" w:space="0" w:color="000000"/>
            </w:tcBorders>
            <w:vAlign w:val="center"/>
          </w:tcPr>
          <w:p w14:paraId="75F512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210</w:t>
            </w:r>
          </w:p>
        </w:tc>
        <w:tc>
          <w:tcPr>
            <w:tcW w:w="638" w:type="dxa"/>
            <w:tcBorders>
              <w:top w:val="single" w:sz="4" w:space="0" w:color="000000"/>
              <w:left w:val="single" w:sz="4" w:space="0" w:color="000000"/>
              <w:bottom w:val="single" w:sz="4" w:space="0" w:color="000000"/>
              <w:right w:val="single" w:sz="4" w:space="0" w:color="000000"/>
            </w:tcBorders>
            <w:vAlign w:val="center"/>
          </w:tcPr>
          <w:p w14:paraId="55E51D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w:t>
            </w:r>
          </w:p>
        </w:tc>
        <w:tc>
          <w:tcPr>
            <w:tcW w:w="744" w:type="dxa"/>
            <w:tcBorders>
              <w:top w:val="single" w:sz="4" w:space="0" w:color="000000"/>
              <w:left w:val="single" w:sz="4" w:space="0" w:color="000000"/>
              <w:bottom w:val="single" w:sz="4" w:space="0" w:color="000000"/>
              <w:right w:val="single" w:sz="4" w:space="0" w:color="000000"/>
            </w:tcBorders>
            <w:vAlign w:val="center"/>
          </w:tcPr>
          <w:p w14:paraId="51B0DD4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w:t>
            </w:r>
          </w:p>
        </w:tc>
        <w:tc>
          <w:tcPr>
            <w:tcW w:w="564" w:type="dxa"/>
            <w:tcBorders>
              <w:top w:val="single" w:sz="4" w:space="0" w:color="000000"/>
              <w:left w:val="single" w:sz="4" w:space="0" w:color="000000"/>
              <w:bottom w:val="single" w:sz="4" w:space="0" w:color="000000"/>
              <w:right w:val="single" w:sz="4" w:space="0" w:color="000000"/>
            </w:tcBorders>
            <w:vAlign w:val="center"/>
          </w:tcPr>
          <w:p w14:paraId="0926B0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213</w:t>
            </w:r>
          </w:p>
        </w:tc>
        <w:tc>
          <w:tcPr>
            <w:tcW w:w="558" w:type="dxa"/>
            <w:tcBorders>
              <w:top w:val="single" w:sz="4" w:space="0" w:color="000000"/>
              <w:left w:val="single" w:sz="4" w:space="0" w:color="000000"/>
              <w:bottom w:val="single" w:sz="4" w:space="0" w:color="000000"/>
              <w:right w:val="single" w:sz="4" w:space="0" w:color="000000"/>
            </w:tcBorders>
            <w:vAlign w:val="center"/>
          </w:tcPr>
          <w:p w14:paraId="2C41D3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214</w:t>
            </w:r>
          </w:p>
        </w:tc>
      </w:tr>
      <w:tr w:rsidR="00873EB7" w14:paraId="47E5C48D"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7ECB34C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GRANDE DO NORTE</w:t>
            </w:r>
          </w:p>
        </w:tc>
        <w:tc>
          <w:tcPr>
            <w:tcW w:w="638" w:type="dxa"/>
            <w:tcBorders>
              <w:top w:val="single" w:sz="4" w:space="0" w:color="000000"/>
              <w:left w:val="single" w:sz="4" w:space="0" w:color="000000"/>
              <w:bottom w:val="single" w:sz="4" w:space="0" w:color="000000"/>
              <w:right w:val="single" w:sz="4" w:space="0" w:color="000000"/>
            </w:tcBorders>
            <w:vAlign w:val="center"/>
          </w:tcPr>
          <w:p w14:paraId="54B4F0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197</w:t>
            </w:r>
          </w:p>
        </w:tc>
        <w:tc>
          <w:tcPr>
            <w:tcW w:w="637" w:type="dxa"/>
            <w:tcBorders>
              <w:top w:val="single" w:sz="4" w:space="0" w:color="000000"/>
              <w:left w:val="single" w:sz="4" w:space="0" w:color="000000"/>
              <w:bottom w:val="single" w:sz="4" w:space="0" w:color="000000"/>
              <w:right w:val="single" w:sz="4" w:space="0" w:color="000000"/>
            </w:tcBorders>
            <w:vAlign w:val="center"/>
          </w:tcPr>
          <w:p w14:paraId="3C6F544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198</w:t>
            </w:r>
          </w:p>
        </w:tc>
        <w:tc>
          <w:tcPr>
            <w:tcW w:w="632" w:type="dxa"/>
            <w:tcBorders>
              <w:top w:val="single" w:sz="4" w:space="0" w:color="000000"/>
              <w:left w:val="single" w:sz="4" w:space="0" w:color="000000"/>
              <w:bottom w:val="single" w:sz="4" w:space="0" w:color="000000"/>
              <w:right w:val="single" w:sz="4" w:space="0" w:color="000000"/>
            </w:tcBorders>
            <w:vAlign w:val="center"/>
          </w:tcPr>
          <w:p w14:paraId="1601F94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199</w:t>
            </w:r>
          </w:p>
        </w:tc>
        <w:tc>
          <w:tcPr>
            <w:tcW w:w="637" w:type="dxa"/>
            <w:tcBorders>
              <w:top w:val="single" w:sz="4" w:space="0" w:color="000000"/>
              <w:left w:val="single" w:sz="4" w:space="0" w:color="000000"/>
              <w:bottom w:val="single" w:sz="4" w:space="0" w:color="000000"/>
              <w:right w:val="single" w:sz="4" w:space="0" w:color="000000"/>
            </w:tcBorders>
            <w:vAlign w:val="center"/>
          </w:tcPr>
          <w:p w14:paraId="64C4AA1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200</w:t>
            </w:r>
          </w:p>
        </w:tc>
        <w:tc>
          <w:tcPr>
            <w:tcW w:w="637" w:type="dxa"/>
            <w:tcBorders>
              <w:top w:val="single" w:sz="4" w:space="0" w:color="000000"/>
              <w:left w:val="single" w:sz="4" w:space="0" w:color="000000"/>
              <w:bottom w:val="single" w:sz="4" w:space="0" w:color="000000"/>
              <w:right w:val="single" w:sz="4" w:space="0" w:color="000000"/>
            </w:tcBorders>
            <w:vAlign w:val="center"/>
          </w:tcPr>
          <w:p w14:paraId="67BE7FB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201</w:t>
            </w:r>
          </w:p>
        </w:tc>
        <w:tc>
          <w:tcPr>
            <w:tcW w:w="638" w:type="dxa"/>
            <w:tcBorders>
              <w:top w:val="single" w:sz="4" w:space="0" w:color="000000"/>
              <w:left w:val="single" w:sz="4" w:space="0" w:color="000000"/>
              <w:bottom w:val="single" w:sz="4" w:space="0" w:color="000000"/>
              <w:right w:val="single" w:sz="4" w:space="0" w:color="000000"/>
            </w:tcBorders>
            <w:vAlign w:val="center"/>
          </w:tcPr>
          <w:p w14:paraId="123641E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202</w:t>
            </w:r>
          </w:p>
        </w:tc>
        <w:tc>
          <w:tcPr>
            <w:tcW w:w="744" w:type="dxa"/>
            <w:tcBorders>
              <w:top w:val="single" w:sz="4" w:space="0" w:color="000000"/>
              <w:left w:val="single" w:sz="4" w:space="0" w:color="000000"/>
              <w:bottom w:val="single" w:sz="4" w:space="0" w:color="000000"/>
              <w:right w:val="single" w:sz="4" w:space="0" w:color="000000"/>
            </w:tcBorders>
            <w:vAlign w:val="center"/>
          </w:tcPr>
          <w:p w14:paraId="468B44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203</w:t>
            </w:r>
          </w:p>
        </w:tc>
        <w:tc>
          <w:tcPr>
            <w:tcW w:w="564" w:type="dxa"/>
            <w:tcBorders>
              <w:top w:val="single" w:sz="4" w:space="0" w:color="000000"/>
              <w:left w:val="single" w:sz="4" w:space="0" w:color="000000"/>
              <w:bottom w:val="single" w:sz="4" w:space="0" w:color="000000"/>
              <w:right w:val="single" w:sz="4" w:space="0" w:color="000000"/>
            </w:tcBorders>
            <w:vAlign w:val="center"/>
          </w:tcPr>
          <w:p w14:paraId="67CF35C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204</w:t>
            </w:r>
          </w:p>
        </w:tc>
        <w:tc>
          <w:tcPr>
            <w:tcW w:w="558" w:type="dxa"/>
            <w:tcBorders>
              <w:top w:val="single" w:sz="4" w:space="0" w:color="000000"/>
              <w:left w:val="single" w:sz="4" w:space="0" w:color="000000"/>
              <w:bottom w:val="single" w:sz="4" w:space="0" w:color="000000"/>
              <w:right w:val="single" w:sz="4" w:space="0" w:color="000000"/>
            </w:tcBorders>
            <w:vAlign w:val="center"/>
          </w:tcPr>
          <w:p w14:paraId="134E8F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205</w:t>
            </w:r>
          </w:p>
        </w:tc>
      </w:tr>
      <w:tr w:rsidR="00873EB7" w14:paraId="0BC4C945"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54B2352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CEARA</w:t>
            </w:r>
          </w:p>
        </w:tc>
        <w:tc>
          <w:tcPr>
            <w:tcW w:w="638" w:type="dxa"/>
            <w:tcBorders>
              <w:top w:val="single" w:sz="4" w:space="0" w:color="000000"/>
              <w:left w:val="single" w:sz="4" w:space="0" w:color="000000"/>
              <w:bottom w:val="single" w:sz="4" w:space="0" w:color="000000"/>
              <w:right w:val="single" w:sz="4" w:space="0" w:color="000000"/>
            </w:tcBorders>
            <w:vAlign w:val="center"/>
          </w:tcPr>
          <w:p w14:paraId="53AD200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210</w:t>
            </w:r>
          </w:p>
        </w:tc>
        <w:tc>
          <w:tcPr>
            <w:tcW w:w="637" w:type="dxa"/>
            <w:tcBorders>
              <w:top w:val="single" w:sz="4" w:space="0" w:color="000000"/>
              <w:left w:val="single" w:sz="4" w:space="0" w:color="000000"/>
              <w:bottom w:val="single" w:sz="4" w:space="0" w:color="000000"/>
              <w:right w:val="single" w:sz="4" w:space="0" w:color="000000"/>
            </w:tcBorders>
            <w:vAlign w:val="center"/>
          </w:tcPr>
          <w:p w14:paraId="33B1D1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w:t>
            </w:r>
          </w:p>
        </w:tc>
        <w:tc>
          <w:tcPr>
            <w:tcW w:w="632" w:type="dxa"/>
            <w:tcBorders>
              <w:top w:val="single" w:sz="4" w:space="0" w:color="000000"/>
              <w:left w:val="single" w:sz="4" w:space="0" w:color="000000"/>
              <w:bottom w:val="single" w:sz="4" w:space="0" w:color="000000"/>
              <w:right w:val="single" w:sz="4" w:space="0" w:color="000000"/>
            </w:tcBorders>
            <w:vAlign w:val="center"/>
          </w:tcPr>
          <w:p w14:paraId="47C207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w:t>
            </w:r>
          </w:p>
        </w:tc>
        <w:tc>
          <w:tcPr>
            <w:tcW w:w="637" w:type="dxa"/>
            <w:tcBorders>
              <w:top w:val="single" w:sz="4" w:space="0" w:color="000000"/>
              <w:left w:val="single" w:sz="4" w:space="0" w:color="000000"/>
              <w:bottom w:val="single" w:sz="4" w:space="0" w:color="000000"/>
              <w:right w:val="single" w:sz="4" w:space="0" w:color="000000"/>
            </w:tcBorders>
            <w:vAlign w:val="center"/>
          </w:tcPr>
          <w:p w14:paraId="79A04F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213</w:t>
            </w:r>
          </w:p>
        </w:tc>
        <w:tc>
          <w:tcPr>
            <w:tcW w:w="637" w:type="dxa"/>
            <w:tcBorders>
              <w:top w:val="single" w:sz="4" w:space="0" w:color="000000"/>
              <w:left w:val="single" w:sz="4" w:space="0" w:color="000000"/>
              <w:bottom w:val="single" w:sz="4" w:space="0" w:color="000000"/>
              <w:right w:val="single" w:sz="4" w:space="0" w:color="000000"/>
            </w:tcBorders>
            <w:vAlign w:val="center"/>
          </w:tcPr>
          <w:p w14:paraId="161C723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214</w:t>
            </w:r>
          </w:p>
        </w:tc>
        <w:tc>
          <w:tcPr>
            <w:tcW w:w="638" w:type="dxa"/>
            <w:tcBorders>
              <w:top w:val="single" w:sz="4" w:space="0" w:color="000000"/>
              <w:left w:val="single" w:sz="4" w:space="0" w:color="000000"/>
              <w:bottom w:val="single" w:sz="4" w:space="0" w:color="000000"/>
              <w:right w:val="single" w:sz="4" w:space="0" w:color="000000"/>
            </w:tcBorders>
            <w:vAlign w:val="center"/>
          </w:tcPr>
          <w:p w14:paraId="5C576D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w:t>
            </w:r>
          </w:p>
        </w:tc>
        <w:tc>
          <w:tcPr>
            <w:tcW w:w="744" w:type="dxa"/>
            <w:tcBorders>
              <w:top w:val="single" w:sz="4" w:space="0" w:color="000000"/>
              <w:left w:val="single" w:sz="4" w:space="0" w:color="000000"/>
              <w:bottom w:val="single" w:sz="4" w:space="0" w:color="000000"/>
              <w:right w:val="single" w:sz="4" w:space="0" w:color="000000"/>
            </w:tcBorders>
            <w:vAlign w:val="center"/>
          </w:tcPr>
          <w:p w14:paraId="210C90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201</w:t>
            </w:r>
          </w:p>
        </w:tc>
        <w:tc>
          <w:tcPr>
            <w:tcW w:w="564" w:type="dxa"/>
            <w:tcBorders>
              <w:top w:val="single" w:sz="4" w:space="0" w:color="000000"/>
              <w:left w:val="single" w:sz="4" w:space="0" w:color="000000"/>
              <w:bottom w:val="single" w:sz="4" w:space="0" w:color="000000"/>
              <w:right w:val="single" w:sz="4" w:space="0" w:color="000000"/>
            </w:tcBorders>
            <w:vAlign w:val="center"/>
          </w:tcPr>
          <w:p w14:paraId="7A0AFD0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202</w:t>
            </w:r>
          </w:p>
        </w:tc>
        <w:tc>
          <w:tcPr>
            <w:tcW w:w="558" w:type="dxa"/>
            <w:tcBorders>
              <w:top w:val="single" w:sz="4" w:space="0" w:color="000000"/>
              <w:left w:val="single" w:sz="4" w:space="0" w:color="000000"/>
              <w:bottom w:val="single" w:sz="4" w:space="0" w:color="000000"/>
              <w:right w:val="single" w:sz="4" w:space="0" w:color="000000"/>
            </w:tcBorders>
            <w:vAlign w:val="center"/>
          </w:tcPr>
          <w:p w14:paraId="1298D23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203</w:t>
            </w:r>
          </w:p>
        </w:tc>
      </w:tr>
      <w:tr w:rsidR="00873EB7" w14:paraId="76F23F39"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176A0E4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CEARÁ</w:t>
            </w:r>
          </w:p>
        </w:tc>
        <w:tc>
          <w:tcPr>
            <w:tcW w:w="638" w:type="dxa"/>
            <w:tcBorders>
              <w:top w:val="single" w:sz="4" w:space="0" w:color="000000"/>
              <w:left w:val="single" w:sz="4" w:space="0" w:color="000000"/>
              <w:bottom w:val="single" w:sz="4" w:space="0" w:color="000000"/>
              <w:right w:val="single" w:sz="4" w:space="0" w:color="000000"/>
            </w:tcBorders>
            <w:vAlign w:val="center"/>
          </w:tcPr>
          <w:p w14:paraId="5AB23B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204</w:t>
            </w:r>
          </w:p>
        </w:tc>
        <w:tc>
          <w:tcPr>
            <w:tcW w:w="637" w:type="dxa"/>
            <w:tcBorders>
              <w:top w:val="single" w:sz="4" w:space="0" w:color="000000"/>
              <w:left w:val="single" w:sz="4" w:space="0" w:color="000000"/>
              <w:bottom w:val="single" w:sz="4" w:space="0" w:color="000000"/>
              <w:right w:val="single" w:sz="4" w:space="0" w:color="000000"/>
            </w:tcBorders>
            <w:vAlign w:val="center"/>
          </w:tcPr>
          <w:p w14:paraId="029C57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205</w:t>
            </w:r>
          </w:p>
        </w:tc>
        <w:tc>
          <w:tcPr>
            <w:tcW w:w="632" w:type="dxa"/>
            <w:tcBorders>
              <w:top w:val="single" w:sz="4" w:space="0" w:color="000000"/>
              <w:left w:val="single" w:sz="4" w:space="0" w:color="000000"/>
              <w:bottom w:val="single" w:sz="4" w:space="0" w:color="000000"/>
              <w:right w:val="single" w:sz="4" w:space="0" w:color="000000"/>
            </w:tcBorders>
            <w:vAlign w:val="center"/>
          </w:tcPr>
          <w:p w14:paraId="42E3CDD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385D9EE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7AA6124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5018327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4B55D9A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378A9E6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5BEB8FA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75D9F2D"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467053D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IRIO JACOB WELP</w:t>
            </w:r>
          </w:p>
        </w:tc>
        <w:tc>
          <w:tcPr>
            <w:tcW w:w="638" w:type="dxa"/>
            <w:tcBorders>
              <w:top w:val="single" w:sz="4" w:space="0" w:color="000000"/>
              <w:left w:val="single" w:sz="4" w:space="0" w:color="000000"/>
              <w:bottom w:val="single" w:sz="4" w:space="0" w:color="000000"/>
              <w:right w:val="single" w:sz="4" w:space="0" w:color="000000"/>
            </w:tcBorders>
            <w:vAlign w:val="center"/>
          </w:tcPr>
          <w:p w14:paraId="5E4D02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80</w:t>
            </w:r>
          </w:p>
        </w:tc>
        <w:tc>
          <w:tcPr>
            <w:tcW w:w="637" w:type="dxa"/>
            <w:tcBorders>
              <w:top w:val="single" w:sz="4" w:space="0" w:color="000000"/>
              <w:left w:val="single" w:sz="4" w:space="0" w:color="000000"/>
              <w:bottom w:val="single" w:sz="4" w:space="0" w:color="000000"/>
              <w:right w:val="single" w:sz="4" w:space="0" w:color="000000"/>
            </w:tcBorders>
            <w:vAlign w:val="center"/>
          </w:tcPr>
          <w:p w14:paraId="4B61CBB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C</w:t>
            </w:r>
          </w:p>
        </w:tc>
        <w:tc>
          <w:tcPr>
            <w:tcW w:w="632" w:type="dxa"/>
            <w:tcBorders>
              <w:top w:val="single" w:sz="4" w:space="0" w:color="000000"/>
              <w:left w:val="single" w:sz="4" w:space="0" w:color="000000"/>
              <w:bottom w:val="single" w:sz="4" w:space="0" w:color="000000"/>
              <w:right w:val="single" w:sz="4" w:space="0" w:color="000000"/>
            </w:tcBorders>
            <w:vAlign w:val="center"/>
          </w:tcPr>
          <w:p w14:paraId="01D1CC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w:t>
            </w:r>
          </w:p>
        </w:tc>
        <w:tc>
          <w:tcPr>
            <w:tcW w:w="637" w:type="dxa"/>
            <w:tcBorders>
              <w:top w:val="single" w:sz="4" w:space="0" w:color="000000"/>
              <w:left w:val="single" w:sz="4" w:space="0" w:color="000000"/>
              <w:bottom w:val="single" w:sz="4" w:space="0" w:color="000000"/>
              <w:right w:val="single" w:sz="4" w:space="0" w:color="000000"/>
            </w:tcBorders>
            <w:vAlign w:val="center"/>
          </w:tcPr>
          <w:p w14:paraId="689E54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w:t>
            </w:r>
          </w:p>
        </w:tc>
        <w:tc>
          <w:tcPr>
            <w:tcW w:w="637" w:type="dxa"/>
            <w:tcBorders>
              <w:top w:val="single" w:sz="4" w:space="0" w:color="000000"/>
              <w:left w:val="single" w:sz="4" w:space="0" w:color="000000"/>
              <w:bottom w:val="single" w:sz="4" w:space="0" w:color="000000"/>
              <w:right w:val="single" w:sz="4" w:space="0" w:color="000000"/>
            </w:tcBorders>
            <w:vAlign w:val="center"/>
          </w:tcPr>
          <w:p w14:paraId="1D24B5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w:t>
            </w:r>
          </w:p>
        </w:tc>
        <w:tc>
          <w:tcPr>
            <w:tcW w:w="638" w:type="dxa"/>
            <w:tcBorders>
              <w:top w:val="single" w:sz="4" w:space="0" w:color="000000"/>
              <w:left w:val="single" w:sz="4" w:space="0" w:color="000000"/>
              <w:bottom w:val="single" w:sz="4" w:space="0" w:color="000000"/>
              <w:right w:val="single" w:sz="4" w:space="0" w:color="000000"/>
            </w:tcBorders>
            <w:vAlign w:val="center"/>
          </w:tcPr>
          <w:p w14:paraId="245938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141</w:t>
            </w:r>
          </w:p>
        </w:tc>
        <w:tc>
          <w:tcPr>
            <w:tcW w:w="744" w:type="dxa"/>
            <w:tcBorders>
              <w:top w:val="single" w:sz="4" w:space="0" w:color="000000"/>
              <w:left w:val="single" w:sz="4" w:space="0" w:color="000000"/>
              <w:bottom w:val="single" w:sz="4" w:space="0" w:color="000000"/>
              <w:right w:val="single" w:sz="4" w:space="0" w:color="000000"/>
            </w:tcBorders>
            <w:vAlign w:val="center"/>
          </w:tcPr>
          <w:p w14:paraId="0DCC3FB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142</w:t>
            </w:r>
          </w:p>
        </w:tc>
        <w:tc>
          <w:tcPr>
            <w:tcW w:w="564" w:type="dxa"/>
            <w:tcBorders>
              <w:top w:val="single" w:sz="4" w:space="0" w:color="000000"/>
              <w:left w:val="single" w:sz="4" w:space="0" w:color="000000"/>
              <w:bottom w:val="single" w:sz="4" w:space="0" w:color="000000"/>
              <w:right w:val="single" w:sz="4" w:space="0" w:color="000000"/>
            </w:tcBorders>
            <w:vAlign w:val="center"/>
          </w:tcPr>
          <w:p w14:paraId="6FB5C3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170</w:t>
            </w:r>
          </w:p>
        </w:tc>
        <w:tc>
          <w:tcPr>
            <w:tcW w:w="558" w:type="dxa"/>
            <w:tcBorders>
              <w:top w:val="single" w:sz="4" w:space="0" w:color="000000"/>
              <w:left w:val="single" w:sz="4" w:space="0" w:color="000000"/>
              <w:bottom w:val="single" w:sz="4" w:space="0" w:color="000000"/>
              <w:right w:val="single" w:sz="4" w:space="0" w:color="000000"/>
            </w:tcBorders>
            <w:vAlign w:val="center"/>
          </w:tcPr>
          <w:p w14:paraId="2B20760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171</w:t>
            </w:r>
          </w:p>
        </w:tc>
      </w:tr>
      <w:tr w:rsidR="00873EB7" w14:paraId="1F48DE8D"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7DB03BA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IRIO JACOB WELP</w:t>
            </w:r>
          </w:p>
        </w:tc>
        <w:tc>
          <w:tcPr>
            <w:tcW w:w="638" w:type="dxa"/>
            <w:tcBorders>
              <w:top w:val="single" w:sz="4" w:space="0" w:color="000000"/>
              <w:left w:val="single" w:sz="4" w:space="0" w:color="000000"/>
              <w:bottom w:val="single" w:sz="4" w:space="0" w:color="000000"/>
              <w:right w:val="single" w:sz="4" w:space="0" w:color="000000"/>
            </w:tcBorders>
            <w:vAlign w:val="center"/>
          </w:tcPr>
          <w:p w14:paraId="6CECE88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200</w:t>
            </w:r>
          </w:p>
        </w:tc>
        <w:tc>
          <w:tcPr>
            <w:tcW w:w="637" w:type="dxa"/>
            <w:tcBorders>
              <w:top w:val="single" w:sz="4" w:space="0" w:color="000000"/>
              <w:left w:val="single" w:sz="4" w:space="0" w:color="000000"/>
              <w:bottom w:val="single" w:sz="4" w:space="0" w:color="000000"/>
              <w:right w:val="single" w:sz="4" w:space="0" w:color="000000"/>
            </w:tcBorders>
            <w:vAlign w:val="center"/>
          </w:tcPr>
          <w:p w14:paraId="57A271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201</w:t>
            </w:r>
          </w:p>
        </w:tc>
        <w:tc>
          <w:tcPr>
            <w:tcW w:w="632" w:type="dxa"/>
            <w:tcBorders>
              <w:top w:val="single" w:sz="4" w:space="0" w:color="000000"/>
              <w:left w:val="single" w:sz="4" w:space="0" w:color="000000"/>
              <w:bottom w:val="single" w:sz="4" w:space="0" w:color="000000"/>
              <w:right w:val="single" w:sz="4" w:space="0" w:color="000000"/>
            </w:tcBorders>
            <w:vAlign w:val="center"/>
          </w:tcPr>
          <w:p w14:paraId="0DEF7E1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37C62C4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489E52E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7CE0167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3BCB31F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7D49B7D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101F63E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A597A54"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498E993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PRESIDENTE COSTA E SILVA</w:t>
            </w:r>
          </w:p>
        </w:tc>
        <w:tc>
          <w:tcPr>
            <w:tcW w:w="638" w:type="dxa"/>
            <w:tcBorders>
              <w:top w:val="single" w:sz="4" w:space="0" w:color="000000"/>
              <w:left w:val="single" w:sz="4" w:space="0" w:color="000000"/>
              <w:bottom w:val="single" w:sz="4" w:space="0" w:color="000000"/>
              <w:right w:val="single" w:sz="4" w:space="0" w:color="000000"/>
            </w:tcBorders>
            <w:vAlign w:val="center"/>
          </w:tcPr>
          <w:p w14:paraId="7E97E2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76</w:t>
            </w:r>
          </w:p>
        </w:tc>
        <w:tc>
          <w:tcPr>
            <w:tcW w:w="637" w:type="dxa"/>
            <w:tcBorders>
              <w:top w:val="single" w:sz="4" w:space="0" w:color="000000"/>
              <w:left w:val="single" w:sz="4" w:space="0" w:color="000000"/>
              <w:bottom w:val="single" w:sz="4" w:space="0" w:color="000000"/>
              <w:right w:val="single" w:sz="4" w:space="0" w:color="000000"/>
            </w:tcBorders>
            <w:vAlign w:val="center"/>
          </w:tcPr>
          <w:p w14:paraId="23C863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w:t>
            </w:r>
          </w:p>
        </w:tc>
        <w:tc>
          <w:tcPr>
            <w:tcW w:w="632" w:type="dxa"/>
            <w:tcBorders>
              <w:top w:val="single" w:sz="4" w:space="0" w:color="000000"/>
              <w:left w:val="single" w:sz="4" w:space="0" w:color="000000"/>
              <w:bottom w:val="single" w:sz="4" w:space="0" w:color="000000"/>
              <w:right w:val="single" w:sz="4" w:space="0" w:color="000000"/>
            </w:tcBorders>
            <w:vAlign w:val="center"/>
          </w:tcPr>
          <w:p w14:paraId="59ADFB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80</w:t>
            </w:r>
          </w:p>
        </w:tc>
        <w:tc>
          <w:tcPr>
            <w:tcW w:w="637" w:type="dxa"/>
            <w:tcBorders>
              <w:top w:val="single" w:sz="4" w:space="0" w:color="000000"/>
              <w:left w:val="single" w:sz="4" w:space="0" w:color="000000"/>
              <w:bottom w:val="single" w:sz="4" w:space="0" w:color="000000"/>
              <w:right w:val="single" w:sz="4" w:space="0" w:color="000000"/>
            </w:tcBorders>
            <w:vAlign w:val="center"/>
          </w:tcPr>
          <w:p w14:paraId="029AE70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B</w:t>
            </w:r>
          </w:p>
        </w:tc>
        <w:tc>
          <w:tcPr>
            <w:tcW w:w="637" w:type="dxa"/>
            <w:tcBorders>
              <w:top w:val="single" w:sz="4" w:space="0" w:color="000000"/>
              <w:left w:val="single" w:sz="4" w:space="0" w:color="000000"/>
              <w:bottom w:val="single" w:sz="4" w:space="0" w:color="000000"/>
              <w:right w:val="single" w:sz="4" w:space="0" w:color="000000"/>
            </w:tcBorders>
            <w:vAlign w:val="center"/>
          </w:tcPr>
          <w:p w14:paraId="0B9D5F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C</w:t>
            </w:r>
          </w:p>
        </w:tc>
        <w:tc>
          <w:tcPr>
            <w:tcW w:w="638" w:type="dxa"/>
            <w:tcBorders>
              <w:top w:val="single" w:sz="4" w:space="0" w:color="000000"/>
              <w:left w:val="single" w:sz="4" w:space="0" w:color="000000"/>
              <w:bottom w:val="single" w:sz="4" w:space="0" w:color="000000"/>
              <w:right w:val="single" w:sz="4" w:space="0" w:color="000000"/>
            </w:tcBorders>
            <w:vAlign w:val="center"/>
          </w:tcPr>
          <w:p w14:paraId="2F6AF29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w:t>
            </w:r>
          </w:p>
        </w:tc>
        <w:tc>
          <w:tcPr>
            <w:tcW w:w="744" w:type="dxa"/>
            <w:tcBorders>
              <w:top w:val="single" w:sz="4" w:space="0" w:color="000000"/>
              <w:left w:val="single" w:sz="4" w:space="0" w:color="000000"/>
              <w:bottom w:val="single" w:sz="4" w:space="0" w:color="000000"/>
              <w:right w:val="single" w:sz="4" w:space="0" w:color="000000"/>
            </w:tcBorders>
            <w:vAlign w:val="center"/>
          </w:tcPr>
          <w:p w14:paraId="34E97D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w:t>
            </w:r>
          </w:p>
        </w:tc>
        <w:tc>
          <w:tcPr>
            <w:tcW w:w="564" w:type="dxa"/>
            <w:tcBorders>
              <w:top w:val="single" w:sz="4" w:space="0" w:color="000000"/>
              <w:left w:val="single" w:sz="4" w:space="0" w:color="000000"/>
              <w:bottom w:val="single" w:sz="4" w:space="0" w:color="000000"/>
              <w:right w:val="single" w:sz="4" w:space="0" w:color="000000"/>
            </w:tcBorders>
            <w:vAlign w:val="center"/>
          </w:tcPr>
          <w:p w14:paraId="7C8B6B0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w:t>
            </w:r>
          </w:p>
        </w:tc>
        <w:tc>
          <w:tcPr>
            <w:tcW w:w="558" w:type="dxa"/>
            <w:tcBorders>
              <w:top w:val="single" w:sz="4" w:space="0" w:color="000000"/>
              <w:left w:val="single" w:sz="4" w:space="0" w:color="000000"/>
              <w:bottom w:val="single" w:sz="4" w:space="0" w:color="000000"/>
              <w:right w:val="single" w:sz="4" w:space="0" w:color="000000"/>
            </w:tcBorders>
            <w:vAlign w:val="center"/>
          </w:tcPr>
          <w:p w14:paraId="0B9626C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w:t>
            </w:r>
          </w:p>
        </w:tc>
      </w:tr>
      <w:tr w:rsidR="00873EB7" w14:paraId="3483EBB9"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75B6B58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PRESIDENTE COSTA E SILVA</w:t>
            </w:r>
          </w:p>
        </w:tc>
        <w:tc>
          <w:tcPr>
            <w:tcW w:w="638" w:type="dxa"/>
            <w:tcBorders>
              <w:top w:val="single" w:sz="4" w:space="0" w:color="000000"/>
              <w:left w:val="single" w:sz="4" w:space="0" w:color="000000"/>
              <w:bottom w:val="single" w:sz="4" w:space="0" w:color="000000"/>
              <w:right w:val="single" w:sz="4" w:space="0" w:color="000000"/>
            </w:tcBorders>
            <w:vAlign w:val="center"/>
          </w:tcPr>
          <w:p w14:paraId="7D5F64D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w:t>
            </w:r>
          </w:p>
        </w:tc>
        <w:tc>
          <w:tcPr>
            <w:tcW w:w="637" w:type="dxa"/>
            <w:tcBorders>
              <w:top w:val="single" w:sz="4" w:space="0" w:color="000000"/>
              <w:left w:val="single" w:sz="4" w:space="0" w:color="000000"/>
              <w:bottom w:val="single" w:sz="4" w:space="0" w:color="000000"/>
              <w:right w:val="single" w:sz="4" w:space="0" w:color="000000"/>
            </w:tcBorders>
            <w:vAlign w:val="center"/>
          </w:tcPr>
          <w:p w14:paraId="4FAC9A1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w:t>
            </w:r>
          </w:p>
        </w:tc>
        <w:tc>
          <w:tcPr>
            <w:tcW w:w="632" w:type="dxa"/>
            <w:tcBorders>
              <w:top w:val="single" w:sz="4" w:space="0" w:color="000000"/>
              <w:left w:val="single" w:sz="4" w:space="0" w:color="000000"/>
              <w:bottom w:val="single" w:sz="4" w:space="0" w:color="000000"/>
              <w:right w:val="single" w:sz="4" w:space="0" w:color="000000"/>
            </w:tcBorders>
            <w:vAlign w:val="center"/>
          </w:tcPr>
          <w:p w14:paraId="2BA06C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140</w:t>
            </w:r>
          </w:p>
        </w:tc>
        <w:tc>
          <w:tcPr>
            <w:tcW w:w="637" w:type="dxa"/>
            <w:tcBorders>
              <w:top w:val="single" w:sz="4" w:space="0" w:color="000000"/>
              <w:left w:val="single" w:sz="4" w:space="0" w:color="000000"/>
              <w:bottom w:val="single" w:sz="4" w:space="0" w:color="000000"/>
              <w:right w:val="single" w:sz="4" w:space="0" w:color="000000"/>
            </w:tcBorders>
            <w:vAlign w:val="center"/>
          </w:tcPr>
          <w:p w14:paraId="447505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141</w:t>
            </w:r>
          </w:p>
        </w:tc>
        <w:tc>
          <w:tcPr>
            <w:tcW w:w="637" w:type="dxa"/>
            <w:tcBorders>
              <w:top w:val="single" w:sz="4" w:space="0" w:color="000000"/>
              <w:left w:val="single" w:sz="4" w:space="0" w:color="000000"/>
              <w:bottom w:val="single" w:sz="4" w:space="0" w:color="000000"/>
              <w:right w:val="single" w:sz="4" w:space="0" w:color="000000"/>
            </w:tcBorders>
            <w:vAlign w:val="center"/>
          </w:tcPr>
          <w:p w14:paraId="5866C05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142</w:t>
            </w:r>
          </w:p>
        </w:tc>
        <w:tc>
          <w:tcPr>
            <w:tcW w:w="638" w:type="dxa"/>
            <w:tcBorders>
              <w:top w:val="single" w:sz="4" w:space="0" w:color="000000"/>
              <w:left w:val="single" w:sz="4" w:space="0" w:color="000000"/>
              <w:bottom w:val="single" w:sz="4" w:space="0" w:color="000000"/>
              <w:right w:val="single" w:sz="4" w:space="0" w:color="000000"/>
            </w:tcBorders>
            <w:vAlign w:val="center"/>
          </w:tcPr>
          <w:p w14:paraId="78EDC0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143</w:t>
            </w:r>
          </w:p>
        </w:tc>
        <w:tc>
          <w:tcPr>
            <w:tcW w:w="744" w:type="dxa"/>
            <w:tcBorders>
              <w:top w:val="single" w:sz="4" w:space="0" w:color="000000"/>
              <w:left w:val="single" w:sz="4" w:space="0" w:color="000000"/>
              <w:bottom w:val="single" w:sz="4" w:space="0" w:color="000000"/>
              <w:right w:val="single" w:sz="4" w:space="0" w:color="000000"/>
            </w:tcBorders>
            <w:vAlign w:val="center"/>
          </w:tcPr>
          <w:p w14:paraId="53F6CC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169</w:t>
            </w:r>
          </w:p>
        </w:tc>
        <w:tc>
          <w:tcPr>
            <w:tcW w:w="564" w:type="dxa"/>
            <w:tcBorders>
              <w:top w:val="single" w:sz="4" w:space="0" w:color="000000"/>
              <w:left w:val="single" w:sz="4" w:space="0" w:color="000000"/>
              <w:bottom w:val="single" w:sz="4" w:space="0" w:color="000000"/>
              <w:right w:val="single" w:sz="4" w:space="0" w:color="000000"/>
            </w:tcBorders>
            <w:vAlign w:val="center"/>
          </w:tcPr>
          <w:p w14:paraId="3E084B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170</w:t>
            </w:r>
          </w:p>
        </w:tc>
        <w:tc>
          <w:tcPr>
            <w:tcW w:w="558" w:type="dxa"/>
            <w:tcBorders>
              <w:top w:val="single" w:sz="4" w:space="0" w:color="000000"/>
              <w:left w:val="single" w:sz="4" w:space="0" w:color="000000"/>
              <w:bottom w:val="single" w:sz="4" w:space="0" w:color="000000"/>
              <w:right w:val="single" w:sz="4" w:space="0" w:color="000000"/>
            </w:tcBorders>
            <w:vAlign w:val="center"/>
          </w:tcPr>
          <w:p w14:paraId="5F3FFA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171</w:t>
            </w:r>
          </w:p>
        </w:tc>
      </w:tr>
      <w:tr w:rsidR="00873EB7" w14:paraId="26AFA03F"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43F6ECB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PRESIDENTE COSTA E SILVA</w:t>
            </w:r>
          </w:p>
        </w:tc>
        <w:tc>
          <w:tcPr>
            <w:tcW w:w="638" w:type="dxa"/>
            <w:tcBorders>
              <w:top w:val="single" w:sz="4" w:space="0" w:color="000000"/>
              <w:left w:val="single" w:sz="4" w:space="0" w:color="000000"/>
              <w:bottom w:val="single" w:sz="4" w:space="0" w:color="000000"/>
              <w:right w:val="single" w:sz="4" w:space="0" w:color="000000"/>
            </w:tcBorders>
            <w:vAlign w:val="center"/>
          </w:tcPr>
          <w:p w14:paraId="72E4713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172</w:t>
            </w:r>
          </w:p>
        </w:tc>
        <w:tc>
          <w:tcPr>
            <w:tcW w:w="637" w:type="dxa"/>
            <w:tcBorders>
              <w:top w:val="single" w:sz="4" w:space="0" w:color="000000"/>
              <w:left w:val="single" w:sz="4" w:space="0" w:color="000000"/>
              <w:bottom w:val="single" w:sz="4" w:space="0" w:color="000000"/>
              <w:right w:val="single" w:sz="4" w:space="0" w:color="000000"/>
            </w:tcBorders>
            <w:vAlign w:val="center"/>
          </w:tcPr>
          <w:p w14:paraId="40D816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199</w:t>
            </w:r>
          </w:p>
        </w:tc>
        <w:tc>
          <w:tcPr>
            <w:tcW w:w="632" w:type="dxa"/>
            <w:tcBorders>
              <w:top w:val="single" w:sz="4" w:space="0" w:color="000000"/>
              <w:left w:val="single" w:sz="4" w:space="0" w:color="000000"/>
              <w:bottom w:val="single" w:sz="4" w:space="0" w:color="000000"/>
              <w:right w:val="single" w:sz="4" w:space="0" w:color="000000"/>
            </w:tcBorders>
            <w:vAlign w:val="center"/>
          </w:tcPr>
          <w:p w14:paraId="3CD3179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200</w:t>
            </w:r>
          </w:p>
        </w:tc>
        <w:tc>
          <w:tcPr>
            <w:tcW w:w="637" w:type="dxa"/>
            <w:tcBorders>
              <w:top w:val="single" w:sz="4" w:space="0" w:color="000000"/>
              <w:left w:val="single" w:sz="4" w:space="0" w:color="000000"/>
              <w:bottom w:val="single" w:sz="4" w:space="0" w:color="000000"/>
              <w:right w:val="single" w:sz="4" w:space="0" w:color="000000"/>
            </w:tcBorders>
            <w:vAlign w:val="center"/>
          </w:tcPr>
          <w:p w14:paraId="093CC30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201</w:t>
            </w:r>
          </w:p>
        </w:tc>
        <w:tc>
          <w:tcPr>
            <w:tcW w:w="637" w:type="dxa"/>
            <w:tcBorders>
              <w:top w:val="single" w:sz="4" w:space="0" w:color="000000"/>
              <w:left w:val="single" w:sz="4" w:space="0" w:color="000000"/>
              <w:bottom w:val="single" w:sz="4" w:space="0" w:color="000000"/>
              <w:right w:val="single" w:sz="4" w:space="0" w:color="000000"/>
            </w:tcBorders>
            <w:vAlign w:val="center"/>
          </w:tcPr>
          <w:p w14:paraId="7B131F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202</w:t>
            </w:r>
          </w:p>
        </w:tc>
        <w:tc>
          <w:tcPr>
            <w:tcW w:w="638" w:type="dxa"/>
            <w:tcBorders>
              <w:top w:val="single" w:sz="4" w:space="0" w:color="000000"/>
              <w:left w:val="single" w:sz="4" w:space="0" w:color="000000"/>
              <w:bottom w:val="single" w:sz="4" w:space="0" w:color="000000"/>
              <w:right w:val="single" w:sz="4" w:space="0" w:color="000000"/>
            </w:tcBorders>
            <w:vAlign w:val="center"/>
          </w:tcPr>
          <w:p w14:paraId="27ADC0D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4FCC759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71C7E82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1D216F1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CB3465D"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3AA3510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31 DE MARÇO</w:t>
            </w:r>
          </w:p>
        </w:tc>
        <w:tc>
          <w:tcPr>
            <w:tcW w:w="638" w:type="dxa"/>
            <w:tcBorders>
              <w:top w:val="single" w:sz="4" w:space="0" w:color="000000"/>
              <w:left w:val="single" w:sz="4" w:space="0" w:color="000000"/>
              <w:bottom w:val="single" w:sz="4" w:space="0" w:color="000000"/>
              <w:right w:val="single" w:sz="4" w:space="0" w:color="000000"/>
            </w:tcBorders>
            <w:vAlign w:val="center"/>
          </w:tcPr>
          <w:p w14:paraId="26683F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7" w:type="dxa"/>
            <w:tcBorders>
              <w:top w:val="single" w:sz="4" w:space="0" w:color="000000"/>
              <w:left w:val="single" w:sz="4" w:space="0" w:color="000000"/>
              <w:bottom w:val="single" w:sz="4" w:space="0" w:color="000000"/>
              <w:right w:val="single" w:sz="4" w:space="0" w:color="000000"/>
            </w:tcBorders>
            <w:vAlign w:val="center"/>
          </w:tcPr>
          <w:p w14:paraId="085CCA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w:t>
            </w:r>
          </w:p>
        </w:tc>
        <w:tc>
          <w:tcPr>
            <w:tcW w:w="632" w:type="dxa"/>
            <w:tcBorders>
              <w:top w:val="single" w:sz="4" w:space="0" w:color="000000"/>
              <w:left w:val="single" w:sz="4" w:space="0" w:color="000000"/>
              <w:bottom w:val="single" w:sz="4" w:space="0" w:color="000000"/>
              <w:right w:val="single" w:sz="4" w:space="0" w:color="000000"/>
            </w:tcBorders>
            <w:vAlign w:val="center"/>
          </w:tcPr>
          <w:p w14:paraId="6ACE2BA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76</w:t>
            </w:r>
          </w:p>
        </w:tc>
        <w:tc>
          <w:tcPr>
            <w:tcW w:w="637" w:type="dxa"/>
            <w:tcBorders>
              <w:top w:val="single" w:sz="4" w:space="0" w:color="000000"/>
              <w:left w:val="single" w:sz="4" w:space="0" w:color="000000"/>
              <w:bottom w:val="single" w:sz="4" w:space="0" w:color="000000"/>
              <w:right w:val="single" w:sz="4" w:space="0" w:color="000000"/>
            </w:tcBorders>
            <w:vAlign w:val="center"/>
          </w:tcPr>
          <w:p w14:paraId="026EB6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B</w:t>
            </w:r>
          </w:p>
        </w:tc>
        <w:tc>
          <w:tcPr>
            <w:tcW w:w="637" w:type="dxa"/>
            <w:tcBorders>
              <w:top w:val="single" w:sz="4" w:space="0" w:color="000000"/>
              <w:left w:val="single" w:sz="4" w:space="0" w:color="000000"/>
              <w:bottom w:val="single" w:sz="4" w:space="0" w:color="000000"/>
              <w:right w:val="single" w:sz="4" w:space="0" w:color="000000"/>
            </w:tcBorders>
            <w:vAlign w:val="center"/>
          </w:tcPr>
          <w:p w14:paraId="6C6EB6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w:t>
            </w:r>
          </w:p>
        </w:tc>
        <w:tc>
          <w:tcPr>
            <w:tcW w:w="638" w:type="dxa"/>
            <w:tcBorders>
              <w:top w:val="single" w:sz="4" w:space="0" w:color="000000"/>
              <w:left w:val="single" w:sz="4" w:space="0" w:color="000000"/>
              <w:bottom w:val="single" w:sz="4" w:space="0" w:color="000000"/>
              <w:right w:val="single" w:sz="4" w:space="0" w:color="000000"/>
            </w:tcBorders>
            <w:vAlign w:val="center"/>
          </w:tcPr>
          <w:p w14:paraId="6E541F6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w:t>
            </w:r>
          </w:p>
        </w:tc>
        <w:tc>
          <w:tcPr>
            <w:tcW w:w="744" w:type="dxa"/>
            <w:tcBorders>
              <w:top w:val="single" w:sz="4" w:space="0" w:color="000000"/>
              <w:left w:val="single" w:sz="4" w:space="0" w:color="000000"/>
              <w:bottom w:val="single" w:sz="4" w:space="0" w:color="000000"/>
              <w:right w:val="single" w:sz="4" w:space="0" w:color="000000"/>
            </w:tcBorders>
            <w:vAlign w:val="center"/>
          </w:tcPr>
          <w:p w14:paraId="2C46BB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w:t>
            </w:r>
          </w:p>
        </w:tc>
        <w:tc>
          <w:tcPr>
            <w:tcW w:w="564" w:type="dxa"/>
            <w:tcBorders>
              <w:top w:val="single" w:sz="4" w:space="0" w:color="000000"/>
              <w:left w:val="single" w:sz="4" w:space="0" w:color="000000"/>
              <w:bottom w:val="single" w:sz="4" w:space="0" w:color="000000"/>
              <w:right w:val="single" w:sz="4" w:space="0" w:color="000000"/>
            </w:tcBorders>
            <w:vAlign w:val="center"/>
          </w:tcPr>
          <w:p w14:paraId="308546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140</w:t>
            </w:r>
          </w:p>
        </w:tc>
        <w:tc>
          <w:tcPr>
            <w:tcW w:w="558" w:type="dxa"/>
            <w:tcBorders>
              <w:top w:val="single" w:sz="4" w:space="0" w:color="000000"/>
              <w:left w:val="single" w:sz="4" w:space="0" w:color="000000"/>
              <w:bottom w:val="single" w:sz="4" w:space="0" w:color="000000"/>
              <w:right w:val="single" w:sz="4" w:space="0" w:color="000000"/>
            </w:tcBorders>
            <w:vAlign w:val="center"/>
          </w:tcPr>
          <w:p w14:paraId="040130A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143</w:t>
            </w:r>
          </w:p>
        </w:tc>
      </w:tr>
      <w:tr w:rsidR="00873EB7" w14:paraId="26A574F2"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449F284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31 DE MARÇO</w:t>
            </w:r>
          </w:p>
        </w:tc>
        <w:tc>
          <w:tcPr>
            <w:tcW w:w="638" w:type="dxa"/>
            <w:tcBorders>
              <w:top w:val="single" w:sz="4" w:space="0" w:color="000000"/>
              <w:left w:val="single" w:sz="4" w:space="0" w:color="000000"/>
              <w:bottom w:val="single" w:sz="4" w:space="0" w:color="000000"/>
              <w:right w:val="single" w:sz="4" w:space="0" w:color="000000"/>
            </w:tcBorders>
            <w:vAlign w:val="center"/>
          </w:tcPr>
          <w:p w14:paraId="28D881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169</w:t>
            </w:r>
          </w:p>
        </w:tc>
        <w:tc>
          <w:tcPr>
            <w:tcW w:w="637" w:type="dxa"/>
            <w:tcBorders>
              <w:top w:val="single" w:sz="4" w:space="0" w:color="000000"/>
              <w:left w:val="single" w:sz="4" w:space="0" w:color="000000"/>
              <w:bottom w:val="single" w:sz="4" w:space="0" w:color="000000"/>
              <w:right w:val="single" w:sz="4" w:space="0" w:color="000000"/>
            </w:tcBorders>
            <w:vAlign w:val="center"/>
          </w:tcPr>
          <w:p w14:paraId="14E58DE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172</w:t>
            </w:r>
          </w:p>
        </w:tc>
        <w:tc>
          <w:tcPr>
            <w:tcW w:w="632" w:type="dxa"/>
            <w:tcBorders>
              <w:top w:val="single" w:sz="4" w:space="0" w:color="000000"/>
              <w:left w:val="single" w:sz="4" w:space="0" w:color="000000"/>
              <w:bottom w:val="single" w:sz="4" w:space="0" w:color="000000"/>
              <w:right w:val="single" w:sz="4" w:space="0" w:color="000000"/>
            </w:tcBorders>
            <w:vAlign w:val="center"/>
          </w:tcPr>
          <w:p w14:paraId="458218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173</w:t>
            </w:r>
          </w:p>
        </w:tc>
        <w:tc>
          <w:tcPr>
            <w:tcW w:w="637" w:type="dxa"/>
            <w:tcBorders>
              <w:top w:val="single" w:sz="4" w:space="0" w:color="000000"/>
              <w:left w:val="single" w:sz="4" w:space="0" w:color="000000"/>
              <w:bottom w:val="single" w:sz="4" w:space="0" w:color="000000"/>
              <w:right w:val="single" w:sz="4" w:space="0" w:color="000000"/>
            </w:tcBorders>
            <w:vAlign w:val="center"/>
          </w:tcPr>
          <w:p w14:paraId="2AE5A1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198</w:t>
            </w:r>
          </w:p>
        </w:tc>
        <w:tc>
          <w:tcPr>
            <w:tcW w:w="637" w:type="dxa"/>
            <w:tcBorders>
              <w:top w:val="single" w:sz="4" w:space="0" w:color="000000"/>
              <w:left w:val="single" w:sz="4" w:space="0" w:color="000000"/>
              <w:bottom w:val="single" w:sz="4" w:space="0" w:color="000000"/>
              <w:right w:val="single" w:sz="4" w:space="0" w:color="000000"/>
            </w:tcBorders>
            <w:vAlign w:val="center"/>
          </w:tcPr>
          <w:p w14:paraId="467860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199</w:t>
            </w:r>
          </w:p>
        </w:tc>
        <w:tc>
          <w:tcPr>
            <w:tcW w:w="638" w:type="dxa"/>
            <w:tcBorders>
              <w:top w:val="single" w:sz="4" w:space="0" w:color="000000"/>
              <w:left w:val="single" w:sz="4" w:space="0" w:color="000000"/>
              <w:bottom w:val="single" w:sz="4" w:space="0" w:color="000000"/>
              <w:right w:val="single" w:sz="4" w:space="0" w:color="000000"/>
            </w:tcBorders>
            <w:vAlign w:val="center"/>
          </w:tcPr>
          <w:p w14:paraId="1313973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202</w:t>
            </w:r>
          </w:p>
        </w:tc>
        <w:tc>
          <w:tcPr>
            <w:tcW w:w="744" w:type="dxa"/>
            <w:tcBorders>
              <w:top w:val="single" w:sz="4" w:space="0" w:color="000000"/>
              <w:left w:val="single" w:sz="4" w:space="0" w:color="000000"/>
              <w:bottom w:val="single" w:sz="4" w:space="0" w:color="000000"/>
              <w:right w:val="single" w:sz="4" w:space="0" w:color="000000"/>
            </w:tcBorders>
            <w:vAlign w:val="center"/>
          </w:tcPr>
          <w:p w14:paraId="719CA4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203</w:t>
            </w:r>
          </w:p>
        </w:tc>
        <w:tc>
          <w:tcPr>
            <w:tcW w:w="564" w:type="dxa"/>
            <w:tcBorders>
              <w:top w:val="single" w:sz="4" w:space="0" w:color="000000"/>
              <w:left w:val="single" w:sz="4" w:space="0" w:color="000000"/>
              <w:bottom w:val="single" w:sz="4" w:space="0" w:color="000000"/>
              <w:right w:val="single" w:sz="4" w:space="0" w:color="000000"/>
            </w:tcBorders>
            <w:vAlign w:val="center"/>
          </w:tcPr>
          <w:p w14:paraId="2157BB7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3DC0C07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323666E"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3484333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MERCHAL DEODORO</w:t>
            </w:r>
          </w:p>
        </w:tc>
        <w:tc>
          <w:tcPr>
            <w:tcW w:w="638" w:type="dxa"/>
            <w:tcBorders>
              <w:top w:val="single" w:sz="4" w:space="0" w:color="000000"/>
              <w:left w:val="single" w:sz="4" w:space="0" w:color="000000"/>
              <w:bottom w:val="single" w:sz="4" w:space="0" w:color="000000"/>
              <w:right w:val="single" w:sz="4" w:space="0" w:color="000000"/>
            </w:tcBorders>
            <w:vAlign w:val="center"/>
          </w:tcPr>
          <w:p w14:paraId="4EADB3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w:t>
            </w:r>
          </w:p>
        </w:tc>
        <w:tc>
          <w:tcPr>
            <w:tcW w:w="637" w:type="dxa"/>
            <w:tcBorders>
              <w:top w:val="single" w:sz="4" w:space="0" w:color="000000"/>
              <w:left w:val="single" w:sz="4" w:space="0" w:color="000000"/>
              <w:bottom w:val="single" w:sz="4" w:space="0" w:color="000000"/>
              <w:right w:val="single" w:sz="4" w:space="0" w:color="000000"/>
            </w:tcBorders>
            <w:vAlign w:val="center"/>
          </w:tcPr>
          <w:p w14:paraId="78DA6B9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2" w:type="dxa"/>
            <w:tcBorders>
              <w:top w:val="single" w:sz="4" w:space="0" w:color="000000"/>
              <w:left w:val="single" w:sz="4" w:space="0" w:color="000000"/>
              <w:bottom w:val="single" w:sz="4" w:space="0" w:color="000000"/>
              <w:right w:val="single" w:sz="4" w:space="0" w:color="000000"/>
            </w:tcBorders>
            <w:vAlign w:val="center"/>
          </w:tcPr>
          <w:p w14:paraId="6E5F85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173</w:t>
            </w:r>
          </w:p>
        </w:tc>
        <w:tc>
          <w:tcPr>
            <w:tcW w:w="637" w:type="dxa"/>
            <w:tcBorders>
              <w:top w:val="single" w:sz="4" w:space="0" w:color="000000"/>
              <w:left w:val="single" w:sz="4" w:space="0" w:color="000000"/>
              <w:bottom w:val="single" w:sz="4" w:space="0" w:color="000000"/>
              <w:right w:val="single" w:sz="4" w:space="0" w:color="000000"/>
            </w:tcBorders>
            <w:vAlign w:val="center"/>
          </w:tcPr>
          <w:p w14:paraId="617F6E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197</w:t>
            </w:r>
          </w:p>
        </w:tc>
        <w:tc>
          <w:tcPr>
            <w:tcW w:w="637" w:type="dxa"/>
            <w:tcBorders>
              <w:top w:val="single" w:sz="4" w:space="0" w:color="000000"/>
              <w:left w:val="single" w:sz="4" w:space="0" w:color="000000"/>
              <w:bottom w:val="single" w:sz="4" w:space="0" w:color="000000"/>
              <w:right w:val="single" w:sz="4" w:space="0" w:color="000000"/>
            </w:tcBorders>
            <w:vAlign w:val="center"/>
          </w:tcPr>
          <w:p w14:paraId="70CB9C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198</w:t>
            </w:r>
          </w:p>
        </w:tc>
        <w:tc>
          <w:tcPr>
            <w:tcW w:w="638" w:type="dxa"/>
            <w:tcBorders>
              <w:top w:val="single" w:sz="4" w:space="0" w:color="000000"/>
              <w:left w:val="single" w:sz="4" w:space="0" w:color="000000"/>
              <w:bottom w:val="single" w:sz="4" w:space="0" w:color="000000"/>
              <w:right w:val="single" w:sz="4" w:space="0" w:color="000000"/>
            </w:tcBorders>
            <w:vAlign w:val="center"/>
          </w:tcPr>
          <w:p w14:paraId="4E4559C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203</w:t>
            </w:r>
          </w:p>
        </w:tc>
        <w:tc>
          <w:tcPr>
            <w:tcW w:w="744" w:type="dxa"/>
            <w:tcBorders>
              <w:top w:val="single" w:sz="4" w:space="0" w:color="000000"/>
              <w:left w:val="single" w:sz="4" w:space="0" w:color="000000"/>
              <w:bottom w:val="single" w:sz="4" w:space="0" w:color="000000"/>
              <w:right w:val="single" w:sz="4" w:space="0" w:color="000000"/>
            </w:tcBorders>
            <w:vAlign w:val="center"/>
          </w:tcPr>
          <w:p w14:paraId="559220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204</w:t>
            </w:r>
          </w:p>
        </w:tc>
        <w:tc>
          <w:tcPr>
            <w:tcW w:w="564" w:type="dxa"/>
            <w:tcBorders>
              <w:top w:val="single" w:sz="4" w:space="0" w:color="000000"/>
              <w:left w:val="single" w:sz="4" w:space="0" w:color="000000"/>
              <w:bottom w:val="single" w:sz="4" w:space="0" w:color="000000"/>
              <w:right w:val="single" w:sz="4" w:space="0" w:color="000000"/>
            </w:tcBorders>
            <w:vAlign w:val="center"/>
          </w:tcPr>
          <w:p w14:paraId="61F990B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3E3144A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74C89F0"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001D407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 xml:space="preserve">RUA XV DE </w:t>
            </w:r>
            <w:proofErr w:type="gramStart"/>
            <w:r>
              <w:rPr>
                <w:rFonts w:ascii="Calibri Light" w:hAnsi="Calibri Light" w:cs="Calibri Light"/>
                <w:sz w:val="16"/>
                <w:szCs w:val="16"/>
              </w:rPr>
              <w:t>NOVEMBRO</w:t>
            </w:r>
            <w:proofErr w:type="gramEnd"/>
          </w:p>
        </w:tc>
        <w:tc>
          <w:tcPr>
            <w:tcW w:w="638" w:type="dxa"/>
            <w:tcBorders>
              <w:top w:val="single" w:sz="4" w:space="0" w:color="000000"/>
              <w:left w:val="single" w:sz="4" w:space="0" w:color="000000"/>
              <w:bottom w:val="single" w:sz="4" w:space="0" w:color="000000"/>
              <w:right w:val="single" w:sz="4" w:space="0" w:color="000000"/>
            </w:tcBorders>
            <w:vAlign w:val="center"/>
          </w:tcPr>
          <w:p w14:paraId="7D3DBE2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w:t>
            </w:r>
          </w:p>
        </w:tc>
        <w:tc>
          <w:tcPr>
            <w:tcW w:w="637" w:type="dxa"/>
            <w:tcBorders>
              <w:top w:val="single" w:sz="4" w:space="0" w:color="000000"/>
              <w:left w:val="single" w:sz="4" w:space="0" w:color="000000"/>
              <w:bottom w:val="single" w:sz="4" w:space="0" w:color="000000"/>
              <w:right w:val="single" w:sz="4" w:space="0" w:color="000000"/>
            </w:tcBorders>
            <w:vAlign w:val="center"/>
          </w:tcPr>
          <w:p w14:paraId="44B61C6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w:t>
            </w:r>
          </w:p>
        </w:tc>
        <w:tc>
          <w:tcPr>
            <w:tcW w:w="632" w:type="dxa"/>
            <w:tcBorders>
              <w:top w:val="single" w:sz="4" w:space="0" w:color="000000"/>
              <w:left w:val="single" w:sz="4" w:space="0" w:color="000000"/>
              <w:bottom w:val="single" w:sz="4" w:space="0" w:color="000000"/>
              <w:right w:val="single" w:sz="4" w:space="0" w:color="000000"/>
            </w:tcBorders>
            <w:vAlign w:val="center"/>
          </w:tcPr>
          <w:p w14:paraId="196DB8A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197</w:t>
            </w:r>
          </w:p>
        </w:tc>
        <w:tc>
          <w:tcPr>
            <w:tcW w:w="637" w:type="dxa"/>
            <w:tcBorders>
              <w:top w:val="single" w:sz="4" w:space="0" w:color="000000"/>
              <w:left w:val="single" w:sz="4" w:space="0" w:color="000000"/>
              <w:bottom w:val="single" w:sz="4" w:space="0" w:color="000000"/>
              <w:right w:val="single" w:sz="4" w:space="0" w:color="000000"/>
            </w:tcBorders>
            <w:vAlign w:val="center"/>
          </w:tcPr>
          <w:p w14:paraId="2151887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204</w:t>
            </w:r>
          </w:p>
        </w:tc>
        <w:tc>
          <w:tcPr>
            <w:tcW w:w="637" w:type="dxa"/>
            <w:tcBorders>
              <w:top w:val="single" w:sz="4" w:space="0" w:color="000000"/>
              <w:left w:val="single" w:sz="4" w:space="0" w:color="000000"/>
              <w:bottom w:val="single" w:sz="4" w:space="0" w:color="000000"/>
              <w:right w:val="single" w:sz="4" w:space="0" w:color="000000"/>
            </w:tcBorders>
            <w:vAlign w:val="center"/>
          </w:tcPr>
          <w:p w14:paraId="4FED97C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205</w:t>
            </w:r>
          </w:p>
        </w:tc>
        <w:tc>
          <w:tcPr>
            <w:tcW w:w="638" w:type="dxa"/>
            <w:tcBorders>
              <w:top w:val="single" w:sz="4" w:space="0" w:color="000000"/>
              <w:left w:val="single" w:sz="4" w:space="0" w:color="000000"/>
              <w:bottom w:val="single" w:sz="4" w:space="0" w:color="000000"/>
              <w:right w:val="single" w:sz="4" w:space="0" w:color="000000"/>
            </w:tcBorders>
            <w:vAlign w:val="center"/>
          </w:tcPr>
          <w:p w14:paraId="68E5410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3DFC942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1DCCFB4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5BD1B65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8B588AD"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6E54725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PEDRO I</w:t>
            </w:r>
          </w:p>
        </w:tc>
        <w:tc>
          <w:tcPr>
            <w:tcW w:w="638" w:type="dxa"/>
            <w:tcBorders>
              <w:top w:val="single" w:sz="4" w:space="0" w:color="000000"/>
              <w:left w:val="single" w:sz="4" w:space="0" w:color="000000"/>
              <w:bottom w:val="single" w:sz="4" w:space="0" w:color="000000"/>
              <w:right w:val="single" w:sz="4" w:space="0" w:color="000000"/>
            </w:tcBorders>
            <w:vAlign w:val="center"/>
          </w:tcPr>
          <w:p w14:paraId="38B419C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w:t>
            </w:r>
          </w:p>
        </w:tc>
        <w:tc>
          <w:tcPr>
            <w:tcW w:w="637" w:type="dxa"/>
            <w:tcBorders>
              <w:top w:val="single" w:sz="4" w:space="0" w:color="000000"/>
              <w:left w:val="single" w:sz="4" w:space="0" w:color="000000"/>
              <w:bottom w:val="single" w:sz="4" w:space="0" w:color="000000"/>
              <w:right w:val="single" w:sz="4" w:space="0" w:color="000000"/>
            </w:tcBorders>
            <w:vAlign w:val="center"/>
          </w:tcPr>
          <w:p w14:paraId="704D9F9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w:t>
            </w:r>
          </w:p>
        </w:tc>
        <w:tc>
          <w:tcPr>
            <w:tcW w:w="632" w:type="dxa"/>
            <w:tcBorders>
              <w:top w:val="single" w:sz="4" w:space="0" w:color="000000"/>
              <w:left w:val="single" w:sz="4" w:space="0" w:color="000000"/>
              <w:bottom w:val="single" w:sz="4" w:space="0" w:color="000000"/>
              <w:right w:val="single" w:sz="4" w:space="0" w:color="000000"/>
            </w:tcBorders>
            <w:vAlign w:val="center"/>
          </w:tcPr>
          <w:p w14:paraId="6CEF40F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205</w:t>
            </w:r>
          </w:p>
        </w:tc>
        <w:tc>
          <w:tcPr>
            <w:tcW w:w="637" w:type="dxa"/>
            <w:tcBorders>
              <w:top w:val="single" w:sz="4" w:space="0" w:color="000000"/>
              <w:left w:val="single" w:sz="4" w:space="0" w:color="000000"/>
              <w:bottom w:val="single" w:sz="4" w:space="0" w:color="000000"/>
              <w:right w:val="single" w:sz="4" w:space="0" w:color="000000"/>
            </w:tcBorders>
            <w:vAlign w:val="center"/>
          </w:tcPr>
          <w:p w14:paraId="319BFBB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4813F63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40DA77C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1832ADB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6B3E3E4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4DE942D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1D7DF8D"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3748F72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INDEPENDENCIA</w:t>
            </w:r>
          </w:p>
        </w:tc>
        <w:tc>
          <w:tcPr>
            <w:tcW w:w="638" w:type="dxa"/>
            <w:tcBorders>
              <w:top w:val="single" w:sz="4" w:space="0" w:color="000000"/>
              <w:left w:val="single" w:sz="4" w:space="0" w:color="000000"/>
              <w:bottom w:val="single" w:sz="4" w:space="0" w:color="000000"/>
              <w:right w:val="single" w:sz="4" w:space="0" w:color="000000"/>
            </w:tcBorders>
            <w:vAlign w:val="center"/>
          </w:tcPr>
          <w:p w14:paraId="053EE7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43</w:t>
            </w:r>
          </w:p>
        </w:tc>
        <w:tc>
          <w:tcPr>
            <w:tcW w:w="637" w:type="dxa"/>
            <w:tcBorders>
              <w:top w:val="single" w:sz="4" w:space="0" w:color="000000"/>
              <w:left w:val="single" w:sz="4" w:space="0" w:color="000000"/>
              <w:bottom w:val="single" w:sz="4" w:space="0" w:color="000000"/>
              <w:right w:val="single" w:sz="4" w:space="0" w:color="000000"/>
            </w:tcBorders>
            <w:vAlign w:val="center"/>
          </w:tcPr>
          <w:p w14:paraId="5941A4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w:t>
            </w:r>
          </w:p>
        </w:tc>
        <w:tc>
          <w:tcPr>
            <w:tcW w:w="632" w:type="dxa"/>
            <w:tcBorders>
              <w:top w:val="single" w:sz="4" w:space="0" w:color="000000"/>
              <w:left w:val="single" w:sz="4" w:space="0" w:color="000000"/>
              <w:bottom w:val="single" w:sz="4" w:space="0" w:color="000000"/>
              <w:right w:val="single" w:sz="4" w:space="0" w:color="000000"/>
            </w:tcBorders>
            <w:vAlign w:val="center"/>
          </w:tcPr>
          <w:p w14:paraId="46407EC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334CD7F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2605C44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464764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3BF9C9D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78C078E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0AEBC45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E3ACD63"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21A7E29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PRESIDENTE CASTELO BRANCO</w:t>
            </w:r>
          </w:p>
        </w:tc>
        <w:tc>
          <w:tcPr>
            <w:tcW w:w="638" w:type="dxa"/>
            <w:tcBorders>
              <w:top w:val="single" w:sz="4" w:space="0" w:color="000000"/>
              <w:left w:val="single" w:sz="4" w:space="0" w:color="000000"/>
              <w:bottom w:val="single" w:sz="4" w:space="0" w:color="000000"/>
              <w:right w:val="single" w:sz="4" w:space="0" w:color="000000"/>
            </w:tcBorders>
            <w:vAlign w:val="center"/>
          </w:tcPr>
          <w:p w14:paraId="40AB8CF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40</w:t>
            </w:r>
          </w:p>
        </w:tc>
        <w:tc>
          <w:tcPr>
            <w:tcW w:w="637" w:type="dxa"/>
            <w:tcBorders>
              <w:top w:val="single" w:sz="4" w:space="0" w:color="000000"/>
              <w:left w:val="single" w:sz="4" w:space="0" w:color="000000"/>
              <w:bottom w:val="single" w:sz="4" w:space="0" w:color="000000"/>
              <w:right w:val="single" w:sz="4" w:space="0" w:color="000000"/>
            </w:tcBorders>
            <w:vAlign w:val="center"/>
          </w:tcPr>
          <w:p w14:paraId="104B099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43</w:t>
            </w:r>
          </w:p>
        </w:tc>
        <w:tc>
          <w:tcPr>
            <w:tcW w:w="632" w:type="dxa"/>
            <w:tcBorders>
              <w:top w:val="single" w:sz="4" w:space="0" w:color="000000"/>
              <w:left w:val="single" w:sz="4" w:space="0" w:color="000000"/>
              <w:bottom w:val="single" w:sz="4" w:space="0" w:color="000000"/>
              <w:right w:val="single" w:sz="4" w:space="0" w:color="000000"/>
            </w:tcBorders>
            <w:vAlign w:val="center"/>
          </w:tcPr>
          <w:p w14:paraId="29BAB78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7B1E695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58BBFF2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3F385F3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70A8EDC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1BB8069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7DE1104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3DB934D"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70E6150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MARIPÁ</w:t>
            </w:r>
          </w:p>
        </w:tc>
        <w:tc>
          <w:tcPr>
            <w:tcW w:w="638" w:type="dxa"/>
            <w:tcBorders>
              <w:top w:val="single" w:sz="4" w:space="0" w:color="000000"/>
              <w:left w:val="single" w:sz="4" w:space="0" w:color="000000"/>
              <w:bottom w:val="single" w:sz="4" w:space="0" w:color="000000"/>
              <w:right w:val="single" w:sz="4" w:space="0" w:color="000000"/>
            </w:tcBorders>
            <w:vAlign w:val="center"/>
          </w:tcPr>
          <w:p w14:paraId="45C15AA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1/62</w:t>
            </w:r>
          </w:p>
        </w:tc>
        <w:tc>
          <w:tcPr>
            <w:tcW w:w="637" w:type="dxa"/>
            <w:tcBorders>
              <w:top w:val="single" w:sz="4" w:space="0" w:color="000000"/>
              <w:left w:val="single" w:sz="4" w:space="0" w:color="000000"/>
              <w:bottom w:val="single" w:sz="4" w:space="0" w:color="000000"/>
              <w:right w:val="single" w:sz="4" w:space="0" w:color="000000"/>
            </w:tcBorders>
            <w:vAlign w:val="center"/>
          </w:tcPr>
          <w:p w14:paraId="25BF79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1/54</w:t>
            </w:r>
          </w:p>
        </w:tc>
        <w:tc>
          <w:tcPr>
            <w:tcW w:w="632" w:type="dxa"/>
            <w:tcBorders>
              <w:top w:val="single" w:sz="4" w:space="0" w:color="000000"/>
              <w:left w:val="single" w:sz="4" w:space="0" w:color="000000"/>
              <w:bottom w:val="single" w:sz="4" w:space="0" w:color="000000"/>
              <w:right w:val="single" w:sz="4" w:space="0" w:color="000000"/>
            </w:tcBorders>
            <w:vAlign w:val="center"/>
          </w:tcPr>
          <w:p w14:paraId="3DAA01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37" w:type="dxa"/>
            <w:tcBorders>
              <w:top w:val="single" w:sz="4" w:space="0" w:color="000000"/>
              <w:left w:val="single" w:sz="4" w:space="0" w:color="000000"/>
              <w:bottom w:val="single" w:sz="4" w:space="0" w:color="000000"/>
              <w:right w:val="single" w:sz="4" w:space="0" w:color="000000"/>
            </w:tcBorders>
            <w:vAlign w:val="center"/>
          </w:tcPr>
          <w:p w14:paraId="3E153B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1/39</w:t>
            </w:r>
          </w:p>
        </w:tc>
        <w:tc>
          <w:tcPr>
            <w:tcW w:w="637" w:type="dxa"/>
            <w:tcBorders>
              <w:top w:val="single" w:sz="4" w:space="0" w:color="000000"/>
              <w:left w:val="single" w:sz="4" w:space="0" w:color="000000"/>
              <w:bottom w:val="single" w:sz="4" w:space="0" w:color="000000"/>
              <w:right w:val="single" w:sz="4" w:space="0" w:color="000000"/>
            </w:tcBorders>
            <w:vAlign w:val="center"/>
          </w:tcPr>
          <w:p w14:paraId="4F8EA4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8/32</w:t>
            </w:r>
          </w:p>
        </w:tc>
        <w:tc>
          <w:tcPr>
            <w:tcW w:w="638" w:type="dxa"/>
            <w:tcBorders>
              <w:top w:val="single" w:sz="4" w:space="0" w:color="000000"/>
              <w:left w:val="single" w:sz="4" w:space="0" w:color="000000"/>
              <w:bottom w:val="single" w:sz="4" w:space="0" w:color="000000"/>
              <w:right w:val="single" w:sz="4" w:space="0" w:color="000000"/>
            </w:tcBorders>
            <w:vAlign w:val="center"/>
          </w:tcPr>
          <w:p w14:paraId="2E55EA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8/23</w:t>
            </w:r>
          </w:p>
        </w:tc>
        <w:tc>
          <w:tcPr>
            <w:tcW w:w="744" w:type="dxa"/>
            <w:tcBorders>
              <w:top w:val="single" w:sz="4" w:space="0" w:color="000000"/>
              <w:left w:val="single" w:sz="4" w:space="0" w:color="000000"/>
              <w:bottom w:val="single" w:sz="4" w:space="0" w:color="000000"/>
              <w:right w:val="single" w:sz="4" w:space="0" w:color="000000"/>
            </w:tcBorders>
            <w:vAlign w:val="center"/>
          </w:tcPr>
          <w:p w14:paraId="310B4A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w:t>
            </w:r>
          </w:p>
        </w:tc>
        <w:tc>
          <w:tcPr>
            <w:tcW w:w="564" w:type="dxa"/>
            <w:tcBorders>
              <w:top w:val="single" w:sz="4" w:space="0" w:color="000000"/>
              <w:left w:val="single" w:sz="4" w:space="0" w:color="000000"/>
              <w:bottom w:val="single" w:sz="4" w:space="0" w:color="000000"/>
              <w:right w:val="single" w:sz="4" w:space="0" w:color="000000"/>
            </w:tcBorders>
            <w:vAlign w:val="center"/>
          </w:tcPr>
          <w:p w14:paraId="1932C3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58" w:type="dxa"/>
            <w:tcBorders>
              <w:top w:val="single" w:sz="4" w:space="0" w:color="000000"/>
              <w:left w:val="single" w:sz="4" w:space="0" w:color="000000"/>
              <w:bottom w:val="single" w:sz="4" w:space="0" w:color="000000"/>
              <w:right w:val="single" w:sz="4" w:space="0" w:color="000000"/>
            </w:tcBorders>
            <w:vAlign w:val="center"/>
          </w:tcPr>
          <w:p w14:paraId="4B890D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w:t>
            </w:r>
          </w:p>
        </w:tc>
      </w:tr>
      <w:tr w:rsidR="00873EB7" w14:paraId="564878A7"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79AEE05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MARIPÁ</w:t>
            </w:r>
          </w:p>
        </w:tc>
        <w:tc>
          <w:tcPr>
            <w:tcW w:w="638" w:type="dxa"/>
            <w:tcBorders>
              <w:top w:val="single" w:sz="4" w:space="0" w:color="000000"/>
              <w:left w:val="single" w:sz="4" w:space="0" w:color="000000"/>
              <w:bottom w:val="single" w:sz="4" w:space="0" w:color="000000"/>
              <w:right w:val="single" w:sz="4" w:space="0" w:color="000000"/>
            </w:tcBorders>
            <w:vAlign w:val="center"/>
          </w:tcPr>
          <w:p w14:paraId="44E05A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w:t>
            </w:r>
          </w:p>
        </w:tc>
        <w:tc>
          <w:tcPr>
            <w:tcW w:w="637" w:type="dxa"/>
            <w:tcBorders>
              <w:top w:val="single" w:sz="4" w:space="0" w:color="000000"/>
              <w:left w:val="single" w:sz="4" w:space="0" w:color="000000"/>
              <w:bottom w:val="single" w:sz="4" w:space="0" w:color="000000"/>
              <w:right w:val="single" w:sz="4" w:space="0" w:color="000000"/>
            </w:tcBorders>
            <w:vAlign w:val="center"/>
          </w:tcPr>
          <w:p w14:paraId="6DEE10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w:t>
            </w:r>
          </w:p>
        </w:tc>
        <w:tc>
          <w:tcPr>
            <w:tcW w:w="632" w:type="dxa"/>
            <w:tcBorders>
              <w:top w:val="single" w:sz="4" w:space="0" w:color="000000"/>
              <w:left w:val="single" w:sz="4" w:space="0" w:color="000000"/>
              <w:bottom w:val="single" w:sz="4" w:space="0" w:color="000000"/>
              <w:right w:val="single" w:sz="4" w:space="0" w:color="000000"/>
            </w:tcBorders>
            <w:vAlign w:val="center"/>
          </w:tcPr>
          <w:p w14:paraId="610A7BB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w:t>
            </w:r>
          </w:p>
        </w:tc>
        <w:tc>
          <w:tcPr>
            <w:tcW w:w="637" w:type="dxa"/>
            <w:tcBorders>
              <w:top w:val="single" w:sz="4" w:space="0" w:color="000000"/>
              <w:left w:val="single" w:sz="4" w:space="0" w:color="000000"/>
              <w:bottom w:val="single" w:sz="4" w:space="0" w:color="000000"/>
              <w:right w:val="single" w:sz="4" w:space="0" w:color="000000"/>
            </w:tcBorders>
            <w:vAlign w:val="center"/>
          </w:tcPr>
          <w:p w14:paraId="6A396F4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637" w:type="dxa"/>
            <w:tcBorders>
              <w:top w:val="single" w:sz="4" w:space="0" w:color="000000"/>
              <w:left w:val="single" w:sz="4" w:space="0" w:color="000000"/>
              <w:bottom w:val="single" w:sz="4" w:space="0" w:color="000000"/>
              <w:right w:val="single" w:sz="4" w:space="0" w:color="000000"/>
            </w:tcBorders>
            <w:vAlign w:val="center"/>
          </w:tcPr>
          <w:p w14:paraId="386FC9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638" w:type="dxa"/>
            <w:tcBorders>
              <w:top w:val="single" w:sz="4" w:space="0" w:color="000000"/>
              <w:left w:val="single" w:sz="4" w:space="0" w:color="000000"/>
              <w:bottom w:val="single" w:sz="4" w:space="0" w:color="000000"/>
              <w:right w:val="single" w:sz="4" w:space="0" w:color="000000"/>
            </w:tcBorders>
            <w:vAlign w:val="center"/>
          </w:tcPr>
          <w:p w14:paraId="33A21A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w:t>
            </w:r>
          </w:p>
        </w:tc>
        <w:tc>
          <w:tcPr>
            <w:tcW w:w="744" w:type="dxa"/>
            <w:tcBorders>
              <w:top w:val="single" w:sz="4" w:space="0" w:color="000000"/>
              <w:left w:val="single" w:sz="4" w:space="0" w:color="000000"/>
              <w:bottom w:val="single" w:sz="4" w:space="0" w:color="000000"/>
              <w:right w:val="single" w:sz="4" w:space="0" w:color="000000"/>
            </w:tcBorders>
            <w:vAlign w:val="center"/>
          </w:tcPr>
          <w:p w14:paraId="6CD6204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10/15</w:t>
            </w:r>
          </w:p>
        </w:tc>
        <w:tc>
          <w:tcPr>
            <w:tcW w:w="564" w:type="dxa"/>
            <w:tcBorders>
              <w:top w:val="single" w:sz="4" w:space="0" w:color="000000"/>
              <w:left w:val="single" w:sz="4" w:space="0" w:color="000000"/>
              <w:bottom w:val="single" w:sz="4" w:space="0" w:color="000000"/>
              <w:right w:val="single" w:sz="4" w:space="0" w:color="000000"/>
            </w:tcBorders>
            <w:vAlign w:val="center"/>
          </w:tcPr>
          <w:p w14:paraId="6DA231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558" w:type="dxa"/>
            <w:tcBorders>
              <w:top w:val="single" w:sz="4" w:space="0" w:color="000000"/>
              <w:left w:val="single" w:sz="4" w:space="0" w:color="000000"/>
              <w:bottom w:val="single" w:sz="4" w:space="0" w:color="000000"/>
              <w:right w:val="single" w:sz="4" w:space="0" w:color="000000"/>
            </w:tcBorders>
            <w:vAlign w:val="center"/>
          </w:tcPr>
          <w:p w14:paraId="024CC5A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w:t>
            </w:r>
          </w:p>
        </w:tc>
      </w:tr>
      <w:tr w:rsidR="00873EB7" w14:paraId="06BE94D8"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354993B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MARIPÁ</w:t>
            </w:r>
          </w:p>
        </w:tc>
        <w:tc>
          <w:tcPr>
            <w:tcW w:w="638" w:type="dxa"/>
            <w:tcBorders>
              <w:top w:val="single" w:sz="4" w:space="0" w:color="000000"/>
              <w:left w:val="single" w:sz="4" w:space="0" w:color="000000"/>
              <w:bottom w:val="single" w:sz="4" w:space="0" w:color="000000"/>
              <w:right w:val="single" w:sz="4" w:space="0" w:color="000000"/>
            </w:tcBorders>
            <w:vAlign w:val="center"/>
          </w:tcPr>
          <w:p w14:paraId="62B46C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w:t>
            </w:r>
          </w:p>
        </w:tc>
        <w:tc>
          <w:tcPr>
            <w:tcW w:w="637" w:type="dxa"/>
            <w:tcBorders>
              <w:top w:val="single" w:sz="4" w:space="0" w:color="000000"/>
              <w:left w:val="single" w:sz="4" w:space="0" w:color="000000"/>
              <w:bottom w:val="single" w:sz="4" w:space="0" w:color="000000"/>
              <w:right w:val="single" w:sz="4" w:space="0" w:color="000000"/>
            </w:tcBorders>
            <w:vAlign w:val="center"/>
          </w:tcPr>
          <w:p w14:paraId="3EC4C3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w:t>
            </w:r>
          </w:p>
        </w:tc>
        <w:tc>
          <w:tcPr>
            <w:tcW w:w="632" w:type="dxa"/>
            <w:tcBorders>
              <w:top w:val="single" w:sz="4" w:space="0" w:color="000000"/>
              <w:left w:val="single" w:sz="4" w:space="0" w:color="000000"/>
              <w:bottom w:val="single" w:sz="4" w:space="0" w:color="000000"/>
              <w:right w:val="single" w:sz="4" w:space="0" w:color="000000"/>
            </w:tcBorders>
            <w:vAlign w:val="center"/>
          </w:tcPr>
          <w:p w14:paraId="1D8EDC2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w:t>
            </w:r>
          </w:p>
        </w:tc>
        <w:tc>
          <w:tcPr>
            <w:tcW w:w="637" w:type="dxa"/>
            <w:tcBorders>
              <w:top w:val="single" w:sz="4" w:space="0" w:color="000000"/>
              <w:left w:val="single" w:sz="4" w:space="0" w:color="000000"/>
              <w:bottom w:val="single" w:sz="4" w:space="0" w:color="000000"/>
              <w:right w:val="single" w:sz="4" w:space="0" w:color="000000"/>
            </w:tcBorders>
            <w:vAlign w:val="center"/>
          </w:tcPr>
          <w:p w14:paraId="0CA190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w:t>
            </w:r>
          </w:p>
        </w:tc>
        <w:tc>
          <w:tcPr>
            <w:tcW w:w="637" w:type="dxa"/>
            <w:tcBorders>
              <w:top w:val="single" w:sz="4" w:space="0" w:color="000000"/>
              <w:left w:val="single" w:sz="4" w:space="0" w:color="000000"/>
              <w:bottom w:val="single" w:sz="4" w:space="0" w:color="000000"/>
              <w:right w:val="single" w:sz="4" w:space="0" w:color="000000"/>
            </w:tcBorders>
            <w:vAlign w:val="center"/>
          </w:tcPr>
          <w:p w14:paraId="2D1F22A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1/68</w:t>
            </w:r>
          </w:p>
        </w:tc>
        <w:tc>
          <w:tcPr>
            <w:tcW w:w="638" w:type="dxa"/>
            <w:tcBorders>
              <w:top w:val="single" w:sz="4" w:space="0" w:color="000000"/>
              <w:left w:val="single" w:sz="4" w:space="0" w:color="000000"/>
              <w:bottom w:val="single" w:sz="4" w:space="0" w:color="000000"/>
              <w:right w:val="single" w:sz="4" w:space="0" w:color="000000"/>
            </w:tcBorders>
            <w:vAlign w:val="center"/>
          </w:tcPr>
          <w:p w14:paraId="1E8221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76</w:t>
            </w:r>
          </w:p>
        </w:tc>
        <w:tc>
          <w:tcPr>
            <w:tcW w:w="744" w:type="dxa"/>
            <w:tcBorders>
              <w:top w:val="single" w:sz="4" w:space="0" w:color="000000"/>
              <w:left w:val="single" w:sz="4" w:space="0" w:color="000000"/>
              <w:bottom w:val="single" w:sz="4" w:space="0" w:color="000000"/>
              <w:right w:val="single" w:sz="4" w:space="0" w:color="000000"/>
            </w:tcBorders>
            <w:vAlign w:val="center"/>
          </w:tcPr>
          <w:p w14:paraId="0143D0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w:t>
            </w:r>
          </w:p>
        </w:tc>
        <w:tc>
          <w:tcPr>
            <w:tcW w:w="564" w:type="dxa"/>
            <w:tcBorders>
              <w:top w:val="single" w:sz="4" w:space="0" w:color="000000"/>
              <w:left w:val="single" w:sz="4" w:space="0" w:color="000000"/>
              <w:bottom w:val="single" w:sz="4" w:space="0" w:color="000000"/>
              <w:right w:val="single" w:sz="4" w:space="0" w:color="000000"/>
            </w:tcBorders>
            <w:vAlign w:val="center"/>
          </w:tcPr>
          <w:p w14:paraId="21A576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96</w:t>
            </w:r>
          </w:p>
        </w:tc>
        <w:tc>
          <w:tcPr>
            <w:tcW w:w="558" w:type="dxa"/>
            <w:tcBorders>
              <w:top w:val="single" w:sz="4" w:space="0" w:color="000000"/>
              <w:left w:val="single" w:sz="4" w:space="0" w:color="000000"/>
              <w:bottom w:val="single" w:sz="4" w:space="0" w:color="000000"/>
              <w:right w:val="single" w:sz="4" w:space="0" w:color="000000"/>
            </w:tcBorders>
            <w:vAlign w:val="center"/>
          </w:tcPr>
          <w:p w14:paraId="63B3E0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283</w:t>
            </w:r>
          </w:p>
        </w:tc>
      </w:tr>
      <w:tr w:rsidR="00873EB7" w14:paraId="7C789298"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5860CB6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MARIPÁ</w:t>
            </w:r>
          </w:p>
        </w:tc>
        <w:tc>
          <w:tcPr>
            <w:tcW w:w="638" w:type="dxa"/>
            <w:tcBorders>
              <w:top w:val="single" w:sz="4" w:space="0" w:color="000000"/>
              <w:left w:val="single" w:sz="4" w:space="0" w:color="000000"/>
              <w:bottom w:val="single" w:sz="4" w:space="0" w:color="000000"/>
              <w:right w:val="single" w:sz="4" w:space="0" w:color="000000"/>
            </w:tcBorders>
            <w:vAlign w:val="center"/>
          </w:tcPr>
          <w:p w14:paraId="146728D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268</w:t>
            </w:r>
          </w:p>
        </w:tc>
        <w:tc>
          <w:tcPr>
            <w:tcW w:w="637" w:type="dxa"/>
            <w:tcBorders>
              <w:top w:val="single" w:sz="4" w:space="0" w:color="000000"/>
              <w:left w:val="single" w:sz="4" w:space="0" w:color="000000"/>
              <w:bottom w:val="single" w:sz="4" w:space="0" w:color="000000"/>
              <w:right w:val="single" w:sz="4" w:space="0" w:color="000000"/>
            </w:tcBorders>
            <w:vAlign w:val="center"/>
          </w:tcPr>
          <w:p w14:paraId="5495DF4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14A44CB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7E20B83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4848E43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2F68B72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5F4809F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69B35A0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20912D0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FCC6D1B"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389CCE8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JOSÉ BONIFÁCIO</w:t>
            </w:r>
          </w:p>
        </w:tc>
        <w:tc>
          <w:tcPr>
            <w:tcW w:w="638" w:type="dxa"/>
            <w:tcBorders>
              <w:top w:val="single" w:sz="4" w:space="0" w:color="000000"/>
              <w:left w:val="single" w:sz="4" w:space="0" w:color="000000"/>
              <w:bottom w:val="single" w:sz="4" w:space="0" w:color="000000"/>
              <w:right w:val="single" w:sz="4" w:space="0" w:color="000000"/>
            </w:tcBorders>
            <w:vAlign w:val="center"/>
          </w:tcPr>
          <w:p w14:paraId="72AAD2F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1/96</w:t>
            </w:r>
          </w:p>
        </w:tc>
        <w:tc>
          <w:tcPr>
            <w:tcW w:w="637" w:type="dxa"/>
            <w:tcBorders>
              <w:top w:val="single" w:sz="4" w:space="0" w:color="000000"/>
              <w:left w:val="single" w:sz="4" w:space="0" w:color="000000"/>
              <w:bottom w:val="single" w:sz="4" w:space="0" w:color="000000"/>
              <w:right w:val="single" w:sz="4" w:space="0" w:color="000000"/>
            </w:tcBorders>
            <w:vAlign w:val="center"/>
          </w:tcPr>
          <w:p w14:paraId="1E6B94F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203D7AF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71A2AC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08B5C86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40D6964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034EE5E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04D586F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0EA6606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56E1CE2"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0082636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TIRADENTES</w:t>
            </w:r>
          </w:p>
        </w:tc>
        <w:tc>
          <w:tcPr>
            <w:tcW w:w="638" w:type="dxa"/>
            <w:tcBorders>
              <w:top w:val="single" w:sz="4" w:space="0" w:color="000000"/>
              <w:left w:val="single" w:sz="4" w:space="0" w:color="000000"/>
              <w:bottom w:val="single" w:sz="4" w:space="0" w:color="000000"/>
              <w:right w:val="single" w:sz="4" w:space="0" w:color="000000"/>
            </w:tcBorders>
            <w:vAlign w:val="center"/>
          </w:tcPr>
          <w:p w14:paraId="252C96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w:t>
            </w:r>
          </w:p>
        </w:tc>
        <w:tc>
          <w:tcPr>
            <w:tcW w:w="637" w:type="dxa"/>
            <w:tcBorders>
              <w:top w:val="single" w:sz="4" w:space="0" w:color="000000"/>
              <w:left w:val="single" w:sz="4" w:space="0" w:color="000000"/>
              <w:bottom w:val="single" w:sz="4" w:space="0" w:color="000000"/>
              <w:right w:val="single" w:sz="4" w:space="0" w:color="000000"/>
            </w:tcBorders>
            <w:vAlign w:val="center"/>
          </w:tcPr>
          <w:p w14:paraId="3AA92FF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40</w:t>
            </w:r>
          </w:p>
        </w:tc>
        <w:tc>
          <w:tcPr>
            <w:tcW w:w="632" w:type="dxa"/>
            <w:tcBorders>
              <w:top w:val="single" w:sz="4" w:space="0" w:color="000000"/>
              <w:left w:val="single" w:sz="4" w:space="0" w:color="000000"/>
              <w:bottom w:val="single" w:sz="4" w:space="0" w:color="000000"/>
              <w:right w:val="single" w:sz="4" w:space="0" w:color="000000"/>
            </w:tcBorders>
            <w:vAlign w:val="center"/>
          </w:tcPr>
          <w:p w14:paraId="07A18EA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5BE9EBB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38059A6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4A01857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3768E49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4E174D7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6F031CA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36A0C65"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4C57068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7 DE SETEMBRO</w:t>
            </w:r>
          </w:p>
        </w:tc>
        <w:tc>
          <w:tcPr>
            <w:tcW w:w="638" w:type="dxa"/>
            <w:tcBorders>
              <w:top w:val="single" w:sz="4" w:space="0" w:color="000000"/>
              <w:left w:val="single" w:sz="4" w:space="0" w:color="000000"/>
              <w:bottom w:val="single" w:sz="4" w:space="0" w:color="000000"/>
              <w:right w:val="single" w:sz="4" w:space="0" w:color="000000"/>
            </w:tcBorders>
            <w:vAlign w:val="center"/>
          </w:tcPr>
          <w:p w14:paraId="41A36A7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w:t>
            </w:r>
          </w:p>
        </w:tc>
        <w:tc>
          <w:tcPr>
            <w:tcW w:w="637" w:type="dxa"/>
            <w:tcBorders>
              <w:top w:val="single" w:sz="4" w:space="0" w:color="000000"/>
              <w:left w:val="single" w:sz="4" w:space="0" w:color="000000"/>
              <w:bottom w:val="single" w:sz="4" w:space="0" w:color="000000"/>
              <w:right w:val="single" w:sz="4" w:space="0" w:color="000000"/>
            </w:tcBorders>
            <w:vAlign w:val="center"/>
          </w:tcPr>
          <w:p w14:paraId="35388B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w:t>
            </w:r>
          </w:p>
        </w:tc>
        <w:tc>
          <w:tcPr>
            <w:tcW w:w="632" w:type="dxa"/>
            <w:tcBorders>
              <w:top w:val="single" w:sz="4" w:space="0" w:color="000000"/>
              <w:left w:val="single" w:sz="4" w:space="0" w:color="000000"/>
              <w:bottom w:val="single" w:sz="4" w:space="0" w:color="000000"/>
              <w:right w:val="single" w:sz="4" w:space="0" w:color="000000"/>
            </w:tcBorders>
            <w:vAlign w:val="center"/>
          </w:tcPr>
          <w:p w14:paraId="554FB4F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210</w:t>
            </w:r>
          </w:p>
        </w:tc>
        <w:tc>
          <w:tcPr>
            <w:tcW w:w="637" w:type="dxa"/>
            <w:tcBorders>
              <w:top w:val="single" w:sz="4" w:space="0" w:color="000000"/>
              <w:left w:val="single" w:sz="4" w:space="0" w:color="000000"/>
              <w:bottom w:val="single" w:sz="4" w:space="0" w:color="000000"/>
              <w:right w:val="single" w:sz="4" w:space="0" w:color="000000"/>
            </w:tcBorders>
            <w:vAlign w:val="center"/>
          </w:tcPr>
          <w:p w14:paraId="6DDF09E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w:t>
            </w:r>
          </w:p>
        </w:tc>
        <w:tc>
          <w:tcPr>
            <w:tcW w:w="637" w:type="dxa"/>
            <w:tcBorders>
              <w:top w:val="single" w:sz="4" w:space="0" w:color="000000"/>
              <w:left w:val="single" w:sz="4" w:space="0" w:color="000000"/>
              <w:bottom w:val="single" w:sz="4" w:space="0" w:color="000000"/>
              <w:right w:val="single" w:sz="4" w:space="0" w:color="000000"/>
            </w:tcBorders>
            <w:vAlign w:val="center"/>
          </w:tcPr>
          <w:p w14:paraId="208CB5E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240</w:t>
            </w:r>
          </w:p>
        </w:tc>
        <w:tc>
          <w:tcPr>
            <w:tcW w:w="638" w:type="dxa"/>
            <w:tcBorders>
              <w:top w:val="single" w:sz="4" w:space="0" w:color="000000"/>
              <w:left w:val="single" w:sz="4" w:space="0" w:color="000000"/>
              <w:bottom w:val="single" w:sz="4" w:space="0" w:color="000000"/>
              <w:right w:val="single" w:sz="4" w:space="0" w:color="000000"/>
            </w:tcBorders>
            <w:vAlign w:val="center"/>
          </w:tcPr>
          <w:p w14:paraId="512AE22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251</w:t>
            </w:r>
          </w:p>
        </w:tc>
        <w:tc>
          <w:tcPr>
            <w:tcW w:w="744" w:type="dxa"/>
            <w:tcBorders>
              <w:top w:val="single" w:sz="4" w:space="0" w:color="000000"/>
              <w:left w:val="single" w:sz="4" w:space="0" w:color="000000"/>
              <w:bottom w:val="single" w:sz="4" w:space="0" w:color="000000"/>
              <w:right w:val="single" w:sz="4" w:space="0" w:color="000000"/>
            </w:tcBorders>
            <w:vAlign w:val="center"/>
          </w:tcPr>
          <w:p w14:paraId="753251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269</w:t>
            </w:r>
          </w:p>
        </w:tc>
        <w:tc>
          <w:tcPr>
            <w:tcW w:w="564" w:type="dxa"/>
            <w:tcBorders>
              <w:top w:val="single" w:sz="4" w:space="0" w:color="000000"/>
              <w:left w:val="single" w:sz="4" w:space="0" w:color="000000"/>
              <w:bottom w:val="single" w:sz="4" w:space="0" w:color="000000"/>
              <w:right w:val="single" w:sz="4" w:space="0" w:color="000000"/>
            </w:tcBorders>
            <w:vAlign w:val="center"/>
          </w:tcPr>
          <w:p w14:paraId="26732D9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270</w:t>
            </w:r>
          </w:p>
        </w:tc>
        <w:tc>
          <w:tcPr>
            <w:tcW w:w="558" w:type="dxa"/>
            <w:tcBorders>
              <w:top w:val="single" w:sz="4" w:space="0" w:color="000000"/>
              <w:left w:val="single" w:sz="4" w:space="0" w:color="000000"/>
              <w:bottom w:val="single" w:sz="4" w:space="0" w:color="000000"/>
              <w:right w:val="single" w:sz="4" w:space="0" w:color="000000"/>
            </w:tcBorders>
            <w:vAlign w:val="center"/>
          </w:tcPr>
          <w:p w14:paraId="2BA8BD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281</w:t>
            </w:r>
          </w:p>
        </w:tc>
      </w:tr>
      <w:tr w:rsidR="00873EB7" w14:paraId="5ADF6FBB"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166A42A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7 DE SETEMBRO</w:t>
            </w:r>
          </w:p>
        </w:tc>
        <w:tc>
          <w:tcPr>
            <w:tcW w:w="638" w:type="dxa"/>
            <w:tcBorders>
              <w:top w:val="single" w:sz="4" w:space="0" w:color="000000"/>
              <w:left w:val="single" w:sz="4" w:space="0" w:color="000000"/>
              <w:bottom w:val="single" w:sz="4" w:space="0" w:color="000000"/>
              <w:right w:val="single" w:sz="4" w:space="0" w:color="000000"/>
            </w:tcBorders>
            <w:vAlign w:val="center"/>
          </w:tcPr>
          <w:p w14:paraId="058BD0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282</w:t>
            </w:r>
          </w:p>
        </w:tc>
        <w:tc>
          <w:tcPr>
            <w:tcW w:w="637" w:type="dxa"/>
            <w:tcBorders>
              <w:top w:val="single" w:sz="4" w:space="0" w:color="000000"/>
              <w:left w:val="single" w:sz="4" w:space="0" w:color="000000"/>
              <w:bottom w:val="single" w:sz="4" w:space="0" w:color="000000"/>
              <w:right w:val="single" w:sz="4" w:space="0" w:color="000000"/>
            </w:tcBorders>
            <w:vAlign w:val="center"/>
          </w:tcPr>
          <w:p w14:paraId="5FD7AF9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7077BB0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3C4FA5F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569F7A4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3F23E04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5E6094E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3A3D653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605FEBA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AFF725B"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48CE368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JOÃO VI</w:t>
            </w:r>
          </w:p>
        </w:tc>
        <w:tc>
          <w:tcPr>
            <w:tcW w:w="638" w:type="dxa"/>
            <w:tcBorders>
              <w:top w:val="single" w:sz="4" w:space="0" w:color="000000"/>
              <w:left w:val="single" w:sz="4" w:space="0" w:color="000000"/>
              <w:bottom w:val="single" w:sz="4" w:space="0" w:color="000000"/>
              <w:right w:val="single" w:sz="4" w:space="0" w:color="000000"/>
            </w:tcBorders>
            <w:vAlign w:val="center"/>
          </w:tcPr>
          <w:p w14:paraId="2A0E612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w:t>
            </w:r>
          </w:p>
        </w:tc>
        <w:tc>
          <w:tcPr>
            <w:tcW w:w="637" w:type="dxa"/>
            <w:tcBorders>
              <w:top w:val="single" w:sz="4" w:space="0" w:color="000000"/>
              <w:left w:val="single" w:sz="4" w:space="0" w:color="000000"/>
              <w:bottom w:val="single" w:sz="4" w:space="0" w:color="000000"/>
              <w:right w:val="single" w:sz="4" w:space="0" w:color="000000"/>
            </w:tcBorders>
            <w:vAlign w:val="center"/>
          </w:tcPr>
          <w:p w14:paraId="04B146D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w:t>
            </w:r>
          </w:p>
        </w:tc>
        <w:tc>
          <w:tcPr>
            <w:tcW w:w="632" w:type="dxa"/>
            <w:tcBorders>
              <w:top w:val="single" w:sz="4" w:space="0" w:color="000000"/>
              <w:left w:val="single" w:sz="4" w:space="0" w:color="000000"/>
              <w:bottom w:val="single" w:sz="4" w:space="0" w:color="000000"/>
              <w:right w:val="single" w:sz="4" w:space="0" w:color="000000"/>
            </w:tcBorders>
            <w:vAlign w:val="center"/>
          </w:tcPr>
          <w:p w14:paraId="1FF8939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190</w:t>
            </w:r>
          </w:p>
        </w:tc>
        <w:tc>
          <w:tcPr>
            <w:tcW w:w="637" w:type="dxa"/>
            <w:tcBorders>
              <w:top w:val="single" w:sz="4" w:space="0" w:color="000000"/>
              <w:left w:val="single" w:sz="4" w:space="0" w:color="000000"/>
              <w:bottom w:val="single" w:sz="4" w:space="0" w:color="000000"/>
              <w:right w:val="single" w:sz="4" w:space="0" w:color="000000"/>
            </w:tcBorders>
            <w:vAlign w:val="center"/>
          </w:tcPr>
          <w:p w14:paraId="1E437CC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210</w:t>
            </w:r>
          </w:p>
        </w:tc>
        <w:tc>
          <w:tcPr>
            <w:tcW w:w="637" w:type="dxa"/>
            <w:tcBorders>
              <w:top w:val="single" w:sz="4" w:space="0" w:color="000000"/>
              <w:left w:val="single" w:sz="4" w:space="0" w:color="000000"/>
              <w:bottom w:val="single" w:sz="4" w:space="0" w:color="000000"/>
              <w:right w:val="single" w:sz="4" w:space="0" w:color="000000"/>
            </w:tcBorders>
            <w:vAlign w:val="center"/>
          </w:tcPr>
          <w:p w14:paraId="1E176F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w:t>
            </w:r>
          </w:p>
        </w:tc>
        <w:tc>
          <w:tcPr>
            <w:tcW w:w="638" w:type="dxa"/>
            <w:tcBorders>
              <w:top w:val="single" w:sz="4" w:space="0" w:color="000000"/>
              <w:left w:val="single" w:sz="4" w:space="0" w:color="000000"/>
              <w:bottom w:val="single" w:sz="4" w:space="0" w:color="000000"/>
              <w:right w:val="single" w:sz="4" w:space="0" w:color="000000"/>
            </w:tcBorders>
            <w:vAlign w:val="center"/>
          </w:tcPr>
          <w:p w14:paraId="0422654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369537C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158AA4D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02E29F2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4345540"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44D2DDD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MEM DE SÁ</w:t>
            </w:r>
          </w:p>
        </w:tc>
        <w:tc>
          <w:tcPr>
            <w:tcW w:w="638" w:type="dxa"/>
            <w:tcBorders>
              <w:top w:val="single" w:sz="4" w:space="0" w:color="000000"/>
              <w:left w:val="single" w:sz="4" w:space="0" w:color="000000"/>
              <w:bottom w:val="single" w:sz="4" w:space="0" w:color="000000"/>
              <w:right w:val="single" w:sz="4" w:space="0" w:color="000000"/>
            </w:tcBorders>
            <w:vAlign w:val="center"/>
          </w:tcPr>
          <w:p w14:paraId="68951D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637" w:type="dxa"/>
            <w:tcBorders>
              <w:top w:val="single" w:sz="4" w:space="0" w:color="000000"/>
              <w:left w:val="single" w:sz="4" w:space="0" w:color="000000"/>
              <w:bottom w:val="single" w:sz="4" w:space="0" w:color="000000"/>
              <w:right w:val="single" w:sz="4" w:space="0" w:color="000000"/>
            </w:tcBorders>
            <w:vAlign w:val="center"/>
          </w:tcPr>
          <w:p w14:paraId="3BA810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w:t>
            </w:r>
          </w:p>
        </w:tc>
        <w:tc>
          <w:tcPr>
            <w:tcW w:w="632" w:type="dxa"/>
            <w:tcBorders>
              <w:top w:val="single" w:sz="4" w:space="0" w:color="000000"/>
              <w:left w:val="single" w:sz="4" w:space="0" w:color="000000"/>
              <w:bottom w:val="single" w:sz="4" w:space="0" w:color="000000"/>
              <w:right w:val="single" w:sz="4" w:space="0" w:color="000000"/>
            </w:tcBorders>
            <w:vAlign w:val="center"/>
          </w:tcPr>
          <w:p w14:paraId="39A081F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189</w:t>
            </w:r>
          </w:p>
        </w:tc>
        <w:tc>
          <w:tcPr>
            <w:tcW w:w="637" w:type="dxa"/>
            <w:tcBorders>
              <w:top w:val="single" w:sz="4" w:space="0" w:color="000000"/>
              <w:left w:val="single" w:sz="4" w:space="0" w:color="000000"/>
              <w:bottom w:val="single" w:sz="4" w:space="0" w:color="000000"/>
              <w:right w:val="single" w:sz="4" w:space="0" w:color="000000"/>
            </w:tcBorders>
            <w:vAlign w:val="center"/>
          </w:tcPr>
          <w:p w14:paraId="5DA7BD1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190</w:t>
            </w:r>
          </w:p>
        </w:tc>
        <w:tc>
          <w:tcPr>
            <w:tcW w:w="637" w:type="dxa"/>
            <w:tcBorders>
              <w:top w:val="single" w:sz="4" w:space="0" w:color="000000"/>
              <w:left w:val="single" w:sz="4" w:space="0" w:color="000000"/>
              <w:bottom w:val="single" w:sz="4" w:space="0" w:color="000000"/>
              <w:right w:val="single" w:sz="4" w:space="0" w:color="000000"/>
            </w:tcBorders>
            <w:vAlign w:val="center"/>
          </w:tcPr>
          <w:p w14:paraId="070D46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w:t>
            </w:r>
          </w:p>
        </w:tc>
        <w:tc>
          <w:tcPr>
            <w:tcW w:w="638" w:type="dxa"/>
            <w:tcBorders>
              <w:top w:val="single" w:sz="4" w:space="0" w:color="000000"/>
              <w:left w:val="single" w:sz="4" w:space="0" w:color="000000"/>
              <w:bottom w:val="single" w:sz="4" w:space="0" w:color="000000"/>
              <w:right w:val="single" w:sz="4" w:space="0" w:color="000000"/>
            </w:tcBorders>
            <w:vAlign w:val="center"/>
          </w:tcPr>
          <w:p w14:paraId="2357DE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w:t>
            </w:r>
          </w:p>
        </w:tc>
        <w:tc>
          <w:tcPr>
            <w:tcW w:w="744" w:type="dxa"/>
            <w:tcBorders>
              <w:top w:val="single" w:sz="4" w:space="0" w:color="000000"/>
              <w:left w:val="single" w:sz="4" w:space="0" w:color="000000"/>
              <w:bottom w:val="single" w:sz="4" w:space="0" w:color="000000"/>
              <w:right w:val="single" w:sz="4" w:space="0" w:color="000000"/>
            </w:tcBorders>
            <w:vAlign w:val="center"/>
          </w:tcPr>
          <w:p w14:paraId="7CF7CBF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4959CCE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1517917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5E1B015"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26B75BF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COLOMBO</w:t>
            </w:r>
          </w:p>
        </w:tc>
        <w:tc>
          <w:tcPr>
            <w:tcW w:w="638" w:type="dxa"/>
            <w:tcBorders>
              <w:top w:val="single" w:sz="4" w:space="0" w:color="000000"/>
              <w:left w:val="single" w:sz="4" w:space="0" w:color="000000"/>
              <w:bottom w:val="single" w:sz="4" w:space="0" w:color="000000"/>
              <w:right w:val="single" w:sz="4" w:space="0" w:color="000000"/>
            </w:tcBorders>
            <w:vAlign w:val="center"/>
          </w:tcPr>
          <w:p w14:paraId="63507C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637" w:type="dxa"/>
            <w:tcBorders>
              <w:top w:val="single" w:sz="4" w:space="0" w:color="000000"/>
              <w:left w:val="single" w:sz="4" w:space="0" w:color="000000"/>
              <w:bottom w:val="single" w:sz="4" w:space="0" w:color="000000"/>
              <w:right w:val="single" w:sz="4" w:space="0" w:color="000000"/>
            </w:tcBorders>
            <w:vAlign w:val="center"/>
          </w:tcPr>
          <w:p w14:paraId="21D695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632" w:type="dxa"/>
            <w:tcBorders>
              <w:top w:val="single" w:sz="4" w:space="0" w:color="000000"/>
              <w:left w:val="single" w:sz="4" w:space="0" w:color="000000"/>
              <w:bottom w:val="single" w:sz="4" w:space="0" w:color="000000"/>
              <w:right w:val="single" w:sz="4" w:space="0" w:color="000000"/>
            </w:tcBorders>
            <w:vAlign w:val="center"/>
          </w:tcPr>
          <w:p w14:paraId="403228D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131</w:t>
            </w:r>
          </w:p>
        </w:tc>
        <w:tc>
          <w:tcPr>
            <w:tcW w:w="637" w:type="dxa"/>
            <w:tcBorders>
              <w:top w:val="single" w:sz="4" w:space="0" w:color="000000"/>
              <w:left w:val="single" w:sz="4" w:space="0" w:color="000000"/>
              <w:bottom w:val="single" w:sz="4" w:space="0" w:color="000000"/>
              <w:right w:val="single" w:sz="4" w:space="0" w:color="000000"/>
            </w:tcBorders>
            <w:vAlign w:val="center"/>
          </w:tcPr>
          <w:p w14:paraId="5F54A12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153</w:t>
            </w:r>
          </w:p>
        </w:tc>
        <w:tc>
          <w:tcPr>
            <w:tcW w:w="637" w:type="dxa"/>
            <w:tcBorders>
              <w:top w:val="single" w:sz="4" w:space="0" w:color="000000"/>
              <w:left w:val="single" w:sz="4" w:space="0" w:color="000000"/>
              <w:bottom w:val="single" w:sz="4" w:space="0" w:color="000000"/>
              <w:right w:val="single" w:sz="4" w:space="0" w:color="000000"/>
            </w:tcBorders>
            <w:vAlign w:val="center"/>
          </w:tcPr>
          <w:p w14:paraId="4CB857F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158</w:t>
            </w:r>
          </w:p>
        </w:tc>
        <w:tc>
          <w:tcPr>
            <w:tcW w:w="638" w:type="dxa"/>
            <w:tcBorders>
              <w:top w:val="single" w:sz="4" w:space="0" w:color="000000"/>
              <w:left w:val="single" w:sz="4" w:space="0" w:color="000000"/>
              <w:bottom w:val="single" w:sz="4" w:space="0" w:color="000000"/>
              <w:right w:val="single" w:sz="4" w:space="0" w:color="000000"/>
            </w:tcBorders>
            <w:vAlign w:val="center"/>
          </w:tcPr>
          <w:p w14:paraId="5712D0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183</w:t>
            </w:r>
          </w:p>
        </w:tc>
        <w:tc>
          <w:tcPr>
            <w:tcW w:w="744" w:type="dxa"/>
            <w:tcBorders>
              <w:top w:val="single" w:sz="4" w:space="0" w:color="000000"/>
              <w:left w:val="single" w:sz="4" w:space="0" w:color="000000"/>
              <w:bottom w:val="single" w:sz="4" w:space="0" w:color="000000"/>
              <w:right w:val="single" w:sz="4" w:space="0" w:color="000000"/>
            </w:tcBorders>
            <w:vAlign w:val="center"/>
          </w:tcPr>
          <w:p w14:paraId="07E42C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118</w:t>
            </w:r>
          </w:p>
        </w:tc>
        <w:tc>
          <w:tcPr>
            <w:tcW w:w="564" w:type="dxa"/>
            <w:tcBorders>
              <w:top w:val="single" w:sz="4" w:space="0" w:color="000000"/>
              <w:left w:val="single" w:sz="4" w:space="0" w:color="000000"/>
              <w:bottom w:val="single" w:sz="4" w:space="0" w:color="000000"/>
              <w:right w:val="single" w:sz="4" w:space="0" w:color="000000"/>
            </w:tcBorders>
            <w:vAlign w:val="center"/>
          </w:tcPr>
          <w:p w14:paraId="577E4A3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189</w:t>
            </w:r>
          </w:p>
        </w:tc>
        <w:tc>
          <w:tcPr>
            <w:tcW w:w="558" w:type="dxa"/>
            <w:tcBorders>
              <w:top w:val="single" w:sz="4" w:space="0" w:color="000000"/>
              <w:left w:val="single" w:sz="4" w:space="0" w:color="000000"/>
              <w:bottom w:val="single" w:sz="4" w:space="0" w:color="000000"/>
              <w:right w:val="single" w:sz="4" w:space="0" w:color="000000"/>
            </w:tcBorders>
            <w:vAlign w:val="center"/>
          </w:tcPr>
          <w:p w14:paraId="22F180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w:t>
            </w:r>
          </w:p>
        </w:tc>
      </w:tr>
      <w:tr w:rsidR="00873EB7" w14:paraId="53F03D14"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5E2CE38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COLOMBO</w:t>
            </w:r>
          </w:p>
        </w:tc>
        <w:tc>
          <w:tcPr>
            <w:tcW w:w="638" w:type="dxa"/>
            <w:tcBorders>
              <w:top w:val="single" w:sz="4" w:space="0" w:color="000000"/>
              <w:left w:val="single" w:sz="4" w:space="0" w:color="000000"/>
              <w:bottom w:val="single" w:sz="4" w:space="0" w:color="000000"/>
              <w:right w:val="single" w:sz="4" w:space="0" w:color="000000"/>
            </w:tcBorders>
            <w:vAlign w:val="center"/>
          </w:tcPr>
          <w:p w14:paraId="7B2294D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213</w:t>
            </w:r>
          </w:p>
        </w:tc>
        <w:tc>
          <w:tcPr>
            <w:tcW w:w="637" w:type="dxa"/>
            <w:tcBorders>
              <w:top w:val="single" w:sz="4" w:space="0" w:color="000000"/>
              <w:left w:val="single" w:sz="4" w:space="0" w:color="000000"/>
              <w:bottom w:val="single" w:sz="4" w:space="0" w:color="000000"/>
              <w:right w:val="single" w:sz="4" w:space="0" w:color="000000"/>
            </w:tcBorders>
            <w:vAlign w:val="center"/>
          </w:tcPr>
          <w:p w14:paraId="78B4657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vAlign w:val="center"/>
          </w:tcPr>
          <w:p w14:paraId="3BA5D8D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647D13D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vAlign w:val="center"/>
          </w:tcPr>
          <w:p w14:paraId="2D6DECA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vAlign w:val="center"/>
          </w:tcPr>
          <w:p w14:paraId="6D1B9CB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vAlign w:val="center"/>
          </w:tcPr>
          <w:p w14:paraId="5757726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50CD42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6D7245E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32F26DC"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42640ED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12 DE OUTUBRO</w:t>
            </w:r>
          </w:p>
        </w:tc>
        <w:tc>
          <w:tcPr>
            <w:tcW w:w="638" w:type="dxa"/>
            <w:tcBorders>
              <w:top w:val="single" w:sz="4" w:space="0" w:color="000000"/>
              <w:left w:val="single" w:sz="4" w:space="0" w:color="000000"/>
              <w:bottom w:val="single" w:sz="4" w:space="0" w:color="000000"/>
              <w:right w:val="single" w:sz="4" w:space="0" w:color="000000"/>
            </w:tcBorders>
            <w:vAlign w:val="center"/>
          </w:tcPr>
          <w:p w14:paraId="139A41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37" w:type="dxa"/>
            <w:tcBorders>
              <w:top w:val="single" w:sz="4" w:space="0" w:color="000000"/>
              <w:left w:val="single" w:sz="4" w:space="0" w:color="000000"/>
              <w:bottom w:val="single" w:sz="4" w:space="0" w:color="000000"/>
              <w:right w:val="single" w:sz="4" w:space="0" w:color="000000"/>
            </w:tcBorders>
            <w:vAlign w:val="center"/>
          </w:tcPr>
          <w:p w14:paraId="1FCF74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32" w:type="dxa"/>
            <w:tcBorders>
              <w:top w:val="single" w:sz="4" w:space="0" w:color="000000"/>
              <w:left w:val="single" w:sz="4" w:space="0" w:color="000000"/>
              <w:bottom w:val="single" w:sz="4" w:space="0" w:color="000000"/>
              <w:right w:val="single" w:sz="4" w:space="0" w:color="000000"/>
            </w:tcBorders>
            <w:vAlign w:val="center"/>
          </w:tcPr>
          <w:p w14:paraId="74B4A09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637" w:type="dxa"/>
            <w:tcBorders>
              <w:top w:val="single" w:sz="4" w:space="0" w:color="000000"/>
              <w:left w:val="single" w:sz="4" w:space="0" w:color="000000"/>
              <w:bottom w:val="single" w:sz="4" w:space="0" w:color="000000"/>
              <w:right w:val="single" w:sz="4" w:space="0" w:color="000000"/>
            </w:tcBorders>
            <w:vAlign w:val="center"/>
          </w:tcPr>
          <w:p w14:paraId="5081E87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130</w:t>
            </w:r>
          </w:p>
        </w:tc>
        <w:tc>
          <w:tcPr>
            <w:tcW w:w="637" w:type="dxa"/>
            <w:tcBorders>
              <w:top w:val="single" w:sz="4" w:space="0" w:color="000000"/>
              <w:left w:val="single" w:sz="4" w:space="0" w:color="000000"/>
              <w:bottom w:val="single" w:sz="4" w:space="0" w:color="000000"/>
              <w:right w:val="single" w:sz="4" w:space="0" w:color="000000"/>
            </w:tcBorders>
            <w:vAlign w:val="center"/>
          </w:tcPr>
          <w:p w14:paraId="22C02A2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131</w:t>
            </w:r>
          </w:p>
        </w:tc>
        <w:tc>
          <w:tcPr>
            <w:tcW w:w="638" w:type="dxa"/>
            <w:tcBorders>
              <w:top w:val="single" w:sz="4" w:space="0" w:color="000000"/>
              <w:left w:val="single" w:sz="4" w:space="0" w:color="000000"/>
              <w:bottom w:val="single" w:sz="4" w:space="0" w:color="000000"/>
              <w:right w:val="single" w:sz="4" w:space="0" w:color="000000"/>
            </w:tcBorders>
            <w:vAlign w:val="center"/>
          </w:tcPr>
          <w:p w14:paraId="411EA70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153</w:t>
            </w:r>
          </w:p>
        </w:tc>
        <w:tc>
          <w:tcPr>
            <w:tcW w:w="744" w:type="dxa"/>
            <w:tcBorders>
              <w:top w:val="single" w:sz="4" w:space="0" w:color="000000"/>
              <w:left w:val="single" w:sz="4" w:space="0" w:color="000000"/>
              <w:bottom w:val="single" w:sz="4" w:space="0" w:color="000000"/>
              <w:right w:val="single" w:sz="4" w:space="0" w:color="000000"/>
            </w:tcBorders>
            <w:vAlign w:val="center"/>
          </w:tcPr>
          <w:p w14:paraId="4FF9ED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154</w:t>
            </w:r>
          </w:p>
        </w:tc>
        <w:tc>
          <w:tcPr>
            <w:tcW w:w="564" w:type="dxa"/>
            <w:tcBorders>
              <w:top w:val="single" w:sz="4" w:space="0" w:color="000000"/>
              <w:left w:val="single" w:sz="4" w:space="0" w:color="000000"/>
              <w:bottom w:val="single" w:sz="4" w:space="0" w:color="000000"/>
              <w:right w:val="single" w:sz="4" w:space="0" w:color="000000"/>
            </w:tcBorders>
            <w:vAlign w:val="center"/>
          </w:tcPr>
          <w:p w14:paraId="4216C9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157</w:t>
            </w:r>
          </w:p>
        </w:tc>
        <w:tc>
          <w:tcPr>
            <w:tcW w:w="558" w:type="dxa"/>
            <w:tcBorders>
              <w:top w:val="single" w:sz="4" w:space="0" w:color="000000"/>
              <w:left w:val="single" w:sz="4" w:space="0" w:color="000000"/>
              <w:bottom w:val="single" w:sz="4" w:space="0" w:color="000000"/>
              <w:right w:val="single" w:sz="4" w:space="0" w:color="000000"/>
            </w:tcBorders>
            <w:vAlign w:val="center"/>
          </w:tcPr>
          <w:p w14:paraId="7F33040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158</w:t>
            </w:r>
          </w:p>
        </w:tc>
      </w:tr>
      <w:tr w:rsidR="00873EB7" w14:paraId="3A560436"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22F2B25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12 DE OUTUBRO</w:t>
            </w:r>
          </w:p>
        </w:tc>
        <w:tc>
          <w:tcPr>
            <w:tcW w:w="638" w:type="dxa"/>
            <w:tcBorders>
              <w:top w:val="single" w:sz="4" w:space="0" w:color="000000"/>
              <w:left w:val="single" w:sz="4" w:space="0" w:color="000000"/>
              <w:bottom w:val="single" w:sz="4" w:space="0" w:color="000000"/>
              <w:right w:val="single" w:sz="4" w:space="0" w:color="000000"/>
            </w:tcBorders>
            <w:vAlign w:val="center"/>
          </w:tcPr>
          <w:p w14:paraId="53B0AD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183</w:t>
            </w:r>
          </w:p>
        </w:tc>
        <w:tc>
          <w:tcPr>
            <w:tcW w:w="637" w:type="dxa"/>
            <w:tcBorders>
              <w:top w:val="single" w:sz="4" w:space="0" w:color="000000"/>
              <w:left w:val="single" w:sz="4" w:space="0" w:color="000000"/>
              <w:bottom w:val="single" w:sz="4" w:space="0" w:color="000000"/>
              <w:right w:val="single" w:sz="4" w:space="0" w:color="000000"/>
            </w:tcBorders>
            <w:vAlign w:val="center"/>
          </w:tcPr>
          <w:p w14:paraId="3BFA88D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184</w:t>
            </w:r>
          </w:p>
        </w:tc>
        <w:tc>
          <w:tcPr>
            <w:tcW w:w="632" w:type="dxa"/>
            <w:tcBorders>
              <w:top w:val="single" w:sz="4" w:space="0" w:color="000000"/>
              <w:left w:val="single" w:sz="4" w:space="0" w:color="000000"/>
              <w:bottom w:val="single" w:sz="4" w:space="0" w:color="000000"/>
              <w:right w:val="single" w:sz="4" w:space="0" w:color="000000"/>
            </w:tcBorders>
            <w:vAlign w:val="center"/>
          </w:tcPr>
          <w:p w14:paraId="156164B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187</w:t>
            </w:r>
          </w:p>
        </w:tc>
        <w:tc>
          <w:tcPr>
            <w:tcW w:w="637" w:type="dxa"/>
            <w:tcBorders>
              <w:top w:val="single" w:sz="4" w:space="0" w:color="000000"/>
              <w:left w:val="single" w:sz="4" w:space="0" w:color="000000"/>
              <w:bottom w:val="single" w:sz="4" w:space="0" w:color="000000"/>
              <w:right w:val="single" w:sz="4" w:space="0" w:color="000000"/>
            </w:tcBorders>
            <w:vAlign w:val="center"/>
          </w:tcPr>
          <w:p w14:paraId="5460D5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188</w:t>
            </w:r>
          </w:p>
        </w:tc>
        <w:tc>
          <w:tcPr>
            <w:tcW w:w="637" w:type="dxa"/>
            <w:tcBorders>
              <w:top w:val="single" w:sz="4" w:space="0" w:color="000000"/>
              <w:left w:val="single" w:sz="4" w:space="0" w:color="000000"/>
              <w:bottom w:val="single" w:sz="4" w:space="0" w:color="000000"/>
              <w:right w:val="single" w:sz="4" w:space="0" w:color="000000"/>
            </w:tcBorders>
            <w:vAlign w:val="center"/>
          </w:tcPr>
          <w:p w14:paraId="21E7E1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213</w:t>
            </w:r>
          </w:p>
        </w:tc>
        <w:tc>
          <w:tcPr>
            <w:tcW w:w="638" w:type="dxa"/>
            <w:tcBorders>
              <w:top w:val="single" w:sz="4" w:space="0" w:color="000000"/>
              <w:left w:val="single" w:sz="4" w:space="0" w:color="000000"/>
              <w:bottom w:val="single" w:sz="4" w:space="0" w:color="000000"/>
              <w:right w:val="single" w:sz="4" w:space="0" w:color="000000"/>
            </w:tcBorders>
            <w:vAlign w:val="center"/>
          </w:tcPr>
          <w:p w14:paraId="57BC389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214</w:t>
            </w:r>
          </w:p>
        </w:tc>
        <w:tc>
          <w:tcPr>
            <w:tcW w:w="744" w:type="dxa"/>
            <w:tcBorders>
              <w:top w:val="single" w:sz="4" w:space="0" w:color="000000"/>
              <w:left w:val="single" w:sz="4" w:space="0" w:color="000000"/>
              <w:bottom w:val="single" w:sz="4" w:space="0" w:color="000000"/>
              <w:right w:val="single" w:sz="4" w:space="0" w:color="000000"/>
            </w:tcBorders>
            <w:vAlign w:val="center"/>
          </w:tcPr>
          <w:p w14:paraId="6AD3FA5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613763E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250134D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0C2B4B7"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10EC641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CABRAL</w:t>
            </w:r>
          </w:p>
        </w:tc>
        <w:tc>
          <w:tcPr>
            <w:tcW w:w="638" w:type="dxa"/>
            <w:tcBorders>
              <w:top w:val="single" w:sz="4" w:space="0" w:color="000000"/>
              <w:left w:val="single" w:sz="4" w:space="0" w:color="000000"/>
              <w:bottom w:val="single" w:sz="4" w:space="0" w:color="000000"/>
              <w:right w:val="single" w:sz="4" w:space="0" w:color="000000"/>
            </w:tcBorders>
            <w:vAlign w:val="center"/>
          </w:tcPr>
          <w:p w14:paraId="57C94D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7" w:type="dxa"/>
            <w:tcBorders>
              <w:top w:val="single" w:sz="4" w:space="0" w:color="000000"/>
              <w:left w:val="single" w:sz="4" w:space="0" w:color="000000"/>
              <w:bottom w:val="single" w:sz="4" w:space="0" w:color="000000"/>
              <w:right w:val="single" w:sz="4" w:space="0" w:color="000000"/>
            </w:tcBorders>
            <w:vAlign w:val="center"/>
          </w:tcPr>
          <w:p w14:paraId="60AF24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2" w:type="dxa"/>
            <w:tcBorders>
              <w:top w:val="single" w:sz="4" w:space="0" w:color="000000"/>
              <w:left w:val="single" w:sz="4" w:space="0" w:color="000000"/>
              <w:bottom w:val="single" w:sz="4" w:space="0" w:color="000000"/>
              <w:right w:val="single" w:sz="4" w:space="0" w:color="000000"/>
            </w:tcBorders>
            <w:vAlign w:val="center"/>
          </w:tcPr>
          <w:p w14:paraId="3A1FFB3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37" w:type="dxa"/>
            <w:tcBorders>
              <w:top w:val="single" w:sz="4" w:space="0" w:color="000000"/>
              <w:left w:val="single" w:sz="4" w:space="0" w:color="000000"/>
              <w:bottom w:val="single" w:sz="4" w:space="0" w:color="000000"/>
              <w:right w:val="single" w:sz="4" w:space="0" w:color="000000"/>
            </w:tcBorders>
            <w:vAlign w:val="center"/>
          </w:tcPr>
          <w:p w14:paraId="77F611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37" w:type="dxa"/>
            <w:tcBorders>
              <w:top w:val="single" w:sz="4" w:space="0" w:color="000000"/>
              <w:left w:val="single" w:sz="4" w:space="0" w:color="000000"/>
              <w:bottom w:val="single" w:sz="4" w:space="0" w:color="000000"/>
              <w:right w:val="single" w:sz="4" w:space="0" w:color="000000"/>
            </w:tcBorders>
            <w:vAlign w:val="center"/>
          </w:tcPr>
          <w:p w14:paraId="360D1A0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w:t>
            </w:r>
          </w:p>
        </w:tc>
        <w:tc>
          <w:tcPr>
            <w:tcW w:w="638" w:type="dxa"/>
            <w:tcBorders>
              <w:top w:val="single" w:sz="4" w:space="0" w:color="000000"/>
              <w:left w:val="single" w:sz="4" w:space="0" w:color="000000"/>
              <w:bottom w:val="single" w:sz="4" w:space="0" w:color="000000"/>
              <w:right w:val="single" w:sz="4" w:space="0" w:color="000000"/>
            </w:tcBorders>
            <w:vAlign w:val="center"/>
          </w:tcPr>
          <w:p w14:paraId="2FAB7D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98</w:t>
            </w:r>
          </w:p>
        </w:tc>
        <w:tc>
          <w:tcPr>
            <w:tcW w:w="744" w:type="dxa"/>
            <w:tcBorders>
              <w:top w:val="single" w:sz="4" w:space="0" w:color="000000"/>
              <w:left w:val="single" w:sz="4" w:space="0" w:color="000000"/>
              <w:bottom w:val="single" w:sz="4" w:space="0" w:color="000000"/>
              <w:right w:val="single" w:sz="4" w:space="0" w:color="000000"/>
            </w:tcBorders>
            <w:vAlign w:val="center"/>
          </w:tcPr>
          <w:p w14:paraId="6109726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99</w:t>
            </w:r>
          </w:p>
        </w:tc>
        <w:tc>
          <w:tcPr>
            <w:tcW w:w="564" w:type="dxa"/>
            <w:tcBorders>
              <w:top w:val="single" w:sz="4" w:space="0" w:color="000000"/>
              <w:left w:val="single" w:sz="4" w:space="0" w:color="000000"/>
              <w:bottom w:val="single" w:sz="4" w:space="0" w:color="000000"/>
              <w:right w:val="single" w:sz="4" w:space="0" w:color="000000"/>
            </w:tcBorders>
            <w:vAlign w:val="center"/>
          </w:tcPr>
          <w:p w14:paraId="427622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128</w:t>
            </w:r>
          </w:p>
        </w:tc>
        <w:tc>
          <w:tcPr>
            <w:tcW w:w="558" w:type="dxa"/>
            <w:tcBorders>
              <w:top w:val="single" w:sz="4" w:space="0" w:color="000000"/>
              <w:left w:val="single" w:sz="4" w:space="0" w:color="000000"/>
              <w:bottom w:val="single" w:sz="4" w:space="0" w:color="000000"/>
              <w:right w:val="single" w:sz="4" w:space="0" w:color="000000"/>
            </w:tcBorders>
            <w:vAlign w:val="center"/>
          </w:tcPr>
          <w:p w14:paraId="491BF6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129</w:t>
            </w:r>
          </w:p>
        </w:tc>
      </w:tr>
      <w:tr w:rsidR="00873EB7" w14:paraId="6B6636FE"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589BA48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CABRAL</w:t>
            </w:r>
          </w:p>
        </w:tc>
        <w:tc>
          <w:tcPr>
            <w:tcW w:w="638" w:type="dxa"/>
            <w:tcBorders>
              <w:top w:val="single" w:sz="4" w:space="0" w:color="000000"/>
              <w:left w:val="single" w:sz="4" w:space="0" w:color="000000"/>
              <w:bottom w:val="single" w:sz="4" w:space="0" w:color="000000"/>
              <w:right w:val="single" w:sz="4" w:space="0" w:color="000000"/>
            </w:tcBorders>
            <w:vAlign w:val="center"/>
          </w:tcPr>
          <w:p w14:paraId="660487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130</w:t>
            </w:r>
          </w:p>
        </w:tc>
        <w:tc>
          <w:tcPr>
            <w:tcW w:w="637" w:type="dxa"/>
            <w:tcBorders>
              <w:top w:val="single" w:sz="4" w:space="0" w:color="000000"/>
              <w:left w:val="single" w:sz="4" w:space="0" w:color="000000"/>
              <w:bottom w:val="single" w:sz="4" w:space="0" w:color="000000"/>
              <w:right w:val="single" w:sz="4" w:space="0" w:color="000000"/>
            </w:tcBorders>
            <w:vAlign w:val="center"/>
          </w:tcPr>
          <w:p w14:paraId="56CBF7A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154</w:t>
            </w:r>
          </w:p>
        </w:tc>
        <w:tc>
          <w:tcPr>
            <w:tcW w:w="632" w:type="dxa"/>
            <w:tcBorders>
              <w:top w:val="single" w:sz="4" w:space="0" w:color="000000"/>
              <w:left w:val="single" w:sz="4" w:space="0" w:color="000000"/>
              <w:bottom w:val="single" w:sz="4" w:space="0" w:color="000000"/>
              <w:right w:val="single" w:sz="4" w:space="0" w:color="000000"/>
            </w:tcBorders>
            <w:vAlign w:val="center"/>
          </w:tcPr>
          <w:p w14:paraId="69E97F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157</w:t>
            </w:r>
          </w:p>
        </w:tc>
        <w:tc>
          <w:tcPr>
            <w:tcW w:w="637" w:type="dxa"/>
            <w:tcBorders>
              <w:top w:val="single" w:sz="4" w:space="0" w:color="000000"/>
              <w:left w:val="single" w:sz="4" w:space="0" w:color="000000"/>
              <w:bottom w:val="single" w:sz="4" w:space="0" w:color="000000"/>
              <w:right w:val="single" w:sz="4" w:space="0" w:color="000000"/>
            </w:tcBorders>
            <w:vAlign w:val="center"/>
          </w:tcPr>
          <w:p w14:paraId="3DD092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184</w:t>
            </w:r>
          </w:p>
        </w:tc>
        <w:tc>
          <w:tcPr>
            <w:tcW w:w="637" w:type="dxa"/>
            <w:tcBorders>
              <w:top w:val="single" w:sz="4" w:space="0" w:color="000000"/>
              <w:left w:val="single" w:sz="4" w:space="0" w:color="000000"/>
              <w:bottom w:val="single" w:sz="4" w:space="0" w:color="000000"/>
              <w:right w:val="single" w:sz="4" w:space="0" w:color="000000"/>
            </w:tcBorders>
            <w:vAlign w:val="center"/>
          </w:tcPr>
          <w:p w14:paraId="0586BB2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187</w:t>
            </w:r>
          </w:p>
        </w:tc>
        <w:tc>
          <w:tcPr>
            <w:tcW w:w="638" w:type="dxa"/>
            <w:tcBorders>
              <w:top w:val="single" w:sz="4" w:space="0" w:color="000000"/>
              <w:left w:val="single" w:sz="4" w:space="0" w:color="000000"/>
              <w:bottom w:val="single" w:sz="4" w:space="0" w:color="000000"/>
              <w:right w:val="single" w:sz="4" w:space="0" w:color="000000"/>
            </w:tcBorders>
            <w:vAlign w:val="center"/>
          </w:tcPr>
          <w:p w14:paraId="1CC57E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214</w:t>
            </w:r>
          </w:p>
        </w:tc>
        <w:tc>
          <w:tcPr>
            <w:tcW w:w="744" w:type="dxa"/>
            <w:tcBorders>
              <w:top w:val="single" w:sz="4" w:space="0" w:color="000000"/>
              <w:left w:val="single" w:sz="4" w:space="0" w:color="000000"/>
              <w:bottom w:val="single" w:sz="4" w:space="0" w:color="000000"/>
              <w:right w:val="single" w:sz="4" w:space="0" w:color="000000"/>
            </w:tcBorders>
            <w:vAlign w:val="center"/>
          </w:tcPr>
          <w:p w14:paraId="5F8D710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5036F39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672AAE1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BD481C7"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4B58B1C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22 DE ABRIL</w:t>
            </w:r>
          </w:p>
        </w:tc>
        <w:tc>
          <w:tcPr>
            <w:tcW w:w="638" w:type="dxa"/>
            <w:tcBorders>
              <w:top w:val="single" w:sz="4" w:space="0" w:color="000000"/>
              <w:left w:val="single" w:sz="4" w:space="0" w:color="000000"/>
              <w:bottom w:val="single" w:sz="4" w:space="0" w:color="000000"/>
              <w:right w:val="single" w:sz="4" w:space="0" w:color="000000"/>
            </w:tcBorders>
            <w:vAlign w:val="center"/>
          </w:tcPr>
          <w:p w14:paraId="24A8CA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7" w:type="dxa"/>
            <w:tcBorders>
              <w:top w:val="single" w:sz="4" w:space="0" w:color="000000"/>
              <w:left w:val="single" w:sz="4" w:space="0" w:color="000000"/>
              <w:bottom w:val="single" w:sz="4" w:space="0" w:color="000000"/>
              <w:right w:val="single" w:sz="4" w:space="0" w:color="000000"/>
            </w:tcBorders>
            <w:vAlign w:val="center"/>
          </w:tcPr>
          <w:p w14:paraId="7A68AFB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2" w:type="dxa"/>
            <w:tcBorders>
              <w:top w:val="single" w:sz="4" w:space="0" w:color="000000"/>
              <w:left w:val="single" w:sz="4" w:space="0" w:color="000000"/>
              <w:bottom w:val="single" w:sz="4" w:space="0" w:color="000000"/>
              <w:right w:val="single" w:sz="4" w:space="0" w:color="000000"/>
            </w:tcBorders>
            <w:vAlign w:val="center"/>
          </w:tcPr>
          <w:p w14:paraId="1D2A26C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1/98</w:t>
            </w:r>
          </w:p>
        </w:tc>
        <w:tc>
          <w:tcPr>
            <w:tcW w:w="637" w:type="dxa"/>
            <w:tcBorders>
              <w:top w:val="single" w:sz="4" w:space="0" w:color="000000"/>
              <w:left w:val="single" w:sz="4" w:space="0" w:color="000000"/>
              <w:bottom w:val="single" w:sz="4" w:space="0" w:color="000000"/>
              <w:right w:val="single" w:sz="4" w:space="0" w:color="000000"/>
            </w:tcBorders>
            <w:vAlign w:val="center"/>
          </w:tcPr>
          <w:p w14:paraId="751F2A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w:t>
            </w:r>
          </w:p>
        </w:tc>
        <w:tc>
          <w:tcPr>
            <w:tcW w:w="637" w:type="dxa"/>
            <w:tcBorders>
              <w:top w:val="single" w:sz="4" w:space="0" w:color="000000"/>
              <w:left w:val="single" w:sz="4" w:space="0" w:color="000000"/>
              <w:bottom w:val="single" w:sz="4" w:space="0" w:color="000000"/>
              <w:right w:val="single" w:sz="4" w:space="0" w:color="000000"/>
            </w:tcBorders>
            <w:vAlign w:val="center"/>
          </w:tcPr>
          <w:p w14:paraId="47BA4B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98</w:t>
            </w:r>
          </w:p>
        </w:tc>
        <w:tc>
          <w:tcPr>
            <w:tcW w:w="638" w:type="dxa"/>
            <w:tcBorders>
              <w:top w:val="single" w:sz="4" w:space="0" w:color="000000"/>
              <w:left w:val="single" w:sz="4" w:space="0" w:color="000000"/>
              <w:bottom w:val="single" w:sz="4" w:space="0" w:color="000000"/>
              <w:right w:val="single" w:sz="4" w:space="0" w:color="000000"/>
            </w:tcBorders>
            <w:vAlign w:val="center"/>
          </w:tcPr>
          <w:p w14:paraId="50DEE5C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99</w:t>
            </w:r>
          </w:p>
        </w:tc>
        <w:tc>
          <w:tcPr>
            <w:tcW w:w="744" w:type="dxa"/>
            <w:tcBorders>
              <w:top w:val="single" w:sz="4" w:space="0" w:color="000000"/>
              <w:left w:val="single" w:sz="4" w:space="0" w:color="000000"/>
              <w:bottom w:val="single" w:sz="4" w:space="0" w:color="000000"/>
              <w:right w:val="single" w:sz="4" w:space="0" w:color="000000"/>
            </w:tcBorders>
            <w:vAlign w:val="center"/>
          </w:tcPr>
          <w:p w14:paraId="1220EC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128</w:t>
            </w:r>
          </w:p>
        </w:tc>
        <w:tc>
          <w:tcPr>
            <w:tcW w:w="564" w:type="dxa"/>
            <w:tcBorders>
              <w:top w:val="single" w:sz="4" w:space="0" w:color="000000"/>
              <w:left w:val="single" w:sz="4" w:space="0" w:color="000000"/>
              <w:bottom w:val="single" w:sz="4" w:space="0" w:color="000000"/>
              <w:right w:val="single" w:sz="4" w:space="0" w:color="000000"/>
            </w:tcBorders>
            <w:vAlign w:val="center"/>
          </w:tcPr>
          <w:p w14:paraId="141972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129</w:t>
            </w:r>
          </w:p>
        </w:tc>
        <w:tc>
          <w:tcPr>
            <w:tcW w:w="558" w:type="dxa"/>
            <w:tcBorders>
              <w:top w:val="single" w:sz="4" w:space="0" w:color="000000"/>
              <w:left w:val="single" w:sz="4" w:space="0" w:color="000000"/>
              <w:bottom w:val="single" w:sz="4" w:space="0" w:color="000000"/>
              <w:right w:val="single" w:sz="4" w:space="0" w:color="000000"/>
            </w:tcBorders>
            <w:vAlign w:val="center"/>
          </w:tcPr>
          <w:p w14:paraId="2F4C43D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01278B2"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428378DF" w14:textId="77777777" w:rsidR="00873EB7" w:rsidRDefault="00873EB7" w:rsidP="00302EB5">
            <w:pPr>
              <w:widowControl w:val="0"/>
              <w:spacing w:after="0" w:line="240" w:lineRule="auto"/>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tcPr>
          <w:p w14:paraId="48C0EB16" w14:textId="77777777" w:rsidR="00873EB7" w:rsidRDefault="00873EB7" w:rsidP="00302EB5">
            <w:pPr>
              <w:widowControl w:val="0"/>
              <w:spacing w:after="0" w:line="240" w:lineRule="auto"/>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tcPr>
          <w:p w14:paraId="2C07904C" w14:textId="77777777" w:rsidR="00873EB7" w:rsidRDefault="00873EB7" w:rsidP="00302EB5">
            <w:pPr>
              <w:widowControl w:val="0"/>
              <w:spacing w:after="0" w:line="240" w:lineRule="auto"/>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39377D44" w14:textId="77777777" w:rsidR="00873EB7" w:rsidRDefault="00873EB7" w:rsidP="00302EB5">
            <w:pPr>
              <w:widowControl w:val="0"/>
              <w:spacing w:after="0" w:line="240" w:lineRule="auto"/>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tcPr>
          <w:p w14:paraId="20CD6263" w14:textId="77777777" w:rsidR="00873EB7" w:rsidRDefault="00873EB7" w:rsidP="00302EB5">
            <w:pPr>
              <w:widowControl w:val="0"/>
              <w:spacing w:after="0" w:line="240" w:lineRule="auto"/>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tcPr>
          <w:p w14:paraId="02442ACA" w14:textId="77777777" w:rsidR="00873EB7" w:rsidRDefault="00873EB7" w:rsidP="00302EB5">
            <w:pPr>
              <w:widowControl w:val="0"/>
              <w:spacing w:after="0" w:line="240" w:lineRule="auto"/>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tcPr>
          <w:p w14:paraId="0C2A2B0D" w14:textId="77777777" w:rsidR="00873EB7" w:rsidRDefault="00873EB7" w:rsidP="00302EB5">
            <w:pPr>
              <w:widowControl w:val="0"/>
              <w:spacing w:after="0" w:line="240" w:lineRule="auto"/>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tcPr>
          <w:p w14:paraId="48C256E2"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628BFFAC" w14:textId="77777777" w:rsidR="00873EB7" w:rsidRDefault="00873EB7" w:rsidP="00302EB5">
            <w:pPr>
              <w:widowControl w:val="0"/>
              <w:spacing w:after="0" w:line="240" w:lineRule="auto"/>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tcPr>
          <w:p w14:paraId="2FDC4366" w14:textId="77777777" w:rsidR="00873EB7" w:rsidRDefault="00873EB7" w:rsidP="00302EB5">
            <w:pPr>
              <w:widowControl w:val="0"/>
              <w:spacing w:after="0" w:line="240" w:lineRule="auto"/>
              <w:rPr>
                <w:rFonts w:ascii="Calibri Light" w:hAnsi="Calibri Light" w:cs="Calibri Light"/>
                <w:sz w:val="16"/>
                <w:szCs w:val="16"/>
              </w:rPr>
            </w:pPr>
          </w:p>
        </w:tc>
      </w:tr>
      <w:tr w:rsidR="00873EB7" w14:paraId="493B7543" w14:textId="77777777" w:rsidTr="00302EB5">
        <w:tc>
          <w:tcPr>
            <w:tcW w:w="2808" w:type="dxa"/>
            <w:tcBorders>
              <w:top w:val="single" w:sz="4" w:space="0" w:color="000000"/>
              <w:left w:val="single" w:sz="4" w:space="0" w:color="000000"/>
              <w:bottom w:val="single" w:sz="4" w:space="0" w:color="000000"/>
              <w:right w:val="single" w:sz="4" w:space="0" w:color="000000"/>
            </w:tcBorders>
          </w:tcPr>
          <w:p w14:paraId="4FAD19EF" w14:textId="77777777" w:rsidR="00873EB7" w:rsidRDefault="00873EB7" w:rsidP="00302EB5">
            <w:pPr>
              <w:widowControl w:val="0"/>
              <w:spacing w:after="0" w:line="240" w:lineRule="auto"/>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tcPr>
          <w:p w14:paraId="3EC8B46D" w14:textId="77777777" w:rsidR="00873EB7" w:rsidRDefault="00873EB7" w:rsidP="00302EB5">
            <w:pPr>
              <w:widowControl w:val="0"/>
              <w:spacing w:after="0" w:line="240" w:lineRule="auto"/>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tcPr>
          <w:p w14:paraId="34BE81D4" w14:textId="77777777" w:rsidR="00873EB7" w:rsidRDefault="00873EB7" w:rsidP="00302EB5">
            <w:pPr>
              <w:widowControl w:val="0"/>
              <w:spacing w:after="0" w:line="240" w:lineRule="auto"/>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0B877FC1" w14:textId="77777777" w:rsidR="00873EB7" w:rsidRDefault="00873EB7" w:rsidP="00302EB5">
            <w:pPr>
              <w:widowControl w:val="0"/>
              <w:spacing w:after="0" w:line="240" w:lineRule="auto"/>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tcPr>
          <w:p w14:paraId="683CCB81" w14:textId="77777777" w:rsidR="00873EB7" w:rsidRDefault="00873EB7" w:rsidP="00302EB5">
            <w:pPr>
              <w:widowControl w:val="0"/>
              <w:spacing w:after="0" w:line="240" w:lineRule="auto"/>
              <w:rPr>
                <w:rFonts w:ascii="Calibri Light" w:hAnsi="Calibri Light" w:cs="Calibri Light"/>
                <w:sz w:val="16"/>
                <w:szCs w:val="16"/>
              </w:rPr>
            </w:pPr>
          </w:p>
        </w:tc>
        <w:tc>
          <w:tcPr>
            <w:tcW w:w="637" w:type="dxa"/>
            <w:tcBorders>
              <w:top w:val="single" w:sz="4" w:space="0" w:color="000000"/>
              <w:left w:val="single" w:sz="4" w:space="0" w:color="000000"/>
              <w:bottom w:val="single" w:sz="4" w:space="0" w:color="000000"/>
              <w:right w:val="single" w:sz="4" w:space="0" w:color="000000"/>
            </w:tcBorders>
          </w:tcPr>
          <w:p w14:paraId="7F57FD22" w14:textId="77777777" w:rsidR="00873EB7" w:rsidRDefault="00873EB7" w:rsidP="00302EB5">
            <w:pPr>
              <w:widowControl w:val="0"/>
              <w:spacing w:after="0" w:line="240" w:lineRule="auto"/>
              <w:rPr>
                <w:rFonts w:ascii="Calibri Light" w:hAnsi="Calibri Light" w:cs="Calibri Light"/>
                <w:sz w:val="16"/>
                <w:szCs w:val="16"/>
              </w:rPr>
            </w:pPr>
          </w:p>
        </w:tc>
        <w:tc>
          <w:tcPr>
            <w:tcW w:w="638" w:type="dxa"/>
            <w:tcBorders>
              <w:top w:val="single" w:sz="4" w:space="0" w:color="000000"/>
              <w:left w:val="single" w:sz="4" w:space="0" w:color="000000"/>
              <w:bottom w:val="single" w:sz="4" w:space="0" w:color="000000"/>
              <w:right w:val="single" w:sz="4" w:space="0" w:color="000000"/>
            </w:tcBorders>
          </w:tcPr>
          <w:p w14:paraId="6D97096B" w14:textId="77777777" w:rsidR="00873EB7" w:rsidRDefault="00873EB7" w:rsidP="00302EB5">
            <w:pPr>
              <w:widowControl w:val="0"/>
              <w:spacing w:after="0" w:line="240" w:lineRule="auto"/>
              <w:rPr>
                <w:rFonts w:ascii="Calibri Light" w:hAnsi="Calibri Light" w:cs="Calibri Light"/>
                <w:sz w:val="16"/>
                <w:szCs w:val="16"/>
              </w:rPr>
            </w:pPr>
          </w:p>
        </w:tc>
        <w:tc>
          <w:tcPr>
            <w:tcW w:w="744" w:type="dxa"/>
            <w:tcBorders>
              <w:top w:val="single" w:sz="4" w:space="0" w:color="000000"/>
              <w:left w:val="single" w:sz="4" w:space="0" w:color="000000"/>
              <w:bottom w:val="single" w:sz="4" w:space="0" w:color="000000"/>
              <w:right w:val="single" w:sz="4" w:space="0" w:color="000000"/>
            </w:tcBorders>
          </w:tcPr>
          <w:p w14:paraId="565148AD"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75E09F7" w14:textId="77777777" w:rsidR="00873EB7" w:rsidRDefault="00873EB7" w:rsidP="00302EB5">
            <w:pPr>
              <w:widowControl w:val="0"/>
              <w:spacing w:after="0" w:line="240" w:lineRule="auto"/>
              <w:rPr>
                <w:rFonts w:ascii="Calibri Light" w:hAnsi="Calibri Light" w:cs="Calibri Light"/>
                <w:sz w:val="16"/>
                <w:szCs w:val="16"/>
              </w:rPr>
            </w:pPr>
          </w:p>
        </w:tc>
        <w:tc>
          <w:tcPr>
            <w:tcW w:w="558" w:type="dxa"/>
            <w:tcBorders>
              <w:top w:val="single" w:sz="4" w:space="0" w:color="000000"/>
              <w:left w:val="single" w:sz="4" w:space="0" w:color="000000"/>
              <w:bottom w:val="single" w:sz="4" w:space="0" w:color="000000"/>
              <w:right w:val="single" w:sz="4" w:space="0" w:color="000000"/>
            </w:tcBorders>
          </w:tcPr>
          <w:p w14:paraId="3DB0F889" w14:textId="77777777" w:rsidR="00873EB7" w:rsidRDefault="00873EB7" w:rsidP="00302EB5">
            <w:pPr>
              <w:widowControl w:val="0"/>
              <w:spacing w:after="0" w:line="240" w:lineRule="auto"/>
              <w:rPr>
                <w:rFonts w:ascii="Calibri Light" w:hAnsi="Calibri Light" w:cs="Calibri Light"/>
                <w:sz w:val="16"/>
                <w:szCs w:val="16"/>
              </w:rPr>
            </w:pPr>
          </w:p>
        </w:tc>
      </w:tr>
    </w:tbl>
    <w:p w14:paraId="090E6ED9" w14:textId="77777777" w:rsidR="00873EB7" w:rsidRDefault="00873EB7" w:rsidP="00873EB7">
      <w:pPr>
        <w:spacing w:after="0" w:line="240" w:lineRule="auto"/>
        <w:rPr>
          <w:rFonts w:ascii="Calibri Light" w:hAnsi="Calibri Light" w:cs="Calibri Light"/>
          <w:sz w:val="16"/>
          <w:szCs w:val="16"/>
        </w:rPr>
      </w:pPr>
    </w:p>
    <w:p w14:paraId="09BF36B4" w14:textId="77777777" w:rsidR="00873EB7" w:rsidRDefault="00873EB7" w:rsidP="00873EB7">
      <w:pPr>
        <w:spacing w:after="0" w:line="240" w:lineRule="auto"/>
        <w:rPr>
          <w:rFonts w:ascii="Calibri Light" w:hAnsi="Calibri Light" w:cs="Calibri Light"/>
          <w:sz w:val="16"/>
          <w:szCs w:val="16"/>
        </w:rPr>
      </w:pPr>
      <w:r>
        <w:br w:type="page"/>
      </w:r>
    </w:p>
    <w:p w14:paraId="07A24FE4"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 – Sede – ZONA 04</w:t>
      </w:r>
    </w:p>
    <w:tbl>
      <w:tblPr>
        <w:tblW w:w="8501" w:type="dxa"/>
        <w:tblInd w:w="-113" w:type="dxa"/>
        <w:tblLayout w:type="fixed"/>
        <w:tblLook w:val="04A0" w:firstRow="1" w:lastRow="0" w:firstColumn="1" w:lastColumn="0" w:noHBand="0" w:noVBand="1"/>
      </w:tblPr>
      <w:tblGrid>
        <w:gridCol w:w="2830"/>
        <w:gridCol w:w="550"/>
        <w:gridCol w:w="602"/>
        <w:gridCol w:w="748"/>
        <w:gridCol w:w="635"/>
        <w:gridCol w:w="636"/>
        <w:gridCol w:w="748"/>
        <w:gridCol w:w="635"/>
        <w:gridCol w:w="522"/>
        <w:gridCol w:w="595"/>
      </w:tblGrid>
      <w:tr w:rsidR="00873EB7" w14:paraId="3396F1DB" w14:textId="77777777" w:rsidTr="00302EB5">
        <w:tc>
          <w:tcPr>
            <w:tcW w:w="8500" w:type="dxa"/>
            <w:gridSpan w:val="10"/>
            <w:tcBorders>
              <w:top w:val="single" w:sz="4" w:space="0" w:color="000000"/>
              <w:left w:val="single" w:sz="4" w:space="0" w:color="000000"/>
              <w:bottom w:val="single" w:sz="4" w:space="0" w:color="000000"/>
              <w:right w:val="single" w:sz="4" w:space="0" w:color="000000"/>
            </w:tcBorders>
            <w:shd w:val="clear" w:color="auto" w:fill="8EAADB"/>
          </w:tcPr>
          <w:p w14:paraId="78DF8FA7"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04</w:t>
            </w:r>
          </w:p>
        </w:tc>
      </w:tr>
      <w:tr w:rsidR="00873EB7" w14:paraId="3905C75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0C91F8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IRIO JACOB WELP</w:t>
            </w:r>
          </w:p>
        </w:tc>
        <w:tc>
          <w:tcPr>
            <w:tcW w:w="550" w:type="dxa"/>
            <w:tcBorders>
              <w:top w:val="single" w:sz="4" w:space="0" w:color="000000"/>
              <w:left w:val="single" w:sz="4" w:space="0" w:color="000000"/>
              <w:bottom w:val="single" w:sz="4" w:space="0" w:color="000000"/>
              <w:right w:val="single" w:sz="4" w:space="0" w:color="000000"/>
            </w:tcBorders>
            <w:vAlign w:val="center"/>
          </w:tcPr>
          <w:p w14:paraId="7ECB1D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w:t>
            </w:r>
          </w:p>
        </w:tc>
        <w:tc>
          <w:tcPr>
            <w:tcW w:w="602" w:type="dxa"/>
            <w:tcBorders>
              <w:top w:val="single" w:sz="4" w:space="0" w:color="000000"/>
              <w:left w:val="single" w:sz="4" w:space="0" w:color="000000"/>
              <w:bottom w:val="single" w:sz="4" w:space="0" w:color="000000"/>
              <w:right w:val="single" w:sz="4" w:space="0" w:color="000000"/>
            </w:tcBorders>
            <w:vAlign w:val="center"/>
          </w:tcPr>
          <w:p w14:paraId="513DCF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79</w:t>
            </w:r>
          </w:p>
        </w:tc>
        <w:tc>
          <w:tcPr>
            <w:tcW w:w="748" w:type="dxa"/>
            <w:tcBorders>
              <w:top w:val="single" w:sz="4" w:space="0" w:color="000000"/>
              <w:left w:val="single" w:sz="4" w:space="0" w:color="000000"/>
              <w:bottom w:val="single" w:sz="4" w:space="0" w:color="000000"/>
              <w:right w:val="single" w:sz="4" w:space="0" w:color="000000"/>
            </w:tcBorders>
            <w:vAlign w:val="center"/>
          </w:tcPr>
          <w:p w14:paraId="4B4502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1/263</w:t>
            </w:r>
          </w:p>
        </w:tc>
        <w:tc>
          <w:tcPr>
            <w:tcW w:w="635" w:type="dxa"/>
            <w:tcBorders>
              <w:top w:val="single" w:sz="4" w:space="0" w:color="000000"/>
              <w:left w:val="single" w:sz="4" w:space="0" w:color="000000"/>
              <w:bottom w:val="single" w:sz="4" w:space="0" w:color="000000"/>
              <w:right w:val="single" w:sz="4" w:space="0" w:color="000000"/>
            </w:tcBorders>
            <w:vAlign w:val="center"/>
          </w:tcPr>
          <w:p w14:paraId="3177F55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620BB86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76AD872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7A25DCA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198F8AA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32C7E0B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2583BE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DBC56A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PRESIDENTE COSTA E SILVA</w:t>
            </w:r>
          </w:p>
        </w:tc>
        <w:tc>
          <w:tcPr>
            <w:tcW w:w="550" w:type="dxa"/>
            <w:tcBorders>
              <w:top w:val="single" w:sz="4" w:space="0" w:color="000000"/>
              <w:left w:val="single" w:sz="4" w:space="0" w:color="000000"/>
              <w:bottom w:val="single" w:sz="4" w:space="0" w:color="000000"/>
              <w:right w:val="single" w:sz="4" w:space="0" w:color="000000"/>
            </w:tcBorders>
            <w:vAlign w:val="center"/>
          </w:tcPr>
          <w:p w14:paraId="2D55118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77</w:t>
            </w:r>
          </w:p>
        </w:tc>
        <w:tc>
          <w:tcPr>
            <w:tcW w:w="602" w:type="dxa"/>
            <w:tcBorders>
              <w:top w:val="single" w:sz="4" w:space="0" w:color="000000"/>
              <w:left w:val="single" w:sz="4" w:space="0" w:color="000000"/>
              <w:bottom w:val="single" w:sz="4" w:space="0" w:color="000000"/>
              <w:right w:val="single" w:sz="4" w:space="0" w:color="000000"/>
            </w:tcBorders>
            <w:vAlign w:val="center"/>
          </w:tcPr>
          <w:p w14:paraId="338EE94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w:t>
            </w:r>
          </w:p>
        </w:tc>
        <w:tc>
          <w:tcPr>
            <w:tcW w:w="748" w:type="dxa"/>
            <w:tcBorders>
              <w:top w:val="single" w:sz="4" w:space="0" w:color="000000"/>
              <w:left w:val="single" w:sz="4" w:space="0" w:color="000000"/>
              <w:bottom w:val="single" w:sz="4" w:space="0" w:color="000000"/>
              <w:right w:val="single" w:sz="4" w:space="0" w:color="000000"/>
            </w:tcBorders>
            <w:vAlign w:val="center"/>
          </w:tcPr>
          <w:p w14:paraId="0C97EBD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79</w:t>
            </w:r>
          </w:p>
        </w:tc>
        <w:tc>
          <w:tcPr>
            <w:tcW w:w="635" w:type="dxa"/>
            <w:tcBorders>
              <w:top w:val="single" w:sz="4" w:space="0" w:color="000000"/>
              <w:left w:val="single" w:sz="4" w:space="0" w:color="000000"/>
              <w:bottom w:val="single" w:sz="4" w:space="0" w:color="000000"/>
              <w:right w:val="single" w:sz="4" w:space="0" w:color="000000"/>
            </w:tcBorders>
            <w:vAlign w:val="center"/>
          </w:tcPr>
          <w:p w14:paraId="3B40311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28A6F9F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28D1748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0670C83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2FBDF06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24BB592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4B79EA1"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DFF0E1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31 DE MARÇO</w:t>
            </w:r>
          </w:p>
        </w:tc>
        <w:tc>
          <w:tcPr>
            <w:tcW w:w="550" w:type="dxa"/>
            <w:tcBorders>
              <w:top w:val="single" w:sz="4" w:space="0" w:color="000000"/>
              <w:left w:val="single" w:sz="4" w:space="0" w:color="000000"/>
              <w:bottom w:val="single" w:sz="4" w:space="0" w:color="000000"/>
              <w:right w:val="single" w:sz="4" w:space="0" w:color="000000"/>
            </w:tcBorders>
            <w:vAlign w:val="center"/>
          </w:tcPr>
          <w:p w14:paraId="4CCC8E4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02" w:type="dxa"/>
            <w:tcBorders>
              <w:top w:val="single" w:sz="4" w:space="0" w:color="000000"/>
              <w:left w:val="single" w:sz="4" w:space="0" w:color="000000"/>
              <w:bottom w:val="single" w:sz="4" w:space="0" w:color="000000"/>
              <w:right w:val="single" w:sz="4" w:space="0" w:color="000000"/>
            </w:tcBorders>
            <w:vAlign w:val="center"/>
          </w:tcPr>
          <w:p w14:paraId="5E7A1D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w:t>
            </w:r>
          </w:p>
        </w:tc>
        <w:tc>
          <w:tcPr>
            <w:tcW w:w="748" w:type="dxa"/>
            <w:tcBorders>
              <w:top w:val="single" w:sz="4" w:space="0" w:color="000000"/>
              <w:left w:val="single" w:sz="4" w:space="0" w:color="000000"/>
              <w:bottom w:val="single" w:sz="4" w:space="0" w:color="000000"/>
              <w:right w:val="single" w:sz="4" w:space="0" w:color="000000"/>
            </w:tcBorders>
            <w:vAlign w:val="center"/>
          </w:tcPr>
          <w:p w14:paraId="0DD5C7D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5D606DC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5761447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498D424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4B3499F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3C02D84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543086F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F989FF5"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34D76F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MARECHAL DEODORO</w:t>
            </w:r>
          </w:p>
        </w:tc>
        <w:tc>
          <w:tcPr>
            <w:tcW w:w="550" w:type="dxa"/>
            <w:tcBorders>
              <w:top w:val="single" w:sz="4" w:space="0" w:color="000000"/>
              <w:left w:val="single" w:sz="4" w:space="0" w:color="000000"/>
              <w:bottom w:val="single" w:sz="4" w:space="0" w:color="000000"/>
              <w:right w:val="single" w:sz="4" w:space="0" w:color="000000"/>
            </w:tcBorders>
            <w:vAlign w:val="center"/>
          </w:tcPr>
          <w:p w14:paraId="7DD961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w:t>
            </w:r>
          </w:p>
        </w:tc>
        <w:tc>
          <w:tcPr>
            <w:tcW w:w="602" w:type="dxa"/>
            <w:tcBorders>
              <w:top w:val="single" w:sz="4" w:space="0" w:color="000000"/>
              <w:left w:val="single" w:sz="4" w:space="0" w:color="000000"/>
              <w:bottom w:val="single" w:sz="4" w:space="0" w:color="000000"/>
              <w:right w:val="single" w:sz="4" w:space="0" w:color="000000"/>
            </w:tcBorders>
            <w:vAlign w:val="center"/>
          </w:tcPr>
          <w:p w14:paraId="17701D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748" w:type="dxa"/>
            <w:tcBorders>
              <w:top w:val="single" w:sz="4" w:space="0" w:color="000000"/>
              <w:left w:val="single" w:sz="4" w:space="0" w:color="000000"/>
              <w:bottom w:val="single" w:sz="4" w:space="0" w:color="000000"/>
              <w:right w:val="single" w:sz="4" w:space="0" w:color="000000"/>
            </w:tcBorders>
            <w:vAlign w:val="center"/>
          </w:tcPr>
          <w:p w14:paraId="43345A8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4A82B09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12BD2A6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7E10AF4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6121D67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6A2C932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4B17154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F50E87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D3D5F4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 xml:space="preserve">RUA XV DE </w:t>
            </w:r>
            <w:proofErr w:type="gramStart"/>
            <w:r>
              <w:rPr>
                <w:rFonts w:ascii="Calibri Light" w:hAnsi="Calibri Light" w:cs="Calibri Light"/>
                <w:sz w:val="16"/>
                <w:szCs w:val="16"/>
              </w:rPr>
              <w:t>NOVEMBRO</w:t>
            </w:r>
            <w:proofErr w:type="gramEnd"/>
          </w:p>
        </w:tc>
        <w:tc>
          <w:tcPr>
            <w:tcW w:w="550" w:type="dxa"/>
            <w:tcBorders>
              <w:top w:val="single" w:sz="4" w:space="0" w:color="000000"/>
              <w:left w:val="single" w:sz="4" w:space="0" w:color="000000"/>
              <w:bottom w:val="single" w:sz="4" w:space="0" w:color="000000"/>
              <w:right w:val="single" w:sz="4" w:space="0" w:color="000000"/>
            </w:tcBorders>
            <w:vAlign w:val="center"/>
          </w:tcPr>
          <w:p w14:paraId="267E235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w:t>
            </w:r>
          </w:p>
        </w:tc>
        <w:tc>
          <w:tcPr>
            <w:tcW w:w="602" w:type="dxa"/>
            <w:tcBorders>
              <w:top w:val="single" w:sz="4" w:space="0" w:color="000000"/>
              <w:left w:val="single" w:sz="4" w:space="0" w:color="000000"/>
              <w:bottom w:val="single" w:sz="4" w:space="0" w:color="000000"/>
              <w:right w:val="single" w:sz="4" w:space="0" w:color="000000"/>
            </w:tcBorders>
            <w:vAlign w:val="center"/>
          </w:tcPr>
          <w:p w14:paraId="501F22B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R69</w:t>
            </w:r>
          </w:p>
        </w:tc>
        <w:tc>
          <w:tcPr>
            <w:tcW w:w="748" w:type="dxa"/>
            <w:tcBorders>
              <w:top w:val="single" w:sz="4" w:space="0" w:color="000000"/>
              <w:left w:val="single" w:sz="4" w:space="0" w:color="000000"/>
              <w:bottom w:val="single" w:sz="4" w:space="0" w:color="000000"/>
              <w:right w:val="single" w:sz="4" w:space="0" w:color="000000"/>
            </w:tcBorders>
            <w:vAlign w:val="center"/>
          </w:tcPr>
          <w:p w14:paraId="55848DD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5942617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62A330A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298E8FF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5D360F5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7DF8165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317DB9E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EEFA4F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DF232F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INDEPENDENCIA</w:t>
            </w:r>
          </w:p>
        </w:tc>
        <w:tc>
          <w:tcPr>
            <w:tcW w:w="550" w:type="dxa"/>
            <w:tcBorders>
              <w:top w:val="single" w:sz="4" w:space="0" w:color="000000"/>
              <w:left w:val="single" w:sz="4" w:space="0" w:color="000000"/>
              <w:bottom w:val="single" w:sz="4" w:space="0" w:color="000000"/>
              <w:right w:val="single" w:sz="4" w:space="0" w:color="000000"/>
            </w:tcBorders>
            <w:vAlign w:val="center"/>
          </w:tcPr>
          <w:p w14:paraId="6F9AB1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02" w:type="dxa"/>
            <w:tcBorders>
              <w:top w:val="single" w:sz="4" w:space="0" w:color="000000"/>
              <w:left w:val="single" w:sz="4" w:space="0" w:color="000000"/>
              <w:bottom w:val="single" w:sz="4" w:space="0" w:color="000000"/>
              <w:right w:val="single" w:sz="4" w:space="0" w:color="000000"/>
            </w:tcBorders>
            <w:vAlign w:val="center"/>
          </w:tcPr>
          <w:p w14:paraId="1C9E58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w:t>
            </w:r>
          </w:p>
        </w:tc>
        <w:tc>
          <w:tcPr>
            <w:tcW w:w="748" w:type="dxa"/>
            <w:tcBorders>
              <w:top w:val="single" w:sz="4" w:space="0" w:color="000000"/>
              <w:left w:val="single" w:sz="4" w:space="0" w:color="000000"/>
              <w:bottom w:val="single" w:sz="4" w:space="0" w:color="000000"/>
              <w:right w:val="single" w:sz="4" w:space="0" w:color="000000"/>
            </w:tcBorders>
            <w:vAlign w:val="center"/>
          </w:tcPr>
          <w:p w14:paraId="01A83C5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2E1E9DB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6795F28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7E85804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6297803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691F404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6EF1023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AA595C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A988A9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JOSÉ BONIFÁCIO</w:t>
            </w:r>
          </w:p>
        </w:tc>
        <w:tc>
          <w:tcPr>
            <w:tcW w:w="550" w:type="dxa"/>
            <w:tcBorders>
              <w:top w:val="single" w:sz="4" w:space="0" w:color="000000"/>
              <w:left w:val="single" w:sz="4" w:space="0" w:color="000000"/>
              <w:bottom w:val="single" w:sz="4" w:space="0" w:color="000000"/>
              <w:right w:val="single" w:sz="4" w:space="0" w:color="000000"/>
            </w:tcBorders>
            <w:vAlign w:val="center"/>
          </w:tcPr>
          <w:p w14:paraId="0909D48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268</w:t>
            </w:r>
          </w:p>
        </w:tc>
        <w:tc>
          <w:tcPr>
            <w:tcW w:w="602" w:type="dxa"/>
            <w:tcBorders>
              <w:top w:val="single" w:sz="4" w:space="0" w:color="000000"/>
              <w:left w:val="single" w:sz="4" w:space="0" w:color="000000"/>
              <w:bottom w:val="single" w:sz="4" w:space="0" w:color="000000"/>
              <w:right w:val="single" w:sz="4" w:space="0" w:color="000000"/>
            </w:tcBorders>
            <w:vAlign w:val="center"/>
          </w:tcPr>
          <w:p w14:paraId="592AA9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269</w:t>
            </w:r>
          </w:p>
        </w:tc>
        <w:tc>
          <w:tcPr>
            <w:tcW w:w="748" w:type="dxa"/>
            <w:tcBorders>
              <w:top w:val="single" w:sz="4" w:space="0" w:color="000000"/>
              <w:left w:val="single" w:sz="4" w:space="0" w:color="000000"/>
              <w:bottom w:val="single" w:sz="4" w:space="0" w:color="000000"/>
              <w:right w:val="single" w:sz="4" w:space="0" w:color="000000"/>
            </w:tcBorders>
            <w:vAlign w:val="center"/>
          </w:tcPr>
          <w:p w14:paraId="54C8272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w:t>
            </w:r>
          </w:p>
        </w:tc>
        <w:tc>
          <w:tcPr>
            <w:tcW w:w="635" w:type="dxa"/>
            <w:tcBorders>
              <w:top w:val="single" w:sz="4" w:space="0" w:color="000000"/>
              <w:left w:val="single" w:sz="4" w:space="0" w:color="000000"/>
              <w:bottom w:val="single" w:sz="4" w:space="0" w:color="000000"/>
              <w:right w:val="single" w:sz="4" w:space="0" w:color="000000"/>
            </w:tcBorders>
            <w:vAlign w:val="center"/>
          </w:tcPr>
          <w:p w14:paraId="1D93C2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488B9BE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2EE9731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4CF128B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5AB331B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27873FC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E7DC965"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D6F8B6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7 DE SETEMBRO</w:t>
            </w:r>
          </w:p>
        </w:tc>
        <w:tc>
          <w:tcPr>
            <w:tcW w:w="550" w:type="dxa"/>
            <w:tcBorders>
              <w:top w:val="single" w:sz="4" w:space="0" w:color="000000"/>
              <w:left w:val="single" w:sz="4" w:space="0" w:color="000000"/>
              <w:bottom w:val="single" w:sz="4" w:space="0" w:color="000000"/>
              <w:right w:val="single" w:sz="4" w:space="0" w:color="000000"/>
            </w:tcBorders>
            <w:vAlign w:val="center"/>
          </w:tcPr>
          <w:p w14:paraId="0B4474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24A</w:t>
            </w:r>
          </w:p>
        </w:tc>
        <w:tc>
          <w:tcPr>
            <w:tcW w:w="602" w:type="dxa"/>
            <w:tcBorders>
              <w:top w:val="single" w:sz="4" w:space="0" w:color="000000"/>
              <w:left w:val="single" w:sz="4" w:space="0" w:color="000000"/>
              <w:bottom w:val="single" w:sz="4" w:space="0" w:color="000000"/>
              <w:right w:val="single" w:sz="4" w:space="0" w:color="000000"/>
            </w:tcBorders>
            <w:vAlign w:val="center"/>
          </w:tcPr>
          <w:p w14:paraId="5C33F4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28A</w:t>
            </w:r>
          </w:p>
        </w:tc>
        <w:tc>
          <w:tcPr>
            <w:tcW w:w="748" w:type="dxa"/>
            <w:tcBorders>
              <w:top w:val="single" w:sz="4" w:space="0" w:color="000000"/>
              <w:left w:val="single" w:sz="4" w:space="0" w:color="000000"/>
              <w:bottom w:val="single" w:sz="4" w:space="0" w:color="000000"/>
              <w:right w:val="single" w:sz="4" w:space="0" w:color="000000"/>
            </w:tcBorders>
            <w:vAlign w:val="center"/>
          </w:tcPr>
          <w:p w14:paraId="50360B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5" w:type="dxa"/>
            <w:tcBorders>
              <w:top w:val="single" w:sz="4" w:space="0" w:color="000000"/>
              <w:left w:val="single" w:sz="4" w:space="0" w:color="000000"/>
              <w:bottom w:val="single" w:sz="4" w:space="0" w:color="000000"/>
              <w:right w:val="single" w:sz="4" w:space="0" w:color="000000"/>
            </w:tcBorders>
            <w:vAlign w:val="center"/>
          </w:tcPr>
          <w:p w14:paraId="4461A6D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6" w:type="dxa"/>
            <w:tcBorders>
              <w:top w:val="single" w:sz="4" w:space="0" w:color="000000"/>
              <w:left w:val="single" w:sz="4" w:space="0" w:color="000000"/>
              <w:bottom w:val="single" w:sz="4" w:space="0" w:color="000000"/>
              <w:right w:val="single" w:sz="4" w:space="0" w:color="000000"/>
            </w:tcBorders>
            <w:vAlign w:val="center"/>
          </w:tcPr>
          <w:p w14:paraId="714AA0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3A</w:t>
            </w:r>
          </w:p>
        </w:tc>
        <w:tc>
          <w:tcPr>
            <w:tcW w:w="748" w:type="dxa"/>
            <w:tcBorders>
              <w:top w:val="single" w:sz="4" w:space="0" w:color="000000"/>
              <w:left w:val="single" w:sz="4" w:space="0" w:color="000000"/>
              <w:bottom w:val="single" w:sz="4" w:space="0" w:color="000000"/>
              <w:right w:val="single" w:sz="4" w:space="0" w:color="000000"/>
            </w:tcBorders>
            <w:vAlign w:val="center"/>
          </w:tcPr>
          <w:p w14:paraId="56FD691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2A</w:t>
            </w:r>
          </w:p>
        </w:tc>
        <w:tc>
          <w:tcPr>
            <w:tcW w:w="635" w:type="dxa"/>
            <w:tcBorders>
              <w:top w:val="single" w:sz="4" w:space="0" w:color="000000"/>
              <w:left w:val="single" w:sz="4" w:space="0" w:color="000000"/>
              <w:bottom w:val="single" w:sz="4" w:space="0" w:color="000000"/>
              <w:right w:val="single" w:sz="4" w:space="0" w:color="000000"/>
            </w:tcBorders>
            <w:vAlign w:val="center"/>
          </w:tcPr>
          <w:p w14:paraId="52B619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7A</w:t>
            </w:r>
          </w:p>
        </w:tc>
        <w:tc>
          <w:tcPr>
            <w:tcW w:w="522" w:type="dxa"/>
            <w:tcBorders>
              <w:top w:val="single" w:sz="4" w:space="0" w:color="000000"/>
              <w:left w:val="single" w:sz="4" w:space="0" w:color="000000"/>
              <w:bottom w:val="single" w:sz="4" w:space="0" w:color="000000"/>
              <w:right w:val="single" w:sz="4" w:space="0" w:color="000000"/>
            </w:tcBorders>
            <w:vAlign w:val="center"/>
          </w:tcPr>
          <w:p w14:paraId="2F023A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6A</w:t>
            </w:r>
          </w:p>
        </w:tc>
        <w:tc>
          <w:tcPr>
            <w:tcW w:w="595" w:type="dxa"/>
            <w:tcBorders>
              <w:top w:val="single" w:sz="4" w:space="0" w:color="000000"/>
              <w:left w:val="single" w:sz="4" w:space="0" w:color="000000"/>
              <w:bottom w:val="single" w:sz="4" w:space="0" w:color="000000"/>
              <w:right w:val="single" w:sz="4" w:space="0" w:color="000000"/>
            </w:tcBorders>
            <w:vAlign w:val="center"/>
          </w:tcPr>
          <w:p w14:paraId="037C31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3/66</w:t>
            </w:r>
          </w:p>
        </w:tc>
      </w:tr>
      <w:tr w:rsidR="00873EB7" w14:paraId="3830B07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AA40C0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7 DE SETEMBRO</w:t>
            </w:r>
          </w:p>
        </w:tc>
        <w:tc>
          <w:tcPr>
            <w:tcW w:w="550" w:type="dxa"/>
            <w:tcBorders>
              <w:top w:val="single" w:sz="4" w:space="0" w:color="000000"/>
              <w:left w:val="single" w:sz="4" w:space="0" w:color="000000"/>
              <w:bottom w:val="single" w:sz="4" w:space="0" w:color="000000"/>
              <w:right w:val="single" w:sz="4" w:space="0" w:color="000000"/>
            </w:tcBorders>
            <w:vAlign w:val="center"/>
          </w:tcPr>
          <w:p w14:paraId="126DFD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2/67</w:t>
            </w:r>
          </w:p>
        </w:tc>
        <w:tc>
          <w:tcPr>
            <w:tcW w:w="602" w:type="dxa"/>
            <w:tcBorders>
              <w:top w:val="single" w:sz="4" w:space="0" w:color="000000"/>
              <w:left w:val="single" w:sz="4" w:space="0" w:color="000000"/>
              <w:bottom w:val="single" w:sz="4" w:space="0" w:color="000000"/>
              <w:right w:val="single" w:sz="4" w:space="0" w:color="000000"/>
            </w:tcBorders>
            <w:vAlign w:val="center"/>
          </w:tcPr>
          <w:p w14:paraId="20B511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B</w:t>
            </w:r>
          </w:p>
        </w:tc>
        <w:tc>
          <w:tcPr>
            <w:tcW w:w="748" w:type="dxa"/>
            <w:tcBorders>
              <w:top w:val="single" w:sz="4" w:space="0" w:color="000000"/>
              <w:left w:val="single" w:sz="4" w:space="0" w:color="000000"/>
              <w:bottom w:val="single" w:sz="4" w:space="0" w:color="000000"/>
              <w:right w:val="single" w:sz="4" w:space="0" w:color="000000"/>
            </w:tcBorders>
            <w:vAlign w:val="center"/>
          </w:tcPr>
          <w:p w14:paraId="5D675F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C</w:t>
            </w:r>
          </w:p>
        </w:tc>
        <w:tc>
          <w:tcPr>
            <w:tcW w:w="635" w:type="dxa"/>
            <w:tcBorders>
              <w:top w:val="single" w:sz="4" w:space="0" w:color="000000"/>
              <w:left w:val="single" w:sz="4" w:space="0" w:color="000000"/>
              <w:bottom w:val="single" w:sz="4" w:space="0" w:color="000000"/>
              <w:right w:val="single" w:sz="4" w:space="0" w:color="000000"/>
            </w:tcBorders>
            <w:vAlign w:val="center"/>
          </w:tcPr>
          <w:p w14:paraId="61CD0E6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2/51</w:t>
            </w:r>
          </w:p>
        </w:tc>
        <w:tc>
          <w:tcPr>
            <w:tcW w:w="636" w:type="dxa"/>
            <w:tcBorders>
              <w:top w:val="single" w:sz="4" w:space="0" w:color="000000"/>
              <w:left w:val="single" w:sz="4" w:space="0" w:color="000000"/>
              <w:bottom w:val="single" w:sz="4" w:space="0" w:color="000000"/>
              <w:right w:val="single" w:sz="4" w:space="0" w:color="000000"/>
            </w:tcBorders>
            <w:vAlign w:val="center"/>
          </w:tcPr>
          <w:p w14:paraId="12ADD6D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3/51</w:t>
            </w:r>
          </w:p>
        </w:tc>
        <w:tc>
          <w:tcPr>
            <w:tcW w:w="748" w:type="dxa"/>
            <w:tcBorders>
              <w:top w:val="single" w:sz="4" w:space="0" w:color="000000"/>
              <w:left w:val="single" w:sz="4" w:space="0" w:color="000000"/>
              <w:bottom w:val="single" w:sz="4" w:space="0" w:color="000000"/>
              <w:right w:val="single" w:sz="4" w:space="0" w:color="000000"/>
            </w:tcBorders>
            <w:vAlign w:val="center"/>
          </w:tcPr>
          <w:p w14:paraId="3216C42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2/42</w:t>
            </w:r>
          </w:p>
        </w:tc>
        <w:tc>
          <w:tcPr>
            <w:tcW w:w="635" w:type="dxa"/>
            <w:tcBorders>
              <w:top w:val="single" w:sz="4" w:space="0" w:color="000000"/>
              <w:left w:val="single" w:sz="4" w:space="0" w:color="000000"/>
              <w:bottom w:val="single" w:sz="4" w:space="0" w:color="000000"/>
              <w:right w:val="single" w:sz="4" w:space="0" w:color="000000"/>
            </w:tcBorders>
            <w:vAlign w:val="center"/>
          </w:tcPr>
          <w:p w14:paraId="2E6FD6C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3/43</w:t>
            </w:r>
          </w:p>
        </w:tc>
        <w:tc>
          <w:tcPr>
            <w:tcW w:w="522" w:type="dxa"/>
            <w:tcBorders>
              <w:top w:val="single" w:sz="4" w:space="0" w:color="000000"/>
              <w:left w:val="single" w:sz="4" w:space="0" w:color="000000"/>
              <w:bottom w:val="single" w:sz="4" w:space="0" w:color="000000"/>
              <w:right w:val="single" w:sz="4" w:space="0" w:color="000000"/>
            </w:tcBorders>
            <w:vAlign w:val="center"/>
          </w:tcPr>
          <w:p w14:paraId="139026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2/37</w:t>
            </w:r>
          </w:p>
        </w:tc>
        <w:tc>
          <w:tcPr>
            <w:tcW w:w="595" w:type="dxa"/>
            <w:tcBorders>
              <w:top w:val="single" w:sz="4" w:space="0" w:color="000000"/>
              <w:left w:val="single" w:sz="4" w:space="0" w:color="000000"/>
              <w:bottom w:val="single" w:sz="4" w:space="0" w:color="000000"/>
              <w:right w:val="single" w:sz="4" w:space="0" w:color="000000"/>
            </w:tcBorders>
            <w:vAlign w:val="center"/>
          </w:tcPr>
          <w:p w14:paraId="1C27A6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3/38</w:t>
            </w:r>
          </w:p>
        </w:tc>
      </w:tr>
      <w:tr w:rsidR="00873EB7" w14:paraId="5A4E0185"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EEF1C6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7 DE SETEMBRO</w:t>
            </w:r>
          </w:p>
        </w:tc>
        <w:tc>
          <w:tcPr>
            <w:tcW w:w="550" w:type="dxa"/>
            <w:tcBorders>
              <w:top w:val="single" w:sz="4" w:space="0" w:color="000000"/>
              <w:left w:val="single" w:sz="4" w:space="0" w:color="000000"/>
              <w:bottom w:val="single" w:sz="4" w:space="0" w:color="000000"/>
              <w:right w:val="single" w:sz="4" w:space="0" w:color="000000"/>
            </w:tcBorders>
            <w:vAlign w:val="center"/>
          </w:tcPr>
          <w:p w14:paraId="76224ED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280B</w:t>
            </w:r>
          </w:p>
        </w:tc>
        <w:tc>
          <w:tcPr>
            <w:tcW w:w="602" w:type="dxa"/>
            <w:tcBorders>
              <w:top w:val="single" w:sz="4" w:space="0" w:color="000000"/>
              <w:left w:val="single" w:sz="4" w:space="0" w:color="000000"/>
              <w:bottom w:val="single" w:sz="4" w:space="0" w:color="000000"/>
              <w:right w:val="single" w:sz="4" w:space="0" w:color="000000"/>
            </w:tcBorders>
            <w:vAlign w:val="center"/>
          </w:tcPr>
          <w:p w14:paraId="1D37BF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280C</w:t>
            </w:r>
          </w:p>
        </w:tc>
        <w:tc>
          <w:tcPr>
            <w:tcW w:w="748" w:type="dxa"/>
            <w:tcBorders>
              <w:top w:val="single" w:sz="4" w:space="0" w:color="000000"/>
              <w:left w:val="single" w:sz="4" w:space="0" w:color="000000"/>
              <w:bottom w:val="single" w:sz="4" w:space="0" w:color="000000"/>
              <w:right w:val="single" w:sz="4" w:space="0" w:color="000000"/>
            </w:tcBorders>
            <w:vAlign w:val="center"/>
          </w:tcPr>
          <w:p w14:paraId="7EAA8A5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4/25</w:t>
            </w:r>
          </w:p>
        </w:tc>
        <w:tc>
          <w:tcPr>
            <w:tcW w:w="635" w:type="dxa"/>
            <w:tcBorders>
              <w:top w:val="single" w:sz="4" w:space="0" w:color="000000"/>
              <w:left w:val="single" w:sz="4" w:space="0" w:color="000000"/>
              <w:bottom w:val="single" w:sz="4" w:space="0" w:color="000000"/>
              <w:right w:val="single" w:sz="4" w:space="0" w:color="000000"/>
            </w:tcBorders>
            <w:vAlign w:val="center"/>
          </w:tcPr>
          <w:p w14:paraId="6F89A2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5/26</w:t>
            </w:r>
          </w:p>
        </w:tc>
        <w:tc>
          <w:tcPr>
            <w:tcW w:w="636" w:type="dxa"/>
            <w:tcBorders>
              <w:top w:val="single" w:sz="4" w:space="0" w:color="000000"/>
              <w:left w:val="single" w:sz="4" w:space="0" w:color="000000"/>
              <w:bottom w:val="single" w:sz="4" w:space="0" w:color="000000"/>
              <w:right w:val="single" w:sz="4" w:space="0" w:color="000000"/>
            </w:tcBorders>
            <w:vAlign w:val="center"/>
          </w:tcPr>
          <w:p w14:paraId="0E2A831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0FF353A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04DC3EA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105B52A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1A7D771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DE46E47"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D9D418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TRAVESSA GAUCHA</w:t>
            </w:r>
          </w:p>
        </w:tc>
        <w:tc>
          <w:tcPr>
            <w:tcW w:w="550" w:type="dxa"/>
            <w:tcBorders>
              <w:top w:val="single" w:sz="4" w:space="0" w:color="000000"/>
              <w:left w:val="single" w:sz="4" w:space="0" w:color="000000"/>
              <w:bottom w:val="single" w:sz="4" w:space="0" w:color="000000"/>
              <w:right w:val="single" w:sz="4" w:space="0" w:color="000000"/>
            </w:tcBorders>
            <w:vAlign w:val="center"/>
          </w:tcPr>
          <w:p w14:paraId="14E8B0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02" w:type="dxa"/>
            <w:tcBorders>
              <w:top w:val="single" w:sz="4" w:space="0" w:color="000000"/>
              <w:left w:val="single" w:sz="4" w:space="0" w:color="000000"/>
              <w:bottom w:val="single" w:sz="4" w:space="0" w:color="000000"/>
              <w:right w:val="single" w:sz="4" w:space="0" w:color="000000"/>
            </w:tcBorders>
            <w:vAlign w:val="center"/>
          </w:tcPr>
          <w:p w14:paraId="3DBC05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748" w:type="dxa"/>
            <w:tcBorders>
              <w:top w:val="single" w:sz="4" w:space="0" w:color="000000"/>
              <w:left w:val="single" w:sz="4" w:space="0" w:color="000000"/>
              <w:bottom w:val="single" w:sz="4" w:space="0" w:color="000000"/>
              <w:right w:val="single" w:sz="4" w:space="0" w:color="000000"/>
            </w:tcBorders>
            <w:vAlign w:val="center"/>
          </w:tcPr>
          <w:p w14:paraId="713BD21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1EF7FF1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2B0218D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0A805AE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792D405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580A285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18B975A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86B962E"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F675A0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TRAVESSA PAULISTA</w:t>
            </w:r>
          </w:p>
        </w:tc>
        <w:tc>
          <w:tcPr>
            <w:tcW w:w="550" w:type="dxa"/>
            <w:tcBorders>
              <w:top w:val="single" w:sz="4" w:space="0" w:color="000000"/>
              <w:left w:val="single" w:sz="4" w:space="0" w:color="000000"/>
              <w:bottom w:val="single" w:sz="4" w:space="0" w:color="000000"/>
              <w:right w:val="single" w:sz="4" w:space="0" w:color="000000"/>
            </w:tcBorders>
            <w:vAlign w:val="center"/>
          </w:tcPr>
          <w:p w14:paraId="1AF4CBC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02" w:type="dxa"/>
            <w:tcBorders>
              <w:top w:val="single" w:sz="4" w:space="0" w:color="000000"/>
              <w:left w:val="single" w:sz="4" w:space="0" w:color="000000"/>
              <w:bottom w:val="single" w:sz="4" w:space="0" w:color="000000"/>
              <w:right w:val="single" w:sz="4" w:space="0" w:color="000000"/>
            </w:tcBorders>
            <w:vAlign w:val="center"/>
          </w:tcPr>
          <w:p w14:paraId="3C397A7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748" w:type="dxa"/>
            <w:tcBorders>
              <w:top w:val="single" w:sz="4" w:space="0" w:color="000000"/>
              <w:left w:val="single" w:sz="4" w:space="0" w:color="000000"/>
              <w:bottom w:val="single" w:sz="4" w:space="0" w:color="000000"/>
              <w:right w:val="single" w:sz="4" w:space="0" w:color="000000"/>
            </w:tcBorders>
            <w:vAlign w:val="center"/>
          </w:tcPr>
          <w:p w14:paraId="041BE86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3DB02BC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2A8B97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48523E3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162AA3F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7CE22E7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0C1CD03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12A05D9"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26D4D4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TRAVESSA CARIOCA</w:t>
            </w:r>
          </w:p>
        </w:tc>
        <w:tc>
          <w:tcPr>
            <w:tcW w:w="550" w:type="dxa"/>
            <w:tcBorders>
              <w:top w:val="single" w:sz="4" w:space="0" w:color="000000"/>
              <w:left w:val="single" w:sz="4" w:space="0" w:color="000000"/>
              <w:bottom w:val="single" w:sz="4" w:space="0" w:color="000000"/>
              <w:right w:val="single" w:sz="4" w:space="0" w:color="000000"/>
            </w:tcBorders>
            <w:vAlign w:val="center"/>
          </w:tcPr>
          <w:p w14:paraId="1639C2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02" w:type="dxa"/>
            <w:tcBorders>
              <w:top w:val="single" w:sz="4" w:space="0" w:color="000000"/>
              <w:left w:val="single" w:sz="4" w:space="0" w:color="000000"/>
              <w:bottom w:val="single" w:sz="4" w:space="0" w:color="000000"/>
              <w:right w:val="single" w:sz="4" w:space="0" w:color="000000"/>
            </w:tcBorders>
            <w:vAlign w:val="center"/>
          </w:tcPr>
          <w:p w14:paraId="40D66E3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748" w:type="dxa"/>
            <w:tcBorders>
              <w:top w:val="single" w:sz="4" w:space="0" w:color="000000"/>
              <w:left w:val="single" w:sz="4" w:space="0" w:color="000000"/>
              <w:bottom w:val="single" w:sz="4" w:space="0" w:color="000000"/>
              <w:right w:val="single" w:sz="4" w:space="0" w:color="000000"/>
            </w:tcBorders>
            <w:vAlign w:val="center"/>
          </w:tcPr>
          <w:p w14:paraId="7D4E6F9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451B141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3ADED7D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120AA43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3D4A1D9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5F5E9E6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4BF06A4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76C0C15"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42F50C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JOÃO VI</w:t>
            </w:r>
          </w:p>
        </w:tc>
        <w:tc>
          <w:tcPr>
            <w:tcW w:w="550" w:type="dxa"/>
            <w:tcBorders>
              <w:top w:val="single" w:sz="4" w:space="0" w:color="000000"/>
              <w:left w:val="single" w:sz="4" w:space="0" w:color="000000"/>
              <w:bottom w:val="single" w:sz="4" w:space="0" w:color="000000"/>
              <w:right w:val="single" w:sz="4" w:space="0" w:color="000000"/>
            </w:tcBorders>
            <w:vAlign w:val="center"/>
          </w:tcPr>
          <w:p w14:paraId="463B31F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17A</w:t>
            </w:r>
          </w:p>
        </w:tc>
        <w:tc>
          <w:tcPr>
            <w:tcW w:w="602" w:type="dxa"/>
            <w:tcBorders>
              <w:top w:val="single" w:sz="4" w:space="0" w:color="000000"/>
              <w:left w:val="single" w:sz="4" w:space="0" w:color="000000"/>
              <w:bottom w:val="single" w:sz="4" w:space="0" w:color="000000"/>
              <w:right w:val="single" w:sz="4" w:space="0" w:color="000000"/>
            </w:tcBorders>
            <w:vAlign w:val="center"/>
          </w:tcPr>
          <w:p w14:paraId="67F9CA9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24A</w:t>
            </w:r>
          </w:p>
        </w:tc>
        <w:tc>
          <w:tcPr>
            <w:tcW w:w="748" w:type="dxa"/>
            <w:tcBorders>
              <w:top w:val="single" w:sz="4" w:space="0" w:color="000000"/>
              <w:left w:val="single" w:sz="4" w:space="0" w:color="000000"/>
              <w:bottom w:val="single" w:sz="4" w:space="0" w:color="000000"/>
              <w:right w:val="single" w:sz="4" w:space="0" w:color="000000"/>
            </w:tcBorders>
            <w:vAlign w:val="center"/>
          </w:tcPr>
          <w:p w14:paraId="74DE03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220</w:t>
            </w:r>
          </w:p>
        </w:tc>
        <w:tc>
          <w:tcPr>
            <w:tcW w:w="635" w:type="dxa"/>
            <w:tcBorders>
              <w:top w:val="single" w:sz="4" w:space="0" w:color="000000"/>
              <w:left w:val="single" w:sz="4" w:space="0" w:color="000000"/>
              <w:bottom w:val="single" w:sz="4" w:space="0" w:color="000000"/>
              <w:right w:val="single" w:sz="4" w:space="0" w:color="000000"/>
            </w:tcBorders>
            <w:vAlign w:val="center"/>
          </w:tcPr>
          <w:p w14:paraId="043C473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w:t>
            </w:r>
          </w:p>
        </w:tc>
        <w:tc>
          <w:tcPr>
            <w:tcW w:w="636" w:type="dxa"/>
            <w:tcBorders>
              <w:top w:val="single" w:sz="4" w:space="0" w:color="000000"/>
              <w:left w:val="single" w:sz="4" w:space="0" w:color="000000"/>
              <w:bottom w:val="single" w:sz="4" w:space="0" w:color="000000"/>
              <w:right w:val="single" w:sz="4" w:space="0" w:color="000000"/>
            </w:tcBorders>
            <w:vAlign w:val="center"/>
          </w:tcPr>
          <w:p w14:paraId="1784EB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240</w:t>
            </w:r>
          </w:p>
        </w:tc>
        <w:tc>
          <w:tcPr>
            <w:tcW w:w="748" w:type="dxa"/>
            <w:tcBorders>
              <w:top w:val="single" w:sz="4" w:space="0" w:color="000000"/>
              <w:left w:val="single" w:sz="4" w:space="0" w:color="000000"/>
              <w:bottom w:val="single" w:sz="4" w:space="0" w:color="000000"/>
              <w:right w:val="single" w:sz="4" w:space="0" w:color="000000"/>
            </w:tcBorders>
            <w:vAlign w:val="center"/>
          </w:tcPr>
          <w:p w14:paraId="615D142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241</w:t>
            </w:r>
          </w:p>
        </w:tc>
        <w:tc>
          <w:tcPr>
            <w:tcW w:w="635" w:type="dxa"/>
            <w:tcBorders>
              <w:top w:val="single" w:sz="4" w:space="0" w:color="000000"/>
              <w:left w:val="single" w:sz="4" w:space="0" w:color="000000"/>
              <w:bottom w:val="single" w:sz="4" w:space="0" w:color="000000"/>
              <w:right w:val="single" w:sz="4" w:space="0" w:color="000000"/>
            </w:tcBorders>
            <w:vAlign w:val="center"/>
          </w:tcPr>
          <w:p w14:paraId="4ADC24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250</w:t>
            </w:r>
          </w:p>
        </w:tc>
        <w:tc>
          <w:tcPr>
            <w:tcW w:w="522" w:type="dxa"/>
            <w:tcBorders>
              <w:top w:val="single" w:sz="4" w:space="0" w:color="000000"/>
              <w:left w:val="single" w:sz="4" w:space="0" w:color="000000"/>
              <w:bottom w:val="single" w:sz="4" w:space="0" w:color="000000"/>
              <w:right w:val="single" w:sz="4" w:space="0" w:color="000000"/>
            </w:tcBorders>
            <w:vAlign w:val="center"/>
          </w:tcPr>
          <w:p w14:paraId="7A6DF2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251</w:t>
            </w:r>
          </w:p>
        </w:tc>
        <w:tc>
          <w:tcPr>
            <w:tcW w:w="595" w:type="dxa"/>
            <w:tcBorders>
              <w:top w:val="single" w:sz="4" w:space="0" w:color="000000"/>
              <w:left w:val="single" w:sz="4" w:space="0" w:color="000000"/>
              <w:bottom w:val="single" w:sz="4" w:space="0" w:color="000000"/>
              <w:right w:val="single" w:sz="4" w:space="0" w:color="000000"/>
            </w:tcBorders>
            <w:vAlign w:val="center"/>
          </w:tcPr>
          <w:p w14:paraId="66FA9D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270</w:t>
            </w:r>
          </w:p>
        </w:tc>
      </w:tr>
      <w:tr w:rsidR="00873EB7" w14:paraId="191A11EE"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718417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JOÃO VI</w:t>
            </w:r>
          </w:p>
        </w:tc>
        <w:tc>
          <w:tcPr>
            <w:tcW w:w="550" w:type="dxa"/>
            <w:tcBorders>
              <w:top w:val="single" w:sz="4" w:space="0" w:color="000000"/>
              <w:left w:val="single" w:sz="4" w:space="0" w:color="000000"/>
              <w:bottom w:val="single" w:sz="4" w:space="0" w:color="000000"/>
              <w:right w:val="single" w:sz="4" w:space="0" w:color="000000"/>
            </w:tcBorders>
            <w:vAlign w:val="center"/>
          </w:tcPr>
          <w:p w14:paraId="089469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281</w:t>
            </w:r>
          </w:p>
        </w:tc>
        <w:tc>
          <w:tcPr>
            <w:tcW w:w="602" w:type="dxa"/>
            <w:tcBorders>
              <w:top w:val="single" w:sz="4" w:space="0" w:color="000000"/>
              <w:left w:val="single" w:sz="4" w:space="0" w:color="000000"/>
              <w:bottom w:val="single" w:sz="4" w:space="0" w:color="000000"/>
              <w:right w:val="single" w:sz="4" w:space="0" w:color="000000"/>
            </w:tcBorders>
            <w:vAlign w:val="center"/>
          </w:tcPr>
          <w:p w14:paraId="40926E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4/93</w:t>
            </w:r>
          </w:p>
        </w:tc>
        <w:tc>
          <w:tcPr>
            <w:tcW w:w="748" w:type="dxa"/>
            <w:tcBorders>
              <w:top w:val="single" w:sz="4" w:space="0" w:color="000000"/>
              <w:left w:val="single" w:sz="4" w:space="0" w:color="000000"/>
              <w:bottom w:val="single" w:sz="4" w:space="0" w:color="000000"/>
              <w:right w:val="single" w:sz="4" w:space="0" w:color="000000"/>
            </w:tcBorders>
            <w:vAlign w:val="center"/>
          </w:tcPr>
          <w:p w14:paraId="4C940E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3/94</w:t>
            </w:r>
          </w:p>
        </w:tc>
        <w:tc>
          <w:tcPr>
            <w:tcW w:w="635" w:type="dxa"/>
            <w:tcBorders>
              <w:top w:val="single" w:sz="4" w:space="0" w:color="000000"/>
              <w:left w:val="single" w:sz="4" w:space="0" w:color="000000"/>
              <w:bottom w:val="single" w:sz="4" w:space="0" w:color="000000"/>
              <w:right w:val="single" w:sz="4" w:space="0" w:color="000000"/>
            </w:tcBorders>
            <w:vAlign w:val="center"/>
          </w:tcPr>
          <w:p w14:paraId="670056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271</w:t>
            </w:r>
          </w:p>
        </w:tc>
        <w:tc>
          <w:tcPr>
            <w:tcW w:w="636" w:type="dxa"/>
            <w:tcBorders>
              <w:top w:val="single" w:sz="4" w:space="0" w:color="000000"/>
              <w:left w:val="single" w:sz="4" w:space="0" w:color="000000"/>
              <w:bottom w:val="single" w:sz="4" w:space="0" w:color="000000"/>
              <w:right w:val="single" w:sz="4" w:space="0" w:color="000000"/>
            </w:tcBorders>
            <w:vAlign w:val="center"/>
          </w:tcPr>
          <w:p w14:paraId="1308129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37BD015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68EA51E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00560F0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008C154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4833BC7"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82E88F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MEM DE SÁ</w:t>
            </w:r>
          </w:p>
        </w:tc>
        <w:tc>
          <w:tcPr>
            <w:tcW w:w="550" w:type="dxa"/>
            <w:tcBorders>
              <w:top w:val="single" w:sz="4" w:space="0" w:color="000000"/>
              <w:left w:val="single" w:sz="4" w:space="0" w:color="000000"/>
              <w:bottom w:val="single" w:sz="4" w:space="0" w:color="000000"/>
              <w:right w:val="single" w:sz="4" w:space="0" w:color="000000"/>
            </w:tcBorders>
            <w:vAlign w:val="center"/>
          </w:tcPr>
          <w:p w14:paraId="4C49AF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16A</w:t>
            </w:r>
          </w:p>
        </w:tc>
        <w:tc>
          <w:tcPr>
            <w:tcW w:w="602" w:type="dxa"/>
            <w:tcBorders>
              <w:top w:val="single" w:sz="4" w:space="0" w:color="000000"/>
              <w:left w:val="single" w:sz="4" w:space="0" w:color="000000"/>
              <w:bottom w:val="single" w:sz="4" w:space="0" w:color="000000"/>
              <w:right w:val="single" w:sz="4" w:space="0" w:color="000000"/>
            </w:tcBorders>
            <w:vAlign w:val="center"/>
          </w:tcPr>
          <w:p w14:paraId="41E7EC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17A</w:t>
            </w:r>
          </w:p>
        </w:tc>
        <w:tc>
          <w:tcPr>
            <w:tcW w:w="748" w:type="dxa"/>
            <w:tcBorders>
              <w:top w:val="single" w:sz="4" w:space="0" w:color="000000"/>
              <w:left w:val="single" w:sz="4" w:space="0" w:color="000000"/>
              <w:bottom w:val="single" w:sz="4" w:space="0" w:color="000000"/>
              <w:right w:val="single" w:sz="4" w:space="0" w:color="000000"/>
            </w:tcBorders>
            <w:vAlign w:val="center"/>
          </w:tcPr>
          <w:p w14:paraId="796715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35" w:type="dxa"/>
            <w:tcBorders>
              <w:top w:val="single" w:sz="4" w:space="0" w:color="000000"/>
              <w:left w:val="single" w:sz="4" w:space="0" w:color="000000"/>
              <w:bottom w:val="single" w:sz="4" w:space="0" w:color="000000"/>
              <w:right w:val="single" w:sz="4" w:space="0" w:color="000000"/>
            </w:tcBorders>
            <w:vAlign w:val="center"/>
          </w:tcPr>
          <w:p w14:paraId="02B396C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3EABF2D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658FCB7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587D8F4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63EDE0E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37DA809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0F7C8AE"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99919D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COLOMBO</w:t>
            </w:r>
          </w:p>
        </w:tc>
        <w:tc>
          <w:tcPr>
            <w:tcW w:w="550" w:type="dxa"/>
            <w:tcBorders>
              <w:top w:val="single" w:sz="4" w:space="0" w:color="000000"/>
              <w:left w:val="single" w:sz="4" w:space="0" w:color="000000"/>
              <w:bottom w:val="single" w:sz="4" w:space="0" w:color="000000"/>
              <w:right w:val="single" w:sz="4" w:space="0" w:color="000000"/>
            </w:tcBorders>
            <w:vAlign w:val="center"/>
          </w:tcPr>
          <w:p w14:paraId="1181DB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16A</w:t>
            </w:r>
          </w:p>
        </w:tc>
        <w:tc>
          <w:tcPr>
            <w:tcW w:w="602" w:type="dxa"/>
            <w:tcBorders>
              <w:top w:val="single" w:sz="4" w:space="0" w:color="000000"/>
              <w:left w:val="single" w:sz="4" w:space="0" w:color="000000"/>
              <w:bottom w:val="single" w:sz="4" w:space="0" w:color="000000"/>
              <w:right w:val="single" w:sz="4" w:space="0" w:color="000000"/>
            </w:tcBorders>
            <w:vAlign w:val="center"/>
          </w:tcPr>
          <w:p w14:paraId="3DC3EC6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748" w:type="dxa"/>
            <w:tcBorders>
              <w:top w:val="single" w:sz="4" w:space="0" w:color="000000"/>
              <w:left w:val="single" w:sz="4" w:space="0" w:color="000000"/>
              <w:bottom w:val="single" w:sz="4" w:space="0" w:color="000000"/>
              <w:right w:val="single" w:sz="4" w:space="0" w:color="000000"/>
            </w:tcBorders>
            <w:vAlign w:val="center"/>
          </w:tcPr>
          <w:p w14:paraId="2051FFD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04CFD63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34589A1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461B8BF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29D4698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54E0423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3A5A303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51EDA5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CDA7ED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12 DE OUTUBRO</w:t>
            </w:r>
          </w:p>
        </w:tc>
        <w:tc>
          <w:tcPr>
            <w:tcW w:w="550" w:type="dxa"/>
            <w:tcBorders>
              <w:top w:val="single" w:sz="4" w:space="0" w:color="000000"/>
              <w:left w:val="single" w:sz="4" w:space="0" w:color="000000"/>
              <w:bottom w:val="single" w:sz="4" w:space="0" w:color="000000"/>
              <w:right w:val="single" w:sz="4" w:space="0" w:color="000000"/>
            </w:tcBorders>
            <w:vAlign w:val="center"/>
          </w:tcPr>
          <w:p w14:paraId="55420BA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02" w:type="dxa"/>
            <w:tcBorders>
              <w:top w:val="single" w:sz="4" w:space="0" w:color="000000"/>
              <w:left w:val="single" w:sz="4" w:space="0" w:color="000000"/>
              <w:bottom w:val="single" w:sz="4" w:space="0" w:color="000000"/>
              <w:right w:val="single" w:sz="4" w:space="0" w:color="000000"/>
            </w:tcBorders>
            <w:vAlign w:val="center"/>
          </w:tcPr>
          <w:p w14:paraId="61C6BD7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748" w:type="dxa"/>
            <w:tcBorders>
              <w:top w:val="single" w:sz="4" w:space="0" w:color="000000"/>
              <w:left w:val="single" w:sz="4" w:space="0" w:color="000000"/>
              <w:bottom w:val="single" w:sz="4" w:space="0" w:color="000000"/>
              <w:right w:val="single" w:sz="4" w:space="0" w:color="000000"/>
            </w:tcBorders>
            <w:vAlign w:val="center"/>
          </w:tcPr>
          <w:p w14:paraId="205E90D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66E734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4EC621B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2208F8C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4D3D793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4A60C57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7D83674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5879835"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BAB7F6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CABRAL</w:t>
            </w:r>
          </w:p>
        </w:tc>
        <w:tc>
          <w:tcPr>
            <w:tcW w:w="550" w:type="dxa"/>
            <w:tcBorders>
              <w:top w:val="single" w:sz="4" w:space="0" w:color="000000"/>
              <w:left w:val="single" w:sz="4" w:space="0" w:color="000000"/>
              <w:bottom w:val="single" w:sz="4" w:space="0" w:color="000000"/>
              <w:right w:val="single" w:sz="4" w:space="0" w:color="000000"/>
            </w:tcBorders>
            <w:vAlign w:val="center"/>
          </w:tcPr>
          <w:p w14:paraId="7D43113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02" w:type="dxa"/>
            <w:tcBorders>
              <w:top w:val="single" w:sz="4" w:space="0" w:color="000000"/>
              <w:left w:val="single" w:sz="4" w:space="0" w:color="000000"/>
              <w:bottom w:val="single" w:sz="4" w:space="0" w:color="000000"/>
              <w:right w:val="single" w:sz="4" w:space="0" w:color="000000"/>
            </w:tcBorders>
            <w:vAlign w:val="center"/>
          </w:tcPr>
          <w:p w14:paraId="10F86EC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748" w:type="dxa"/>
            <w:tcBorders>
              <w:top w:val="single" w:sz="4" w:space="0" w:color="000000"/>
              <w:left w:val="single" w:sz="4" w:space="0" w:color="000000"/>
              <w:bottom w:val="single" w:sz="4" w:space="0" w:color="000000"/>
              <w:right w:val="single" w:sz="4" w:space="0" w:color="000000"/>
            </w:tcBorders>
            <w:vAlign w:val="center"/>
          </w:tcPr>
          <w:p w14:paraId="25BEB59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155</w:t>
            </w:r>
          </w:p>
        </w:tc>
        <w:tc>
          <w:tcPr>
            <w:tcW w:w="635" w:type="dxa"/>
            <w:tcBorders>
              <w:top w:val="single" w:sz="4" w:space="0" w:color="000000"/>
              <w:left w:val="single" w:sz="4" w:space="0" w:color="000000"/>
              <w:bottom w:val="single" w:sz="4" w:space="0" w:color="000000"/>
              <w:right w:val="single" w:sz="4" w:space="0" w:color="000000"/>
            </w:tcBorders>
            <w:vAlign w:val="center"/>
          </w:tcPr>
          <w:p w14:paraId="204A226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156</w:t>
            </w:r>
          </w:p>
        </w:tc>
        <w:tc>
          <w:tcPr>
            <w:tcW w:w="636" w:type="dxa"/>
            <w:tcBorders>
              <w:top w:val="single" w:sz="4" w:space="0" w:color="000000"/>
              <w:left w:val="single" w:sz="4" w:space="0" w:color="000000"/>
              <w:bottom w:val="single" w:sz="4" w:space="0" w:color="000000"/>
              <w:right w:val="single" w:sz="4" w:space="0" w:color="000000"/>
            </w:tcBorders>
            <w:vAlign w:val="center"/>
          </w:tcPr>
          <w:p w14:paraId="57167F2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185</w:t>
            </w:r>
          </w:p>
        </w:tc>
        <w:tc>
          <w:tcPr>
            <w:tcW w:w="748" w:type="dxa"/>
            <w:tcBorders>
              <w:top w:val="single" w:sz="4" w:space="0" w:color="000000"/>
              <w:left w:val="single" w:sz="4" w:space="0" w:color="000000"/>
              <w:bottom w:val="single" w:sz="4" w:space="0" w:color="000000"/>
              <w:right w:val="single" w:sz="4" w:space="0" w:color="000000"/>
            </w:tcBorders>
            <w:vAlign w:val="center"/>
          </w:tcPr>
          <w:p w14:paraId="15186A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186</w:t>
            </w:r>
          </w:p>
        </w:tc>
        <w:tc>
          <w:tcPr>
            <w:tcW w:w="635" w:type="dxa"/>
            <w:tcBorders>
              <w:top w:val="single" w:sz="4" w:space="0" w:color="000000"/>
              <w:left w:val="single" w:sz="4" w:space="0" w:color="000000"/>
              <w:bottom w:val="single" w:sz="4" w:space="0" w:color="000000"/>
              <w:right w:val="single" w:sz="4" w:space="0" w:color="000000"/>
            </w:tcBorders>
            <w:vAlign w:val="center"/>
          </w:tcPr>
          <w:p w14:paraId="64CD16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w:t>
            </w:r>
          </w:p>
        </w:tc>
        <w:tc>
          <w:tcPr>
            <w:tcW w:w="522" w:type="dxa"/>
            <w:tcBorders>
              <w:top w:val="single" w:sz="4" w:space="0" w:color="000000"/>
              <w:left w:val="single" w:sz="4" w:space="0" w:color="000000"/>
              <w:bottom w:val="single" w:sz="4" w:space="0" w:color="000000"/>
              <w:right w:val="single" w:sz="4" w:space="0" w:color="000000"/>
            </w:tcBorders>
            <w:vAlign w:val="center"/>
          </w:tcPr>
          <w:p w14:paraId="2AE0FA2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13E9A5B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FC6BF6F"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DE6CF3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FORTALEZA</w:t>
            </w:r>
          </w:p>
        </w:tc>
        <w:tc>
          <w:tcPr>
            <w:tcW w:w="550" w:type="dxa"/>
            <w:tcBorders>
              <w:top w:val="single" w:sz="4" w:space="0" w:color="000000"/>
              <w:left w:val="single" w:sz="4" w:space="0" w:color="000000"/>
              <w:bottom w:val="single" w:sz="4" w:space="0" w:color="000000"/>
              <w:right w:val="single" w:sz="4" w:space="0" w:color="000000"/>
            </w:tcBorders>
            <w:vAlign w:val="center"/>
          </w:tcPr>
          <w:p w14:paraId="5AA95AE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02" w:type="dxa"/>
            <w:tcBorders>
              <w:top w:val="single" w:sz="4" w:space="0" w:color="000000"/>
              <w:left w:val="single" w:sz="4" w:space="0" w:color="000000"/>
              <w:bottom w:val="single" w:sz="4" w:space="0" w:color="000000"/>
              <w:right w:val="single" w:sz="4" w:space="0" w:color="000000"/>
            </w:tcBorders>
            <w:vAlign w:val="center"/>
          </w:tcPr>
          <w:p w14:paraId="2E1076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748" w:type="dxa"/>
            <w:tcBorders>
              <w:top w:val="single" w:sz="4" w:space="0" w:color="000000"/>
              <w:left w:val="single" w:sz="4" w:space="0" w:color="000000"/>
              <w:bottom w:val="single" w:sz="4" w:space="0" w:color="000000"/>
              <w:right w:val="single" w:sz="4" w:space="0" w:color="000000"/>
            </w:tcBorders>
            <w:vAlign w:val="center"/>
          </w:tcPr>
          <w:p w14:paraId="489A3EC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35" w:type="dxa"/>
            <w:tcBorders>
              <w:top w:val="single" w:sz="4" w:space="0" w:color="000000"/>
              <w:left w:val="single" w:sz="4" w:space="0" w:color="000000"/>
              <w:bottom w:val="single" w:sz="4" w:space="0" w:color="000000"/>
              <w:right w:val="single" w:sz="4" w:space="0" w:color="000000"/>
            </w:tcBorders>
            <w:vAlign w:val="center"/>
          </w:tcPr>
          <w:p w14:paraId="606651F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36" w:type="dxa"/>
            <w:tcBorders>
              <w:top w:val="single" w:sz="4" w:space="0" w:color="000000"/>
              <w:left w:val="single" w:sz="4" w:space="0" w:color="000000"/>
              <w:bottom w:val="single" w:sz="4" w:space="0" w:color="000000"/>
              <w:right w:val="single" w:sz="4" w:space="0" w:color="000000"/>
            </w:tcBorders>
            <w:vAlign w:val="center"/>
          </w:tcPr>
          <w:p w14:paraId="506296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748" w:type="dxa"/>
            <w:tcBorders>
              <w:top w:val="single" w:sz="4" w:space="0" w:color="000000"/>
              <w:left w:val="single" w:sz="4" w:space="0" w:color="000000"/>
              <w:bottom w:val="single" w:sz="4" w:space="0" w:color="000000"/>
              <w:right w:val="single" w:sz="4" w:space="0" w:color="000000"/>
            </w:tcBorders>
            <w:vAlign w:val="center"/>
          </w:tcPr>
          <w:p w14:paraId="71466AB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3578679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672ACA6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6FA45E6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AB3154B"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6AABE5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ROGÉRIO W. GRUN</w:t>
            </w:r>
          </w:p>
        </w:tc>
        <w:tc>
          <w:tcPr>
            <w:tcW w:w="550" w:type="dxa"/>
            <w:tcBorders>
              <w:top w:val="single" w:sz="4" w:space="0" w:color="000000"/>
              <w:left w:val="single" w:sz="4" w:space="0" w:color="000000"/>
              <w:bottom w:val="single" w:sz="4" w:space="0" w:color="000000"/>
              <w:right w:val="single" w:sz="4" w:space="0" w:color="000000"/>
            </w:tcBorders>
            <w:vAlign w:val="center"/>
          </w:tcPr>
          <w:p w14:paraId="6F55189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02" w:type="dxa"/>
            <w:tcBorders>
              <w:top w:val="single" w:sz="4" w:space="0" w:color="000000"/>
              <w:left w:val="single" w:sz="4" w:space="0" w:color="000000"/>
              <w:bottom w:val="single" w:sz="4" w:space="0" w:color="000000"/>
              <w:right w:val="single" w:sz="4" w:space="0" w:color="000000"/>
            </w:tcBorders>
            <w:vAlign w:val="center"/>
          </w:tcPr>
          <w:p w14:paraId="2E9C9AB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48E92EA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34B0CA3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7D4B57C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4E727FE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19A16CE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60DBA54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6561241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654DF0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344D74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NATAL</w:t>
            </w:r>
          </w:p>
        </w:tc>
        <w:tc>
          <w:tcPr>
            <w:tcW w:w="550" w:type="dxa"/>
            <w:tcBorders>
              <w:top w:val="single" w:sz="4" w:space="0" w:color="000000"/>
              <w:left w:val="single" w:sz="4" w:space="0" w:color="000000"/>
              <w:bottom w:val="single" w:sz="4" w:space="0" w:color="000000"/>
              <w:right w:val="single" w:sz="4" w:space="0" w:color="000000"/>
            </w:tcBorders>
            <w:vAlign w:val="center"/>
          </w:tcPr>
          <w:p w14:paraId="2302BF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02" w:type="dxa"/>
            <w:tcBorders>
              <w:top w:val="single" w:sz="4" w:space="0" w:color="000000"/>
              <w:left w:val="single" w:sz="4" w:space="0" w:color="000000"/>
              <w:bottom w:val="single" w:sz="4" w:space="0" w:color="000000"/>
              <w:right w:val="single" w:sz="4" w:space="0" w:color="000000"/>
            </w:tcBorders>
            <w:vAlign w:val="center"/>
          </w:tcPr>
          <w:p w14:paraId="3B8766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748" w:type="dxa"/>
            <w:tcBorders>
              <w:top w:val="single" w:sz="4" w:space="0" w:color="000000"/>
              <w:left w:val="single" w:sz="4" w:space="0" w:color="000000"/>
              <w:bottom w:val="single" w:sz="4" w:space="0" w:color="000000"/>
              <w:right w:val="single" w:sz="4" w:space="0" w:color="000000"/>
            </w:tcBorders>
            <w:vAlign w:val="center"/>
          </w:tcPr>
          <w:p w14:paraId="547A58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35" w:type="dxa"/>
            <w:tcBorders>
              <w:top w:val="single" w:sz="4" w:space="0" w:color="000000"/>
              <w:left w:val="single" w:sz="4" w:space="0" w:color="000000"/>
              <w:bottom w:val="single" w:sz="4" w:space="0" w:color="000000"/>
              <w:right w:val="single" w:sz="4" w:space="0" w:color="000000"/>
            </w:tcBorders>
            <w:vAlign w:val="center"/>
          </w:tcPr>
          <w:p w14:paraId="749D6C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36" w:type="dxa"/>
            <w:tcBorders>
              <w:top w:val="single" w:sz="4" w:space="0" w:color="000000"/>
              <w:left w:val="single" w:sz="4" w:space="0" w:color="000000"/>
              <w:bottom w:val="single" w:sz="4" w:space="0" w:color="000000"/>
              <w:right w:val="single" w:sz="4" w:space="0" w:color="000000"/>
            </w:tcBorders>
            <w:vAlign w:val="center"/>
          </w:tcPr>
          <w:p w14:paraId="564B42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748" w:type="dxa"/>
            <w:tcBorders>
              <w:top w:val="single" w:sz="4" w:space="0" w:color="000000"/>
              <w:left w:val="single" w:sz="4" w:space="0" w:color="000000"/>
              <w:bottom w:val="single" w:sz="4" w:space="0" w:color="000000"/>
              <w:right w:val="single" w:sz="4" w:space="0" w:color="000000"/>
            </w:tcBorders>
            <w:vAlign w:val="center"/>
          </w:tcPr>
          <w:p w14:paraId="204122C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7DE0D0F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34BD59F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5F302DA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FDC45B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0FCC43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FLORIANÓPOLIS</w:t>
            </w:r>
          </w:p>
        </w:tc>
        <w:tc>
          <w:tcPr>
            <w:tcW w:w="550" w:type="dxa"/>
            <w:tcBorders>
              <w:top w:val="single" w:sz="4" w:space="0" w:color="000000"/>
              <w:left w:val="single" w:sz="4" w:space="0" w:color="000000"/>
              <w:bottom w:val="single" w:sz="4" w:space="0" w:color="000000"/>
              <w:right w:val="single" w:sz="4" w:space="0" w:color="000000"/>
            </w:tcBorders>
            <w:vAlign w:val="center"/>
          </w:tcPr>
          <w:p w14:paraId="4C0066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02" w:type="dxa"/>
            <w:tcBorders>
              <w:top w:val="single" w:sz="4" w:space="0" w:color="000000"/>
              <w:left w:val="single" w:sz="4" w:space="0" w:color="000000"/>
              <w:bottom w:val="single" w:sz="4" w:space="0" w:color="000000"/>
              <w:right w:val="single" w:sz="4" w:space="0" w:color="000000"/>
            </w:tcBorders>
            <w:vAlign w:val="center"/>
          </w:tcPr>
          <w:p w14:paraId="4665FB0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748" w:type="dxa"/>
            <w:tcBorders>
              <w:top w:val="single" w:sz="4" w:space="0" w:color="000000"/>
              <w:left w:val="single" w:sz="4" w:space="0" w:color="000000"/>
              <w:bottom w:val="single" w:sz="4" w:space="0" w:color="000000"/>
              <w:right w:val="single" w:sz="4" w:space="0" w:color="000000"/>
            </w:tcBorders>
            <w:vAlign w:val="center"/>
          </w:tcPr>
          <w:p w14:paraId="515CF5F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35" w:type="dxa"/>
            <w:tcBorders>
              <w:top w:val="single" w:sz="4" w:space="0" w:color="000000"/>
              <w:left w:val="single" w:sz="4" w:space="0" w:color="000000"/>
              <w:bottom w:val="single" w:sz="4" w:space="0" w:color="000000"/>
              <w:right w:val="single" w:sz="4" w:space="0" w:color="000000"/>
            </w:tcBorders>
            <w:vAlign w:val="center"/>
          </w:tcPr>
          <w:p w14:paraId="7653FEA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0F5E5B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31DB265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3F5B465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2BA5D31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13A0EE2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97F577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06BACF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AMAPÁ</w:t>
            </w:r>
          </w:p>
        </w:tc>
        <w:tc>
          <w:tcPr>
            <w:tcW w:w="550" w:type="dxa"/>
            <w:tcBorders>
              <w:top w:val="single" w:sz="4" w:space="0" w:color="000000"/>
              <w:left w:val="single" w:sz="4" w:space="0" w:color="000000"/>
              <w:bottom w:val="single" w:sz="4" w:space="0" w:color="000000"/>
              <w:right w:val="single" w:sz="4" w:space="0" w:color="000000"/>
            </w:tcBorders>
            <w:vAlign w:val="center"/>
          </w:tcPr>
          <w:p w14:paraId="1DD742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281</w:t>
            </w:r>
          </w:p>
        </w:tc>
        <w:tc>
          <w:tcPr>
            <w:tcW w:w="602" w:type="dxa"/>
            <w:tcBorders>
              <w:top w:val="single" w:sz="4" w:space="0" w:color="000000"/>
              <w:left w:val="single" w:sz="4" w:space="0" w:color="000000"/>
              <w:bottom w:val="single" w:sz="4" w:space="0" w:color="000000"/>
              <w:right w:val="single" w:sz="4" w:space="0" w:color="000000"/>
            </w:tcBorders>
            <w:vAlign w:val="center"/>
          </w:tcPr>
          <w:p w14:paraId="66246F4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268</w:t>
            </w:r>
          </w:p>
        </w:tc>
        <w:tc>
          <w:tcPr>
            <w:tcW w:w="748" w:type="dxa"/>
            <w:tcBorders>
              <w:top w:val="single" w:sz="4" w:space="0" w:color="000000"/>
              <w:left w:val="single" w:sz="4" w:space="0" w:color="000000"/>
              <w:bottom w:val="single" w:sz="4" w:space="0" w:color="000000"/>
              <w:right w:val="single" w:sz="4" w:space="0" w:color="000000"/>
            </w:tcBorders>
            <w:vAlign w:val="center"/>
          </w:tcPr>
          <w:p w14:paraId="1ECE17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269</w:t>
            </w:r>
          </w:p>
        </w:tc>
        <w:tc>
          <w:tcPr>
            <w:tcW w:w="635" w:type="dxa"/>
            <w:tcBorders>
              <w:top w:val="single" w:sz="4" w:space="0" w:color="000000"/>
              <w:left w:val="single" w:sz="4" w:space="0" w:color="000000"/>
              <w:bottom w:val="single" w:sz="4" w:space="0" w:color="000000"/>
              <w:right w:val="single" w:sz="4" w:space="0" w:color="000000"/>
            </w:tcBorders>
            <w:vAlign w:val="center"/>
          </w:tcPr>
          <w:p w14:paraId="637A2D6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270</w:t>
            </w:r>
          </w:p>
        </w:tc>
        <w:tc>
          <w:tcPr>
            <w:tcW w:w="636" w:type="dxa"/>
            <w:tcBorders>
              <w:top w:val="single" w:sz="4" w:space="0" w:color="000000"/>
              <w:left w:val="single" w:sz="4" w:space="0" w:color="000000"/>
              <w:bottom w:val="single" w:sz="4" w:space="0" w:color="000000"/>
              <w:right w:val="single" w:sz="4" w:space="0" w:color="000000"/>
            </w:tcBorders>
            <w:vAlign w:val="center"/>
          </w:tcPr>
          <w:p w14:paraId="612CBD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0C811FC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50ADB83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3381E1E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18C49B1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A5C5607"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54C39D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PARÁ</w:t>
            </w:r>
          </w:p>
        </w:tc>
        <w:tc>
          <w:tcPr>
            <w:tcW w:w="550" w:type="dxa"/>
            <w:tcBorders>
              <w:top w:val="single" w:sz="4" w:space="0" w:color="000000"/>
              <w:left w:val="single" w:sz="4" w:space="0" w:color="000000"/>
              <w:bottom w:val="single" w:sz="4" w:space="0" w:color="000000"/>
              <w:right w:val="single" w:sz="4" w:space="0" w:color="000000"/>
            </w:tcBorders>
            <w:vAlign w:val="center"/>
          </w:tcPr>
          <w:p w14:paraId="4853C8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251</w:t>
            </w:r>
          </w:p>
        </w:tc>
        <w:tc>
          <w:tcPr>
            <w:tcW w:w="602" w:type="dxa"/>
            <w:tcBorders>
              <w:top w:val="single" w:sz="4" w:space="0" w:color="000000"/>
              <w:left w:val="single" w:sz="4" w:space="0" w:color="000000"/>
              <w:bottom w:val="single" w:sz="4" w:space="0" w:color="000000"/>
              <w:right w:val="single" w:sz="4" w:space="0" w:color="000000"/>
            </w:tcBorders>
            <w:vAlign w:val="center"/>
          </w:tcPr>
          <w:p w14:paraId="513AA1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107</w:t>
            </w:r>
          </w:p>
        </w:tc>
        <w:tc>
          <w:tcPr>
            <w:tcW w:w="748" w:type="dxa"/>
            <w:tcBorders>
              <w:top w:val="single" w:sz="4" w:space="0" w:color="000000"/>
              <w:left w:val="single" w:sz="4" w:space="0" w:color="000000"/>
              <w:bottom w:val="single" w:sz="4" w:space="0" w:color="000000"/>
              <w:right w:val="single" w:sz="4" w:space="0" w:color="000000"/>
            </w:tcBorders>
            <w:vAlign w:val="center"/>
          </w:tcPr>
          <w:p w14:paraId="514446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106</w:t>
            </w:r>
          </w:p>
        </w:tc>
        <w:tc>
          <w:tcPr>
            <w:tcW w:w="635" w:type="dxa"/>
            <w:tcBorders>
              <w:top w:val="single" w:sz="4" w:space="0" w:color="000000"/>
              <w:left w:val="single" w:sz="4" w:space="0" w:color="000000"/>
              <w:bottom w:val="single" w:sz="4" w:space="0" w:color="000000"/>
              <w:right w:val="single" w:sz="4" w:space="0" w:color="000000"/>
            </w:tcBorders>
            <w:vAlign w:val="center"/>
          </w:tcPr>
          <w:p w14:paraId="435D222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105</w:t>
            </w:r>
          </w:p>
        </w:tc>
        <w:tc>
          <w:tcPr>
            <w:tcW w:w="636" w:type="dxa"/>
            <w:tcBorders>
              <w:top w:val="single" w:sz="4" w:space="0" w:color="000000"/>
              <w:left w:val="single" w:sz="4" w:space="0" w:color="000000"/>
              <w:bottom w:val="single" w:sz="4" w:space="0" w:color="000000"/>
              <w:right w:val="single" w:sz="4" w:space="0" w:color="000000"/>
            </w:tcBorders>
            <w:vAlign w:val="center"/>
          </w:tcPr>
          <w:p w14:paraId="66F5144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6317D24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23EA58D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705E02C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619E20C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83CDF61"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35CF4F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PIAUI</w:t>
            </w:r>
          </w:p>
        </w:tc>
        <w:tc>
          <w:tcPr>
            <w:tcW w:w="550" w:type="dxa"/>
            <w:tcBorders>
              <w:top w:val="single" w:sz="4" w:space="0" w:color="000000"/>
              <w:left w:val="single" w:sz="4" w:space="0" w:color="000000"/>
              <w:bottom w:val="single" w:sz="4" w:space="0" w:color="000000"/>
              <w:right w:val="single" w:sz="4" w:space="0" w:color="000000"/>
            </w:tcBorders>
            <w:vAlign w:val="center"/>
          </w:tcPr>
          <w:p w14:paraId="702E072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240</w:t>
            </w:r>
          </w:p>
        </w:tc>
        <w:tc>
          <w:tcPr>
            <w:tcW w:w="602" w:type="dxa"/>
            <w:tcBorders>
              <w:top w:val="single" w:sz="4" w:space="0" w:color="000000"/>
              <w:left w:val="single" w:sz="4" w:space="0" w:color="000000"/>
              <w:bottom w:val="single" w:sz="4" w:space="0" w:color="000000"/>
              <w:right w:val="single" w:sz="4" w:space="0" w:color="000000"/>
            </w:tcBorders>
            <w:vAlign w:val="center"/>
          </w:tcPr>
          <w:p w14:paraId="30D4A3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w:t>
            </w:r>
          </w:p>
        </w:tc>
        <w:tc>
          <w:tcPr>
            <w:tcW w:w="748" w:type="dxa"/>
            <w:tcBorders>
              <w:top w:val="single" w:sz="4" w:space="0" w:color="000000"/>
              <w:left w:val="single" w:sz="4" w:space="0" w:color="000000"/>
              <w:bottom w:val="single" w:sz="4" w:space="0" w:color="000000"/>
              <w:right w:val="single" w:sz="4" w:space="0" w:color="000000"/>
            </w:tcBorders>
            <w:vAlign w:val="center"/>
          </w:tcPr>
          <w:p w14:paraId="687F312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728DE82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490F2BF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6616141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780EB2F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66F589E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74B8FFD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81DFDA7"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25296A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MARANHÃO</w:t>
            </w:r>
          </w:p>
        </w:tc>
        <w:tc>
          <w:tcPr>
            <w:tcW w:w="550" w:type="dxa"/>
            <w:tcBorders>
              <w:top w:val="single" w:sz="4" w:space="0" w:color="000000"/>
              <w:left w:val="single" w:sz="4" w:space="0" w:color="000000"/>
              <w:bottom w:val="single" w:sz="4" w:space="0" w:color="000000"/>
              <w:right w:val="single" w:sz="4" w:space="0" w:color="000000"/>
            </w:tcBorders>
            <w:vAlign w:val="center"/>
          </w:tcPr>
          <w:p w14:paraId="45698B3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240</w:t>
            </w:r>
          </w:p>
        </w:tc>
        <w:tc>
          <w:tcPr>
            <w:tcW w:w="602" w:type="dxa"/>
            <w:tcBorders>
              <w:top w:val="single" w:sz="4" w:space="0" w:color="000000"/>
              <w:left w:val="single" w:sz="4" w:space="0" w:color="000000"/>
              <w:bottom w:val="single" w:sz="4" w:space="0" w:color="000000"/>
              <w:right w:val="single" w:sz="4" w:space="0" w:color="000000"/>
            </w:tcBorders>
            <w:vAlign w:val="center"/>
          </w:tcPr>
          <w:p w14:paraId="7D0E5F9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251</w:t>
            </w:r>
          </w:p>
        </w:tc>
        <w:tc>
          <w:tcPr>
            <w:tcW w:w="748" w:type="dxa"/>
            <w:tcBorders>
              <w:top w:val="single" w:sz="4" w:space="0" w:color="000000"/>
              <w:left w:val="single" w:sz="4" w:space="0" w:color="000000"/>
              <w:bottom w:val="single" w:sz="4" w:space="0" w:color="000000"/>
              <w:right w:val="single" w:sz="4" w:space="0" w:color="000000"/>
            </w:tcBorders>
            <w:vAlign w:val="center"/>
          </w:tcPr>
          <w:p w14:paraId="2B76474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7399286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55B038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6466511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44417F9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1FC8084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57F2C93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4234FB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198ABC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CEARÁ</w:t>
            </w:r>
          </w:p>
        </w:tc>
        <w:tc>
          <w:tcPr>
            <w:tcW w:w="550" w:type="dxa"/>
            <w:tcBorders>
              <w:top w:val="single" w:sz="4" w:space="0" w:color="000000"/>
              <w:left w:val="single" w:sz="4" w:space="0" w:color="000000"/>
              <w:bottom w:val="single" w:sz="4" w:space="0" w:color="000000"/>
              <w:right w:val="single" w:sz="4" w:space="0" w:color="000000"/>
            </w:tcBorders>
            <w:vAlign w:val="center"/>
          </w:tcPr>
          <w:p w14:paraId="690225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w:t>
            </w:r>
          </w:p>
        </w:tc>
        <w:tc>
          <w:tcPr>
            <w:tcW w:w="602" w:type="dxa"/>
            <w:tcBorders>
              <w:top w:val="single" w:sz="4" w:space="0" w:color="000000"/>
              <w:left w:val="single" w:sz="4" w:space="0" w:color="000000"/>
              <w:bottom w:val="single" w:sz="4" w:space="0" w:color="000000"/>
              <w:right w:val="single" w:sz="4" w:space="0" w:color="000000"/>
            </w:tcBorders>
            <w:vAlign w:val="center"/>
          </w:tcPr>
          <w:p w14:paraId="125B875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w:t>
            </w:r>
          </w:p>
        </w:tc>
        <w:tc>
          <w:tcPr>
            <w:tcW w:w="748" w:type="dxa"/>
            <w:tcBorders>
              <w:top w:val="single" w:sz="4" w:space="0" w:color="000000"/>
              <w:left w:val="single" w:sz="4" w:space="0" w:color="000000"/>
              <w:bottom w:val="single" w:sz="4" w:space="0" w:color="000000"/>
              <w:right w:val="single" w:sz="4" w:space="0" w:color="000000"/>
            </w:tcBorders>
            <w:vAlign w:val="center"/>
          </w:tcPr>
          <w:p w14:paraId="5C645A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220</w:t>
            </w:r>
          </w:p>
        </w:tc>
        <w:tc>
          <w:tcPr>
            <w:tcW w:w="635" w:type="dxa"/>
            <w:tcBorders>
              <w:top w:val="single" w:sz="4" w:space="0" w:color="000000"/>
              <w:left w:val="single" w:sz="4" w:space="0" w:color="000000"/>
              <w:bottom w:val="single" w:sz="4" w:space="0" w:color="000000"/>
              <w:right w:val="single" w:sz="4" w:space="0" w:color="000000"/>
            </w:tcBorders>
            <w:vAlign w:val="center"/>
          </w:tcPr>
          <w:p w14:paraId="10F6225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4D90388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30D4589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5D58A89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2D48D17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5D97D06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2083E1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9B61E2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GRANDE DO NORTE</w:t>
            </w:r>
          </w:p>
        </w:tc>
        <w:tc>
          <w:tcPr>
            <w:tcW w:w="550" w:type="dxa"/>
            <w:tcBorders>
              <w:top w:val="single" w:sz="4" w:space="0" w:color="000000"/>
              <w:left w:val="single" w:sz="4" w:space="0" w:color="000000"/>
              <w:bottom w:val="single" w:sz="4" w:space="0" w:color="000000"/>
              <w:right w:val="single" w:sz="4" w:space="0" w:color="000000"/>
            </w:tcBorders>
            <w:vAlign w:val="center"/>
          </w:tcPr>
          <w:p w14:paraId="5AB0D0D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w:t>
            </w:r>
          </w:p>
        </w:tc>
        <w:tc>
          <w:tcPr>
            <w:tcW w:w="602" w:type="dxa"/>
            <w:tcBorders>
              <w:top w:val="single" w:sz="4" w:space="0" w:color="000000"/>
              <w:left w:val="single" w:sz="4" w:space="0" w:color="000000"/>
              <w:bottom w:val="single" w:sz="4" w:space="0" w:color="000000"/>
              <w:right w:val="single" w:sz="4" w:space="0" w:color="000000"/>
            </w:tcBorders>
            <w:vAlign w:val="center"/>
          </w:tcPr>
          <w:p w14:paraId="4C485A9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186</w:t>
            </w:r>
          </w:p>
        </w:tc>
        <w:tc>
          <w:tcPr>
            <w:tcW w:w="748" w:type="dxa"/>
            <w:tcBorders>
              <w:top w:val="single" w:sz="4" w:space="0" w:color="000000"/>
              <w:left w:val="single" w:sz="4" w:space="0" w:color="000000"/>
              <w:bottom w:val="single" w:sz="4" w:space="0" w:color="000000"/>
              <w:right w:val="single" w:sz="4" w:space="0" w:color="000000"/>
            </w:tcBorders>
            <w:vAlign w:val="center"/>
          </w:tcPr>
          <w:p w14:paraId="0EC90DB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521F95F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20C9344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61E7FBF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1BBACB1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680EE5D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1E94157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3D8660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142B34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PARAIBA</w:t>
            </w:r>
          </w:p>
        </w:tc>
        <w:tc>
          <w:tcPr>
            <w:tcW w:w="550" w:type="dxa"/>
            <w:tcBorders>
              <w:top w:val="single" w:sz="4" w:space="0" w:color="000000"/>
              <w:left w:val="single" w:sz="4" w:space="0" w:color="000000"/>
              <w:bottom w:val="single" w:sz="4" w:space="0" w:color="000000"/>
              <w:right w:val="single" w:sz="4" w:space="0" w:color="000000"/>
            </w:tcBorders>
            <w:vAlign w:val="center"/>
          </w:tcPr>
          <w:p w14:paraId="76E36F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185</w:t>
            </w:r>
          </w:p>
        </w:tc>
        <w:tc>
          <w:tcPr>
            <w:tcW w:w="602" w:type="dxa"/>
            <w:tcBorders>
              <w:top w:val="single" w:sz="4" w:space="0" w:color="000000"/>
              <w:left w:val="single" w:sz="4" w:space="0" w:color="000000"/>
              <w:bottom w:val="single" w:sz="4" w:space="0" w:color="000000"/>
              <w:right w:val="single" w:sz="4" w:space="0" w:color="000000"/>
            </w:tcBorders>
            <w:vAlign w:val="center"/>
          </w:tcPr>
          <w:p w14:paraId="0E2FAB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186</w:t>
            </w:r>
          </w:p>
        </w:tc>
        <w:tc>
          <w:tcPr>
            <w:tcW w:w="748" w:type="dxa"/>
            <w:tcBorders>
              <w:top w:val="single" w:sz="4" w:space="0" w:color="000000"/>
              <w:left w:val="single" w:sz="4" w:space="0" w:color="000000"/>
              <w:bottom w:val="single" w:sz="4" w:space="0" w:color="000000"/>
              <w:right w:val="single" w:sz="4" w:space="0" w:color="000000"/>
            </w:tcBorders>
            <w:vAlign w:val="center"/>
          </w:tcPr>
          <w:p w14:paraId="55CB0E5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69F3403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33F3081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0D8A6E9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12C06F1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7B72AAF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79155E8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5B08EC0"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FCF775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PERNAMBUCO</w:t>
            </w:r>
          </w:p>
        </w:tc>
        <w:tc>
          <w:tcPr>
            <w:tcW w:w="550" w:type="dxa"/>
            <w:tcBorders>
              <w:top w:val="single" w:sz="4" w:space="0" w:color="000000"/>
              <w:left w:val="single" w:sz="4" w:space="0" w:color="000000"/>
              <w:bottom w:val="single" w:sz="4" w:space="0" w:color="000000"/>
              <w:right w:val="single" w:sz="4" w:space="0" w:color="000000"/>
            </w:tcBorders>
            <w:vAlign w:val="center"/>
          </w:tcPr>
          <w:p w14:paraId="3522C33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256</w:t>
            </w:r>
          </w:p>
        </w:tc>
        <w:tc>
          <w:tcPr>
            <w:tcW w:w="602" w:type="dxa"/>
            <w:tcBorders>
              <w:top w:val="single" w:sz="4" w:space="0" w:color="000000"/>
              <w:left w:val="single" w:sz="4" w:space="0" w:color="000000"/>
              <w:bottom w:val="single" w:sz="4" w:space="0" w:color="000000"/>
              <w:right w:val="single" w:sz="4" w:space="0" w:color="000000"/>
            </w:tcBorders>
            <w:vAlign w:val="center"/>
          </w:tcPr>
          <w:p w14:paraId="11A7D0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285</w:t>
            </w:r>
          </w:p>
        </w:tc>
        <w:tc>
          <w:tcPr>
            <w:tcW w:w="748" w:type="dxa"/>
            <w:tcBorders>
              <w:top w:val="single" w:sz="4" w:space="0" w:color="000000"/>
              <w:left w:val="single" w:sz="4" w:space="0" w:color="000000"/>
              <w:bottom w:val="single" w:sz="4" w:space="0" w:color="000000"/>
              <w:right w:val="single" w:sz="4" w:space="0" w:color="000000"/>
            </w:tcBorders>
            <w:vAlign w:val="center"/>
          </w:tcPr>
          <w:p w14:paraId="6DFE33F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4C1BD1B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6249044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263573A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6BA39EE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7F148CD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526CDEE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85868E7"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1612A2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SERGIPE</w:t>
            </w:r>
          </w:p>
        </w:tc>
        <w:tc>
          <w:tcPr>
            <w:tcW w:w="550" w:type="dxa"/>
            <w:tcBorders>
              <w:top w:val="single" w:sz="4" w:space="0" w:color="000000"/>
              <w:left w:val="single" w:sz="4" w:space="0" w:color="000000"/>
              <w:bottom w:val="single" w:sz="4" w:space="0" w:color="000000"/>
              <w:right w:val="single" w:sz="4" w:space="0" w:color="000000"/>
            </w:tcBorders>
            <w:vAlign w:val="center"/>
          </w:tcPr>
          <w:p w14:paraId="1799E75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155</w:t>
            </w:r>
          </w:p>
        </w:tc>
        <w:tc>
          <w:tcPr>
            <w:tcW w:w="602" w:type="dxa"/>
            <w:tcBorders>
              <w:top w:val="single" w:sz="4" w:space="0" w:color="000000"/>
              <w:left w:val="single" w:sz="4" w:space="0" w:color="000000"/>
              <w:bottom w:val="single" w:sz="4" w:space="0" w:color="000000"/>
              <w:right w:val="single" w:sz="4" w:space="0" w:color="000000"/>
            </w:tcBorders>
            <w:vAlign w:val="center"/>
          </w:tcPr>
          <w:p w14:paraId="064BD22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156</w:t>
            </w:r>
          </w:p>
        </w:tc>
        <w:tc>
          <w:tcPr>
            <w:tcW w:w="748" w:type="dxa"/>
            <w:tcBorders>
              <w:top w:val="single" w:sz="4" w:space="0" w:color="000000"/>
              <w:left w:val="single" w:sz="4" w:space="0" w:color="000000"/>
              <w:bottom w:val="single" w:sz="4" w:space="0" w:color="000000"/>
              <w:right w:val="single" w:sz="4" w:space="0" w:color="000000"/>
            </w:tcBorders>
            <w:vAlign w:val="center"/>
          </w:tcPr>
          <w:p w14:paraId="25CA508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5D80188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1639791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35E81C5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2494D28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7C5E895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51C6F2A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3989ED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2BD5D8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ALAGOAS</w:t>
            </w:r>
          </w:p>
        </w:tc>
        <w:tc>
          <w:tcPr>
            <w:tcW w:w="550" w:type="dxa"/>
            <w:tcBorders>
              <w:top w:val="single" w:sz="4" w:space="0" w:color="000000"/>
              <w:left w:val="single" w:sz="4" w:space="0" w:color="000000"/>
              <w:bottom w:val="single" w:sz="4" w:space="0" w:color="000000"/>
              <w:right w:val="single" w:sz="4" w:space="0" w:color="000000"/>
            </w:tcBorders>
            <w:vAlign w:val="center"/>
          </w:tcPr>
          <w:p w14:paraId="45B8F3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155</w:t>
            </w:r>
          </w:p>
        </w:tc>
        <w:tc>
          <w:tcPr>
            <w:tcW w:w="602" w:type="dxa"/>
            <w:tcBorders>
              <w:top w:val="single" w:sz="4" w:space="0" w:color="000000"/>
              <w:left w:val="single" w:sz="4" w:space="0" w:color="000000"/>
              <w:bottom w:val="single" w:sz="4" w:space="0" w:color="000000"/>
              <w:right w:val="single" w:sz="4" w:space="0" w:color="000000"/>
            </w:tcBorders>
            <w:vAlign w:val="center"/>
          </w:tcPr>
          <w:p w14:paraId="636E0CC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0FED6AE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222A679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4FD4357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1B13DF8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647270C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155DEB2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4F13BF2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9A6058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112AB5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22 DE ABRIL</w:t>
            </w:r>
          </w:p>
        </w:tc>
        <w:tc>
          <w:tcPr>
            <w:tcW w:w="550" w:type="dxa"/>
            <w:tcBorders>
              <w:top w:val="single" w:sz="4" w:space="0" w:color="000000"/>
              <w:left w:val="single" w:sz="4" w:space="0" w:color="000000"/>
              <w:bottom w:val="single" w:sz="4" w:space="0" w:color="000000"/>
              <w:right w:val="single" w:sz="4" w:space="0" w:color="000000"/>
            </w:tcBorders>
            <w:vAlign w:val="center"/>
          </w:tcPr>
          <w:p w14:paraId="544437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155</w:t>
            </w:r>
          </w:p>
        </w:tc>
        <w:tc>
          <w:tcPr>
            <w:tcW w:w="602" w:type="dxa"/>
            <w:tcBorders>
              <w:top w:val="single" w:sz="4" w:space="0" w:color="000000"/>
              <w:left w:val="single" w:sz="4" w:space="0" w:color="000000"/>
              <w:bottom w:val="single" w:sz="4" w:space="0" w:color="000000"/>
              <w:right w:val="single" w:sz="4" w:space="0" w:color="000000"/>
            </w:tcBorders>
            <w:vAlign w:val="center"/>
          </w:tcPr>
          <w:p w14:paraId="582024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156</w:t>
            </w:r>
          </w:p>
        </w:tc>
        <w:tc>
          <w:tcPr>
            <w:tcW w:w="748" w:type="dxa"/>
            <w:tcBorders>
              <w:top w:val="single" w:sz="4" w:space="0" w:color="000000"/>
              <w:left w:val="single" w:sz="4" w:space="0" w:color="000000"/>
              <w:bottom w:val="single" w:sz="4" w:space="0" w:color="000000"/>
              <w:right w:val="single" w:sz="4" w:space="0" w:color="000000"/>
            </w:tcBorders>
            <w:vAlign w:val="center"/>
          </w:tcPr>
          <w:p w14:paraId="64338E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185</w:t>
            </w:r>
          </w:p>
        </w:tc>
        <w:tc>
          <w:tcPr>
            <w:tcW w:w="635" w:type="dxa"/>
            <w:tcBorders>
              <w:top w:val="single" w:sz="4" w:space="0" w:color="000000"/>
              <w:left w:val="single" w:sz="4" w:space="0" w:color="000000"/>
              <w:bottom w:val="single" w:sz="4" w:space="0" w:color="000000"/>
              <w:right w:val="single" w:sz="4" w:space="0" w:color="000000"/>
            </w:tcBorders>
            <w:vAlign w:val="center"/>
          </w:tcPr>
          <w:p w14:paraId="28EBB86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186</w:t>
            </w:r>
          </w:p>
        </w:tc>
        <w:tc>
          <w:tcPr>
            <w:tcW w:w="636" w:type="dxa"/>
            <w:tcBorders>
              <w:top w:val="single" w:sz="4" w:space="0" w:color="000000"/>
              <w:left w:val="single" w:sz="4" w:space="0" w:color="000000"/>
              <w:bottom w:val="single" w:sz="4" w:space="0" w:color="000000"/>
              <w:right w:val="single" w:sz="4" w:space="0" w:color="000000"/>
            </w:tcBorders>
            <w:vAlign w:val="center"/>
          </w:tcPr>
          <w:p w14:paraId="760E01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w:t>
            </w:r>
          </w:p>
        </w:tc>
        <w:tc>
          <w:tcPr>
            <w:tcW w:w="748" w:type="dxa"/>
            <w:tcBorders>
              <w:top w:val="single" w:sz="4" w:space="0" w:color="000000"/>
              <w:left w:val="single" w:sz="4" w:space="0" w:color="000000"/>
              <w:bottom w:val="single" w:sz="4" w:space="0" w:color="000000"/>
              <w:right w:val="single" w:sz="4" w:space="0" w:color="000000"/>
            </w:tcBorders>
            <w:vAlign w:val="center"/>
          </w:tcPr>
          <w:p w14:paraId="126A48D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1279139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49F10CC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3F84EDD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680ECE9"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12E3E5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MINHAS GERAIS</w:t>
            </w:r>
          </w:p>
        </w:tc>
        <w:tc>
          <w:tcPr>
            <w:tcW w:w="550" w:type="dxa"/>
            <w:tcBorders>
              <w:top w:val="single" w:sz="4" w:space="0" w:color="000000"/>
              <w:left w:val="single" w:sz="4" w:space="0" w:color="000000"/>
              <w:bottom w:val="single" w:sz="4" w:space="0" w:color="000000"/>
              <w:right w:val="single" w:sz="4" w:space="0" w:color="000000"/>
            </w:tcBorders>
            <w:vAlign w:val="center"/>
          </w:tcPr>
          <w:p w14:paraId="061A81F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1/98</w:t>
            </w:r>
          </w:p>
        </w:tc>
        <w:tc>
          <w:tcPr>
            <w:tcW w:w="602" w:type="dxa"/>
            <w:tcBorders>
              <w:top w:val="single" w:sz="4" w:space="0" w:color="000000"/>
              <w:left w:val="single" w:sz="4" w:space="0" w:color="000000"/>
              <w:bottom w:val="single" w:sz="4" w:space="0" w:color="000000"/>
              <w:right w:val="single" w:sz="4" w:space="0" w:color="000000"/>
            </w:tcBorders>
            <w:vAlign w:val="center"/>
          </w:tcPr>
          <w:p w14:paraId="41F801C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6269C3A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0E82CD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4B045C6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015AC1F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11CF66E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5CAAE39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22EAD88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B98DE7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B0D7FE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GOIAS</w:t>
            </w:r>
          </w:p>
        </w:tc>
        <w:tc>
          <w:tcPr>
            <w:tcW w:w="550" w:type="dxa"/>
            <w:tcBorders>
              <w:top w:val="single" w:sz="4" w:space="0" w:color="000000"/>
              <w:left w:val="single" w:sz="4" w:space="0" w:color="000000"/>
              <w:bottom w:val="single" w:sz="4" w:space="0" w:color="000000"/>
              <w:right w:val="single" w:sz="4" w:space="0" w:color="000000"/>
            </w:tcBorders>
            <w:vAlign w:val="center"/>
          </w:tcPr>
          <w:p w14:paraId="0FEFE7C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79</w:t>
            </w:r>
          </w:p>
        </w:tc>
        <w:tc>
          <w:tcPr>
            <w:tcW w:w="602" w:type="dxa"/>
            <w:tcBorders>
              <w:top w:val="single" w:sz="4" w:space="0" w:color="000000"/>
              <w:left w:val="single" w:sz="4" w:space="0" w:color="000000"/>
              <w:bottom w:val="single" w:sz="4" w:space="0" w:color="000000"/>
              <w:right w:val="single" w:sz="4" w:space="0" w:color="000000"/>
            </w:tcBorders>
            <w:vAlign w:val="center"/>
          </w:tcPr>
          <w:p w14:paraId="019AAB1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25A31C6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7D855CF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004CEC0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22088F4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3D6E825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538B5E7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24B47FD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C872281"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29BCED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MATO GROSSO</w:t>
            </w:r>
          </w:p>
        </w:tc>
        <w:tc>
          <w:tcPr>
            <w:tcW w:w="550" w:type="dxa"/>
            <w:tcBorders>
              <w:top w:val="single" w:sz="4" w:space="0" w:color="000000"/>
              <w:left w:val="single" w:sz="4" w:space="0" w:color="000000"/>
              <w:bottom w:val="single" w:sz="4" w:space="0" w:color="000000"/>
              <w:right w:val="single" w:sz="4" w:space="0" w:color="000000"/>
            </w:tcBorders>
            <w:vAlign w:val="center"/>
          </w:tcPr>
          <w:p w14:paraId="5E5A73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02" w:type="dxa"/>
            <w:tcBorders>
              <w:top w:val="single" w:sz="4" w:space="0" w:color="000000"/>
              <w:left w:val="single" w:sz="4" w:space="0" w:color="000000"/>
              <w:bottom w:val="single" w:sz="4" w:space="0" w:color="000000"/>
              <w:right w:val="single" w:sz="4" w:space="0" w:color="000000"/>
            </w:tcBorders>
            <w:vAlign w:val="center"/>
          </w:tcPr>
          <w:p w14:paraId="4EFCCA6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748" w:type="dxa"/>
            <w:tcBorders>
              <w:top w:val="single" w:sz="4" w:space="0" w:color="000000"/>
              <w:left w:val="single" w:sz="4" w:space="0" w:color="000000"/>
              <w:bottom w:val="single" w:sz="4" w:space="0" w:color="000000"/>
              <w:right w:val="single" w:sz="4" w:space="0" w:color="000000"/>
            </w:tcBorders>
            <w:vAlign w:val="center"/>
          </w:tcPr>
          <w:p w14:paraId="52EDEE5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5" w:type="dxa"/>
            <w:tcBorders>
              <w:top w:val="single" w:sz="4" w:space="0" w:color="000000"/>
              <w:left w:val="single" w:sz="4" w:space="0" w:color="000000"/>
              <w:bottom w:val="single" w:sz="4" w:space="0" w:color="000000"/>
              <w:right w:val="single" w:sz="4" w:space="0" w:color="000000"/>
            </w:tcBorders>
            <w:vAlign w:val="center"/>
          </w:tcPr>
          <w:p w14:paraId="0CDC80E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16A</w:t>
            </w:r>
          </w:p>
        </w:tc>
        <w:tc>
          <w:tcPr>
            <w:tcW w:w="636" w:type="dxa"/>
            <w:tcBorders>
              <w:top w:val="single" w:sz="4" w:space="0" w:color="000000"/>
              <w:left w:val="single" w:sz="4" w:space="0" w:color="000000"/>
              <w:bottom w:val="single" w:sz="4" w:space="0" w:color="000000"/>
              <w:right w:val="single" w:sz="4" w:space="0" w:color="000000"/>
            </w:tcBorders>
            <w:vAlign w:val="center"/>
          </w:tcPr>
          <w:p w14:paraId="0249F1D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17A</w:t>
            </w:r>
          </w:p>
        </w:tc>
        <w:tc>
          <w:tcPr>
            <w:tcW w:w="748" w:type="dxa"/>
            <w:tcBorders>
              <w:top w:val="single" w:sz="4" w:space="0" w:color="000000"/>
              <w:left w:val="single" w:sz="4" w:space="0" w:color="000000"/>
              <w:bottom w:val="single" w:sz="4" w:space="0" w:color="000000"/>
              <w:right w:val="single" w:sz="4" w:space="0" w:color="000000"/>
            </w:tcBorders>
            <w:vAlign w:val="center"/>
          </w:tcPr>
          <w:p w14:paraId="69CF89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24A</w:t>
            </w:r>
          </w:p>
        </w:tc>
        <w:tc>
          <w:tcPr>
            <w:tcW w:w="635" w:type="dxa"/>
            <w:tcBorders>
              <w:top w:val="single" w:sz="4" w:space="0" w:color="000000"/>
              <w:left w:val="single" w:sz="4" w:space="0" w:color="000000"/>
              <w:bottom w:val="single" w:sz="4" w:space="0" w:color="000000"/>
              <w:right w:val="single" w:sz="4" w:space="0" w:color="000000"/>
            </w:tcBorders>
            <w:vAlign w:val="center"/>
          </w:tcPr>
          <w:p w14:paraId="59D5A0D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28A</w:t>
            </w:r>
          </w:p>
        </w:tc>
        <w:tc>
          <w:tcPr>
            <w:tcW w:w="522" w:type="dxa"/>
            <w:tcBorders>
              <w:top w:val="single" w:sz="4" w:space="0" w:color="000000"/>
              <w:left w:val="single" w:sz="4" w:space="0" w:color="000000"/>
              <w:bottom w:val="single" w:sz="4" w:space="0" w:color="000000"/>
              <w:right w:val="single" w:sz="4" w:space="0" w:color="000000"/>
            </w:tcBorders>
            <w:vAlign w:val="center"/>
          </w:tcPr>
          <w:p w14:paraId="7387F95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w:t>
            </w:r>
          </w:p>
        </w:tc>
        <w:tc>
          <w:tcPr>
            <w:tcW w:w="595" w:type="dxa"/>
            <w:tcBorders>
              <w:top w:val="single" w:sz="4" w:space="0" w:color="000000"/>
              <w:left w:val="single" w:sz="4" w:space="0" w:color="000000"/>
              <w:bottom w:val="single" w:sz="4" w:space="0" w:color="000000"/>
              <w:right w:val="single" w:sz="4" w:space="0" w:color="000000"/>
            </w:tcBorders>
            <w:vAlign w:val="center"/>
          </w:tcPr>
          <w:p w14:paraId="4276A4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w:t>
            </w:r>
          </w:p>
        </w:tc>
      </w:tr>
      <w:tr w:rsidR="00873EB7" w14:paraId="25E6763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7439C1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MATO GROSSO</w:t>
            </w:r>
          </w:p>
        </w:tc>
        <w:tc>
          <w:tcPr>
            <w:tcW w:w="550" w:type="dxa"/>
            <w:tcBorders>
              <w:top w:val="single" w:sz="4" w:space="0" w:color="000000"/>
              <w:left w:val="single" w:sz="4" w:space="0" w:color="000000"/>
              <w:bottom w:val="single" w:sz="4" w:space="0" w:color="000000"/>
              <w:right w:val="single" w:sz="4" w:space="0" w:color="000000"/>
            </w:tcBorders>
            <w:vAlign w:val="center"/>
          </w:tcPr>
          <w:p w14:paraId="07C8B19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w:t>
            </w:r>
          </w:p>
        </w:tc>
        <w:tc>
          <w:tcPr>
            <w:tcW w:w="602" w:type="dxa"/>
            <w:tcBorders>
              <w:top w:val="single" w:sz="4" w:space="0" w:color="000000"/>
              <w:left w:val="single" w:sz="4" w:space="0" w:color="000000"/>
              <w:bottom w:val="single" w:sz="4" w:space="0" w:color="000000"/>
              <w:right w:val="single" w:sz="4" w:space="0" w:color="000000"/>
            </w:tcBorders>
            <w:vAlign w:val="center"/>
          </w:tcPr>
          <w:p w14:paraId="3950E7E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3/208</w:t>
            </w:r>
          </w:p>
        </w:tc>
        <w:tc>
          <w:tcPr>
            <w:tcW w:w="748" w:type="dxa"/>
            <w:tcBorders>
              <w:top w:val="single" w:sz="4" w:space="0" w:color="000000"/>
              <w:left w:val="single" w:sz="4" w:space="0" w:color="000000"/>
              <w:bottom w:val="single" w:sz="4" w:space="0" w:color="000000"/>
              <w:right w:val="single" w:sz="4" w:space="0" w:color="000000"/>
            </w:tcBorders>
            <w:vAlign w:val="center"/>
          </w:tcPr>
          <w:p w14:paraId="6FDCABA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77</w:t>
            </w:r>
          </w:p>
        </w:tc>
        <w:tc>
          <w:tcPr>
            <w:tcW w:w="635" w:type="dxa"/>
            <w:tcBorders>
              <w:top w:val="single" w:sz="4" w:space="0" w:color="000000"/>
              <w:left w:val="single" w:sz="4" w:space="0" w:color="000000"/>
              <w:bottom w:val="single" w:sz="4" w:space="0" w:color="000000"/>
              <w:right w:val="single" w:sz="4" w:space="0" w:color="000000"/>
            </w:tcBorders>
            <w:vAlign w:val="center"/>
          </w:tcPr>
          <w:p w14:paraId="7FB13A3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w:t>
            </w:r>
          </w:p>
        </w:tc>
        <w:tc>
          <w:tcPr>
            <w:tcW w:w="636" w:type="dxa"/>
            <w:tcBorders>
              <w:top w:val="single" w:sz="4" w:space="0" w:color="000000"/>
              <w:left w:val="single" w:sz="4" w:space="0" w:color="000000"/>
              <w:bottom w:val="single" w:sz="4" w:space="0" w:color="000000"/>
              <w:right w:val="single" w:sz="4" w:space="0" w:color="000000"/>
            </w:tcBorders>
            <w:vAlign w:val="center"/>
          </w:tcPr>
          <w:p w14:paraId="4D13649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7C05C9A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051596E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284B25B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65F2926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997932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5521A2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TOCANTINS</w:t>
            </w:r>
          </w:p>
        </w:tc>
        <w:tc>
          <w:tcPr>
            <w:tcW w:w="550" w:type="dxa"/>
            <w:tcBorders>
              <w:top w:val="single" w:sz="4" w:space="0" w:color="000000"/>
              <w:left w:val="single" w:sz="4" w:space="0" w:color="000000"/>
              <w:bottom w:val="single" w:sz="4" w:space="0" w:color="000000"/>
              <w:right w:val="single" w:sz="4" w:space="0" w:color="000000"/>
            </w:tcBorders>
            <w:vAlign w:val="center"/>
          </w:tcPr>
          <w:p w14:paraId="09C26C3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1/47</w:t>
            </w:r>
          </w:p>
        </w:tc>
        <w:tc>
          <w:tcPr>
            <w:tcW w:w="602" w:type="dxa"/>
            <w:tcBorders>
              <w:top w:val="single" w:sz="4" w:space="0" w:color="000000"/>
              <w:left w:val="single" w:sz="4" w:space="0" w:color="000000"/>
              <w:bottom w:val="single" w:sz="4" w:space="0" w:color="000000"/>
              <w:right w:val="single" w:sz="4" w:space="0" w:color="000000"/>
            </w:tcBorders>
            <w:vAlign w:val="center"/>
          </w:tcPr>
          <w:p w14:paraId="02BF35B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2/48</w:t>
            </w:r>
          </w:p>
        </w:tc>
        <w:tc>
          <w:tcPr>
            <w:tcW w:w="748" w:type="dxa"/>
            <w:tcBorders>
              <w:top w:val="single" w:sz="4" w:space="0" w:color="000000"/>
              <w:left w:val="single" w:sz="4" w:space="0" w:color="000000"/>
              <w:bottom w:val="single" w:sz="4" w:space="0" w:color="000000"/>
              <w:right w:val="single" w:sz="4" w:space="0" w:color="000000"/>
            </w:tcBorders>
            <w:vAlign w:val="center"/>
          </w:tcPr>
          <w:p w14:paraId="7C7D0B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w:t>
            </w:r>
          </w:p>
        </w:tc>
        <w:tc>
          <w:tcPr>
            <w:tcW w:w="635" w:type="dxa"/>
            <w:tcBorders>
              <w:top w:val="single" w:sz="4" w:space="0" w:color="000000"/>
              <w:left w:val="single" w:sz="4" w:space="0" w:color="000000"/>
              <w:bottom w:val="single" w:sz="4" w:space="0" w:color="000000"/>
              <w:right w:val="single" w:sz="4" w:space="0" w:color="000000"/>
            </w:tcBorders>
            <w:vAlign w:val="center"/>
          </w:tcPr>
          <w:p w14:paraId="641D831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w:t>
            </w:r>
          </w:p>
        </w:tc>
        <w:tc>
          <w:tcPr>
            <w:tcW w:w="636" w:type="dxa"/>
            <w:tcBorders>
              <w:top w:val="single" w:sz="4" w:space="0" w:color="000000"/>
              <w:left w:val="single" w:sz="4" w:space="0" w:color="000000"/>
              <w:bottom w:val="single" w:sz="4" w:space="0" w:color="000000"/>
              <w:right w:val="single" w:sz="4" w:space="0" w:color="000000"/>
            </w:tcBorders>
            <w:vAlign w:val="center"/>
          </w:tcPr>
          <w:p w14:paraId="5B3B99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w:t>
            </w:r>
          </w:p>
        </w:tc>
        <w:tc>
          <w:tcPr>
            <w:tcW w:w="748" w:type="dxa"/>
            <w:tcBorders>
              <w:top w:val="single" w:sz="4" w:space="0" w:color="000000"/>
              <w:left w:val="single" w:sz="4" w:space="0" w:color="000000"/>
              <w:bottom w:val="single" w:sz="4" w:space="0" w:color="000000"/>
              <w:right w:val="single" w:sz="4" w:space="0" w:color="000000"/>
            </w:tcBorders>
            <w:vAlign w:val="center"/>
          </w:tcPr>
          <w:p w14:paraId="186E0C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3/208</w:t>
            </w:r>
          </w:p>
        </w:tc>
        <w:tc>
          <w:tcPr>
            <w:tcW w:w="635" w:type="dxa"/>
            <w:tcBorders>
              <w:top w:val="single" w:sz="4" w:space="0" w:color="000000"/>
              <w:left w:val="single" w:sz="4" w:space="0" w:color="000000"/>
              <w:bottom w:val="single" w:sz="4" w:space="0" w:color="000000"/>
              <w:right w:val="single" w:sz="4" w:space="0" w:color="000000"/>
            </w:tcBorders>
            <w:vAlign w:val="center"/>
          </w:tcPr>
          <w:p w14:paraId="50EF27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77</w:t>
            </w:r>
          </w:p>
        </w:tc>
        <w:tc>
          <w:tcPr>
            <w:tcW w:w="522" w:type="dxa"/>
            <w:tcBorders>
              <w:top w:val="single" w:sz="4" w:space="0" w:color="000000"/>
              <w:left w:val="single" w:sz="4" w:space="0" w:color="000000"/>
              <w:bottom w:val="single" w:sz="4" w:space="0" w:color="000000"/>
              <w:right w:val="single" w:sz="4" w:space="0" w:color="000000"/>
            </w:tcBorders>
            <w:vAlign w:val="center"/>
          </w:tcPr>
          <w:p w14:paraId="01D167E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w:t>
            </w:r>
          </w:p>
        </w:tc>
        <w:tc>
          <w:tcPr>
            <w:tcW w:w="595" w:type="dxa"/>
            <w:tcBorders>
              <w:top w:val="single" w:sz="4" w:space="0" w:color="000000"/>
              <w:left w:val="single" w:sz="4" w:space="0" w:color="000000"/>
              <w:bottom w:val="single" w:sz="4" w:space="0" w:color="000000"/>
              <w:right w:val="single" w:sz="4" w:space="0" w:color="000000"/>
            </w:tcBorders>
            <w:vAlign w:val="center"/>
          </w:tcPr>
          <w:p w14:paraId="598B8C7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1508900"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6F4662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10 DE ABRIL</w:t>
            </w:r>
          </w:p>
        </w:tc>
        <w:tc>
          <w:tcPr>
            <w:tcW w:w="550" w:type="dxa"/>
            <w:tcBorders>
              <w:top w:val="single" w:sz="4" w:space="0" w:color="000000"/>
              <w:left w:val="single" w:sz="4" w:space="0" w:color="000000"/>
              <w:bottom w:val="single" w:sz="4" w:space="0" w:color="000000"/>
              <w:right w:val="single" w:sz="4" w:space="0" w:color="000000"/>
            </w:tcBorders>
            <w:vAlign w:val="center"/>
          </w:tcPr>
          <w:p w14:paraId="08FFC8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1/47</w:t>
            </w:r>
          </w:p>
        </w:tc>
        <w:tc>
          <w:tcPr>
            <w:tcW w:w="602" w:type="dxa"/>
            <w:tcBorders>
              <w:top w:val="single" w:sz="4" w:space="0" w:color="000000"/>
              <w:left w:val="single" w:sz="4" w:space="0" w:color="000000"/>
              <w:bottom w:val="single" w:sz="4" w:space="0" w:color="000000"/>
              <w:right w:val="single" w:sz="4" w:space="0" w:color="000000"/>
            </w:tcBorders>
            <w:vAlign w:val="center"/>
          </w:tcPr>
          <w:p w14:paraId="57AC506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2/48</w:t>
            </w:r>
          </w:p>
        </w:tc>
        <w:tc>
          <w:tcPr>
            <w:tcW w:w="748" w:type="dxa"/>
            <w:tcBorders>
              <w:top w:val="single" w:sz="4" w:space="0" w:color="000000"/>
              <w:left w:val="single" w:sz="4" w:space="0" w:color="000000"/>
              <w:bottom w:val="single" w:sz="4" w:space="0" w:color="000000"/>
              <w:right w:val="single" w:sz="4" w:space="0" w:color="000000"/>
            </w:tcBorders>
            <w:vAlign w:val="center"/>
          </w:tcPr>
          <w:p w14:paraId="089674A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0F05618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5C7BBA2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11A268C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1E99792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00C87F4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26C727D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2C16609"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9A489D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GRANDE DO SUL</w:t>
            </w:r>
          </w:p>
        </w:tc>
        <w:tc>
          <w:tcPr>
            <w:tcW w:w="550" w:type="dxa"/>
            <w:tcBorders>
              <w:top w:val="single" w:sz="4" w:space="0" w:color="000000"/>
              <w:left w:val="single" w:sz="4" w:space="0" w:color="000000"/>
              <w:bottom w:val="single" w:sz="4" w:space="0" w:color="000000"/>
              <w:right w:val="single" w:sz="4" w:space="0" w:color="000000"/>
            </w:tcBorders>
            <w:vAlign w:val="center"/>
          </w:tcPr>
          <w:p w14:paraId="484824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1/85</w:t>
            </w:r>
          </w:p>
        </w:tc>
        <w:tc>
          <w:tcPr>
            <w:tcW w:w="602" w:type="dxa"/>
            <w:tcBorders>
              <w:top w:val="single" w:sz="4" w:space="0" w:color="000000"/>
              <w:left w:val="single" w:sz="4" w:space="0" w:color="000000"/>
              <w:bottom w:val="single" w:sz="4" w:space="0" w:color="000000"/>
              <w:right w:val="single" w:sz="4" w:space="0" w:color="000000"/>
            </w:tcBorders>
            <w:vAlign w:val="center"/>
          </w:tcPr>
          <w:p w14:paraId="129D68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1/86</w:t>
            </w:r>
          </w:p>
        </w:tc>
        <w:tc>
          <w:tcPr>
            <w:tcW w:w="748" w:type="dxa"/>
            <w:tcBorders>
              <w:top w:val="single" w:sz="4" w:space="0" w:color="000000"/>
              <w:left w:val="single" w:sz="4" w:space="0" w:color="000000"/>
              <w:bottom w:val="single" w:sz="4" w:space="0" w:color="000000"/>
              <w:right w:val="single" w:sz="4" w:space="0" w:color="000000"/>
            </w:tcBorders>
            <w:vAlign w:val="center"/>
          </w:tcPr>
          <w:p w14:paraId="3BB6A1D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3/67</w:t>
            </w:r>
          </w:p>
        </w:tc>
        <w:tc>
          <w:tcPr>
            <w:tcW w:w="635" w:type="dxa"/>
            <w:tcBorders>
              <w:top w:val="single" w:sz="4" w:space="0" w:color="000000"/>
              <w:left w:val="single" w:sz="4" w:space="0" w:color="000000"/>
              <w:bottom w:val="single" w:sz="4" w:space="0" w:color="000000"/>
              <w:right w:val="single" w:sz="4" w:space="0" w:color="000000"/>
            </w:tcBorders>
            <w:vAlign w:val="center"/>
          </w:tcPr>
          <w:p w14:paraId="686CAA5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9/61</w:t>
            </w:r>
          </w:p>
        </w:tc>
        <w:tc>
          <w:tcPr>
            <w:tcW w:w="636" w:type="dxa"/>
            <w:tcBorders>
              <w:top w:val="single" w:sz="4" w:space="0" w:color="000000"/>
              <w:left w:val="single" w:sz="4" w:space="0" w:color="000000"/>
              <w:bottom w:val="single" w:sz="4" w:space="0" w:color="000000"/>
              <w:right w:val="single" w:sz="4" w:space="0" w:color="000000"/>
            </w:tcBorders>
            <w:vAlign w:val="center"/>
          </w:tcPr>
          <w:p w14:paraId="2BCF027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3F9ED15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4AD2F53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1A151DD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3725733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1F17243"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074406F" w14:textId="77777777" w:rsidR="00873EB7" w:rsidRDefault="00873EB7" w:rsidP="00302EB5">
            <w:pPr>
              <w:widowControl w:val="0"/>
              <w:spacing w:after="0" w:line="240" w:lineRule="auto"/>
              <w:rPr>
                <w:rFonts w:ascii="Calibri Light" w:hAnsi="Calibri Light" w:cs="Calibri Light"/>
                <w:sz w:val="16"/>
                <w:szCs w:val="16"/>
              </w:rPr>
            </w:pPr>
          </w:p>
        </w:tc>
        <w:tc>
          <w:tcPr>
            <w:tcW w:w="550" w:type="dxa"/>
            <w:tcBorders>
              <w:top w:val="single" w:sz="4" w:space="0" w:color="000000"/>
              <w:left w:val="single" w:sz="4" w:space="0" w:color="000000"/>
              <w:bottom w:val="single" w:sz="4" w:space="0" w:color="000000"/>
              <w:right w:val="single" w:sz="4" w:space="0" w:color="000000"/>
            </w:tcBorders>
            <w:vAlign w:val="center"/>
          </w:tcPr>
          <w:p w14:paraId="46D8C20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04979ED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47B58F5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1B48283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3A3C71C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3BE5629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6A04146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398F42D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48048F1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9EDFFCF"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6B9748B" w14:textId="77777777" w:rsidR="00873EB7" w:rsidRDefault="00873EB7" w:rsidP="00302EB5">
            <w:pPr>
              <w:widowControl w:val="0"/>
              <w:spacing w:after="0" w:line="240" w:lineRule="auto"/>
              <w:rPr>
                <w:rFonts w:ascii="Calibri Light" w:hAnsi="Calibri Light" w:cs="Calibri Light"/>
                <w:sz w:val="16"/>
                <w:szCs w:val="16"/>
              </w:rPr>
            </w:pPr>
          </w:p>
        </w:tc>
        <w:tc>
          <w:tcPr>
            <w:tcW w:w="550" w:type="dxa"/>
            <w:tcBorders>
              <w:top w:val="single" w:sz="4" w:space="0" w:color="000000"/>
              <w:left w:val="single" w:sz="4" w:space="0" w:color="000000"/>
              <w:bottom w:val="single" w:sz="4" w:space="0" w:color="000000"/>
              <w:right w:val="single" w:sz="4" w:space="0" w:color="000000"/>
            </w:tcBorders>
            <w:vAlign w:val="center"/>
          </w:tcPr>
          <w:p w14:paraId="23B8CA3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03338CE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6BB0843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6DCCB16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6" w:type="dxa"/>
            <w:tcBorders>
              <w:top w:val="single" w:sz="4" w:space="0" w:color="000000"/>
              <w:left w:val="single" w:sz="4" w:space="0" w:color="000000"/>
              <w:bottom w:val="single" w:sz="4" w:space="0" w:color="000000"/>
              <w:right w:val="single" w:sz="4" w:space="0" w:color="000000"/>
            </w:tcBorders>
            <w:vAlign w:val="center"/>
          </w:tcPr>
          <w:p w14:paraId="60BDDC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748" w:type="dxa"/>
            <w:tcBorders>
              <w:top w:val="single" w:sz="4" w:space="0" w:color="000000"/>
              <w:left w:val="single" w:sz="4" w:space="0" w:color="000000"/>
              <w:bottom w:val="single" w:sz="4" w:space="0" w:color="000000"/>
              <w:right w:val="single" w:sz="4" w:space="0" w:color="000000"/>
            </w:tcBorders>
            <w:vAlign w:val="center"/>
          </w:tcPr>
          <w:p w14:paraId="6EB2F4F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626CA82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22" w:type="dxa"/>
            <w:tcBorders>
              <w:top w:val="single" w:sz="4" w:space="0" w:color="000000"/>
              <w:left w:val="single" w:sz="4" w:space="0" w:color="000000"/>
              <w:bottom w:val="single" w:sz="4" w:space="0" w:color="000000"/>
              <w:right w:val="single" w:sz="4" w:space="0" w:color="000000"/>
            </w:tcBorders>
            <w:vAlign w:val="center"/>
          </w:tcPr>
          <w:p w14:paraId="7D7BED4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5" w:type="dxa"/>
            <w:tcBorders>
              <w:top w:val="single" w:sz="4" w:space="0" w:color="000000"/>
              <w:left w:val="single" w:sz="4" w:space="0" w:color="000000"/>
              <w:bottom w:val="single" w:sz="4" w:space="0" w:color="000000"/>
              <w:right w:val="single" w:sz="4" w:space="0" w:color="000000"/>
            </w:tcBorders>
            <w:vAlign w:val="center"/>
          </w:tcPr>
          <w:p w14:paraId="1649D7F1" w14:textId="77777777" w:rsidR="00873EB7" w:rsidRDefault="00873EB7" w:rsidP="00302EB5">
            <w:pPr>
              <w:widowControl w:val="0"/>
              <w:spacing w:after="0" w:line="240" w:lineRule="auto"/>
              <w:jc w:val="center"/>
              <w:rPr>
                <w:rFonts w:ascii="Calibri Light" w:hAnsi="Calibri Light" w:cs="Calibri Light"/>
                <w:sz w:val="16"/>
                <w:szCs w:val="16"/>
              </w:rPr>
            </w:pPr>
          </w:p>
        </w:tc>
      </w:tr>
    </w:tbl>
    <w:p w14:paraId="2A7B7813" w14:textId="77777777" w:rsidR="00873EB7" w:rsidRDefault="00873EB7" w:rsidP="00873EB7">
      <w:pPr>
        <w:spacing w:after="0" w:line="240" w:lineRule="auto"/>
        <w:rPr>
          <w:rFonts w:ascii="Calibri Light" w:hAnsi="Calibri Light" w:cs="Calibri Light"/>
          <w:sz w:val="16"/>
          <w:szCs w:val="16"/>
        </w:rPr>
      </w:pPr>
    </w:p>
    <w:p w14:paraId="5DBA3C81" w14:textId="77777777" w:rsidR="00873EB7" w:rsidRDefault="00873EB7" w:rsidP="00873EB7">
      <w:pPr>
        <w:spacing w:after="0" w:line="240" w:lineRule="auto"/>
        <w:rPr>
          <w:rFonts w:ascii="Calibri Light" w:hAnsi="Calibri Light" w:cs="Calibri Light"/>
          <w:sz w:val="16"/>
          <w:szCs w:val="16"/>
        </w:rPr>
      </w:pPr>
      <w:r>
        <w:br w:type="page"/>
      </w:r>
    </w:p>
    <w:p w14:paraId="4CB00544"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 – Sede – ZONA 05</w:t>
      </w:r>
    </w:p>
    <w:tbl>
      <w:tblPr>
        <w:tblW w:w="8501" w:type="dxa"/>
        <w:tblInd w:w="-113" w:type="dxa"/>
        <w:tblLayout w:type="fixed"/>
        <w:tblLook w:val="04A0" w:firstRow="1" w:lastRow="0" w:firstColumn="1" w:lastColumn="0" w:noHBand="0" w:noVBand="1"/>
      </w:tblPr>
      <w:tblGrid>
        <w:gridCol w:w="2830"/>
        <w:gridCol w:w="630"/>
        <w:gridCol w:w="630"/>
        <w:gridCol w:w="630"/>
        <w:gridCol w:w="634"/>
        <w:gridCol w:w="630"/>
        <w:gridCol w:w="629"/>
        <w:gridCol w:w="630"/>
        <w:gridCol w:w="629"/>
        <w:gridCol w:w="629"/>
      </w:tblGrid>
      <w:tr w:rsidR="00873EB7" w14:paraId="452B9AC9" w14:textId="77777777" w:rsidTr="00951474">
        <w:tc>
          <w:tcPr>
            <w:tcW w:w="8501" w:type="dxa"/>
            <w:gridSpan w:val="10"/>
            <w:tcBorders>
              <w:top w:val="single" w:sz="4" w:space="0" w:color="000000"/>
              <w:left w:val="single" w:sz="4" w:space="0" w:color="000000"/>
              <w:bottom w:val="single" w:sz="4" w:space="0" w:color="000000"/>
              <w:right w:val="single" w:sz="4" w:space="0" w:color="000000"/>
            </w:tcBorders>
            <w:shd w:val="clear" w:color="auto" w:fill="D0B0B0"/>
          </w:tcPr>
          <w:p w14:paraId="17C6EAD5"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05</w:t>
            </w:r>
          </w:p>
        </w:tc>
      </w:tr>
      <w:tr w:rsidR="00873EB7" w14:paraId="39D9892D"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34DDEDB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10 DE ABRIL</w:t>
            </w:r>
          </w:p>
        </w:tc>
        <w:tc>
          <w:tcPr>
            <w:tcW w:w="630" w:type="dxa"/>
            <w:tcBorders>
              <w:top w:val="single" w:sz="4" w:space="0" w:color="000000"/>
              <w:left w:val="single" w:sz="4" w:space="0" w:color="000000"/>
              <w:bottom w:val="single" w:sz="4" w:space="0" w:color="000000"/>
              <w:right w:val="single" w:sz="4" w:space="0" w:color="000000"/>
            </w:tcBorders>
            <w:vAlign w:val="center"/>
          </w:tcPr>
          <w:p w14:paraId="40F506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30" w:type="dxa"/>
            <w:tcBorders>
              <w:top w:val="single" w:sz="4" w:space="0" w:color="000000"/>
              <w:left w:val="single" w:sz="4" w:space="0" w:color="000000"/>
              <w:bottom w:val="single" w:sz="4" w:space="0" w:color="000000"/>
              <w:right w:val="single" w:sz="4" w:space="0" w:color="000000"/>
            </w:tcBorders>
            <w:vAlign w:val="center"/>
          </w:tcPr>
          <w:p w14:paraId="130E17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1/161</w:t>
            </w:r>
          </w:p>
        </w:tc>
        <w:tc>
          <w:tcPr>
            <w:tcW w:w="630" w:type="dxa"/>
            <w:tcBorders>
              <w:top w:val="single" w:sz="4" w:space="0" w:color="000000"/>
              <w:left w:val="single" w:sz="4" w:space="0" w:color="000000"/>
              <w:bottom w:val="single" w:sz="4" w:space="0" w:color="000000"/>
              <w:right w:val="single" w:sz="4" w:space="0" w:color="000000"/>
            </w:tcBorders>
            <w:vAlign w:val="center"/>
          </w:tcPr>
          <w:p w14:paraId="1EA6999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2/162</w:t>
            </w:r>
          </w:p>
        </w:tc>
        <w:tc>
          <w:tcPr>
            <w:tcW w:w="634" w:type="dxa"/>
            <w:tcBorders>
              <w:top w:val="single" w:sz="4" w:space="0" w:color="000000"/>
              <w:left w:val="single" w:sz="4" w:space="0" w:color="000000"/>
              <w:bottom w:val="single" w:sz="4" w:space="0" w:color="000000"/>
              <w:right w:val="single" w:sz="4" w:space="0" w:color="000000"/>
            </w:tcBorders>
            <w:vAlign w:val="center"/>
          </w:tcPr>
          <w:p w14:paraId="785F88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3/163</w:t>
            </w:r>
          </w:p>
        </w:tc>
        <w:tc>
          <w:tcPr>
            <w:tcW w:w="630" w:type="dxa"/>
            <w:tcBorders>
              <w:top w:val="single" w:sz="4" w:space="0" w:color="000000"/>
              <w:left w:val="single" w:sz="4" w:space="0" w:color="000000"/>
              <w:bottom w:val="single" w:sz="4" w:space="0" w:color="000000"/>
              <w:right w:val="single" w:sz="4" w:space="0" w:color="000000"/>
            </w:tcBorders>
            <w:vAlign w:val="center"/>
          </w:tcPr>
          <w:p w14:paraId="03FDE12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1/222</w:t>
            </w:r>
          </w:p>
        </w:tc>
        <w:tc>
          <w:tcPr>
            <w:tcW w:w="629" w:type="dxa"/>
            <w:tcBorders>
              <w:top w:val="single" w:sz="4" w:space="0" w:color="000000"/>
              <w:left w:val="single" w:sz="4" w:space="0" w:color="000000"/>
              <w:bottom w:val="single" w:sz="4" w:space="0" w:color="000000"/>
              <w:right w:val="single" w:sz="4" w:space="0" w:color="000000"/>
            </w:tcBorders>
            <w:vAlign w:val="center"/>
          </w:tcPr>
          <w:p w14:paraId="3DB23D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2/223</w:t>
            </w:r>
          </w:p>
        </w:tc>
        <w:tc>
          <w:tcPr>
            <w:tcW w:w="630" w:type="dxa"/>
            <w:tcBorders>
              <w:top w:val="single" w:sz="4" w:space="0" w:color="000000"/>
              <w:left w:val="single" w:sz="4" w:space="0" w:color="000000"/>
              <w:bottom w:val="single" w:sz="4" w:space="0" w:color="000000"/>
              <w:right w:val="single" w:sz="4" w:space="0" w:color="000000"/>
            </w:tcBorders>
            <w:vAlign w:val="center"/>
          </w:tcPr>
          <w:p w14:paraId="79F200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3/224</w:t>
            </w:r>
          </w:p>
        </w:tc>
        <w:tc>
          <w:tcPr>
            <w:tcW w:w="629" w:type="dxa"/>
            <w:tcBorders>
              <w:top w:val="single" w:sz="4" w:space="0" w:color="000000"/>
              <w:left w:val="single" w:sz="4" w:space="0" w:color="000000"/>
              <w:bottom w:val="single" w:sz="4" w:space="0" w:color="000000"/>
              <w:right w:val="single" w:sz="4" w:space="0" w:color="000000"/>
            </w:tcBorders>
            <w:vAlign w:val="center"/>
          </w:tcPr>
          <w:p w14:paraId="540B35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1/123</w:t>
            </w:r>
          </w:p>
        </w:tc>
        <w:tc>
          <w:tcPr>
            <w:tcW w:w="629" w:type="dxa"/>
            <w:tcBorders>
              <w:top w:val="single" w:sz="4" w:space="0" w:color="000000"/>
              <w:left w:val="single" w:sz="4" w:space="0" w:color="000000"/>
              <w:bottom w:val="single" w:sz="4" w:space="0" w:color="000000"/>
              <w:right w:val="single" w:sz="4" w:space="0" w:color="000000"/>
            </w:tcBorders>
            <w:vAlign w:val="center"/>
          </w:tcPr>
          <w:p w14:paraId="4D00FC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2/124</w:t>
            </w:r>
          </w:p>
        </w:tc>
      </w:tr>
      <w:tr w:rsidR="00873EB7" w14:paraId="6408A346"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6970551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10 DE ABRIL</w:t>
            </w:r>
          </w:p>
        </w:tc>
        <w:tc>
          <w:tcPr>
            <w:tcW w:w="630" w:type="dxa"/>
            <w:tcBorders>
              <w:top w:val="single" w:sz="4" w:space="0" w:color="000000"/>
              <w:left w:val="single" w:sz="4" w:space="0" w:color="000000"/>
              <w:bottom w:val="single" w:sz="4" w:space="0" w:color="000000"/>
              <w:right w:val="single" w:sz="4" w:space="0" w:color="000000"/>
            </w:tcBorders>
            <w:vAlign w:val="center"/>
          </w:tcPr>
          <w:p w14:paraId="157D5A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3/125</w:t>
            </w:r>
          </w:p>
        </w:tc>
        <w:tc>
          <w:tcPr>
            <w:tcW w:w="630" w:type="dxa"/>
            <w:tcBorders>
              <w:top w:val="single" w:sz="4" w:space="0" w:color="000000"/>
              <w:left w:val="single" w:sz="4" w:space="0" w:color="000000"/>
              <w:bottom w:val="single" w:sz="4" w:space="0" w:color="000000"/>
              <w:right w:val="single" w:sz="4" w:space="0" w:color="000000"/>
            </w:tcBorders>
            <w:vAlign w:val="center"/>
          </w:tcPr>
          <w:p w14:paraId="04F57B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6/151</w:t>
            </w:r>
          </w:p>
        </w:tc>
        <w:tc>
          <w:tcPr>
            <w:tcW w:w="630" w:type="dxa"/>
            <w:tcBorders>
              <w:top w:val="single" w:sz="4" w:space="0" w:color="000000"/>
              <w:left w:val="single" w:sz="4" w:space="0" w:color="000000"/>
              <w:bottom w:val="single" w:sz="4" w:space="0" w:color="000000"/>
              <w:right w:val="single" w:sz="4" w:space="0" w:color="000000"/>
            </w:tcBorders>
            <w:vAlign w:val="center"/>
          </w:tcPr>
          <w:p w14:paraId="588AB7A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5/152</w:t>
            </w:r>
          </w:p>
        </w:tc>
        <w:tc>
          <w:tcPr>
            <w:tcW w:w="634" w:type="dxa"/>
            <w:tcBorders>
              <w:top w:val="single" w:sz="4" w:space="0" w:color="000000"/>
              <w:left w:val="single" w:sz="4" w:space="0" w:color="000000"/>
              <w:bottom w:val="single" w:sz="4" w:space="0" w:color="000000"/>
              <w:right w:val="single" w:sz="4" w:space="0" w:color="000000"/>
            </w:tcBorders>
            <w:vAlign w:val="center"/>
          </w:tcPr>
          <w:p w14:paraId="5CB3D7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4/153</w:t>
            </w:r>
          </w:p>
        </w:tc>
        <w:tc>
          <w:tcPr>
            <w:tcW w:w="630" w:type="dxa"/>
            <w:tcBorders>
              <w:top w:val="single" w:sz="4" w:space="0" w:color="000000"/>
              <w:left w:val="single" w:sz="4" w:space="0" w:color="000000"/>
              <w:bottom w:val="single" w:sz="4" w:space="0" w:color="000000"/>
              <w:right w:val="single" w:sz="4" w:space="0" w:color="000000"/>
            </w:tcBorders>
            <w:vAlign w:val="center"/>
          </w:tcPr>
          <w:p w14:paraId="7A4D408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0B2114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A4CAEB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AD7CD5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3EC872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17E3BC0"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3A6CADA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EDIVINO OHLWEILLER</w:t>
            </w:r>
          </w:p>
        </w:tc>
        <w:tc>
          <w:tcPr>
            <w:tcW w:w="630" w:type="dxa"/>
            <w:tcBorders>
              <w:top w:val="single" w:sz="4" w:space="0" w:color="000000"/>
              <w:left w:val="single" w:sz="4" w:space="0" w:color="000000"/>
              <w:bottom w:val="single" w:sz="4" w:space="0" w:color="000000"/>
              <w:right w:val="single" w:sz="4" w:space="0" w:color="000000"/>
            </w:tcBorders>
            <w:vAlign w:val="center"/>
          </w:tcPr>
          <w:p w14:paraId="764F288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6/151</w:t>
            </w:r>
          </w:p>
        </w:tc>
        <w:tc>
          <w:tcPr>
            <w:tcW w:w="630" w:type="dxa"/>
            <w:tcBorders>
              <w:top w:val="single" w:sz="4" w:space="0" w:color="000000"/>
              <w:left w:val="single" w:sz="4" w:space="0" w:color="000000"/>
              <w:bottom w:val="single" w:sz="4" w:space="0" w:color="000000"/>
              <w:right w:val="single" w:sz="4" w:space="0" w:color="000000"/>
            </w:tcBorders>
            <w:vAlign w:val="center"/>
          </w:tcPr>
          <w:p w14:paraId="55D382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5/152</w:t>
            </w:r>
          </w:p>
        </w:tc>
        <w:tc>
          <w:tcPr>
            <w:tcW w:w="630" w:type="dxa"/>
            <w:tcBorders>
              <w:top w:val="single" w:sz="4" w:space="0" w:color="000000"/>
              <w:left w:val="single" w:sz="4" w:space="0" w:color="000000"/>
              <w:bottom w:val="single" w:sz="4" w:space="0" w:color="000000"/>
              <w:right w:val="single" w:sz="4" w:space="0" w:color="000000"/>
            </w:tcBorders>
            <w:vAlign w:val="center"/>
          </w:tcPr>
          <w:p w14:paraId="2E382FE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4/153</w:t>
            </w:r>
          </w:p>
        </w:tc>
        <w:tc>
          <w:tcPr>
            <w:tcW w:w="634" w:type="dxa"/>
            <w:tcBorders>
              <w:top w:val="single" w:sz="4" w:space="0" w:color="000000"/>
              <w:left w:val="single" w:sz="4" w:space="0" w:color="000000"/>
              <w:bottom w:val="single" w:sz="4" w:space="0" w:color="000000"/>
              <w:right w:val="single" w:sz="4" w:space="0" w:color="000000"/>
            </w:tcBorders>
            <w:vAlign w:val="center"/>
          </w:tcPr>
          <w:p w14:paraId="3C92B7A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639BD8A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CD47DB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2EE72AD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563932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8124F7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9E07FB8"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22C71A3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GENERAL RONDON</w:t>
            </w:r>
          </w:p>
        </w:tc>
        <w:tc>
          <w:tcPr>
            <w:tcW w:w="630" w:type="dxa"/>
            <w:tcBorders>
              <w:top w:val="single" w:sz="4" w:space="0" w:color="000000"/>
              <w:left w:val="single" w:sz="4" w:space="0" w:color="000000"/>
              <w:bottom w:val="single" w:sz="4" w:space="0" w:color="000000"/>
              <w:right w:val="single" w:sz="4" w:space="0" w:color="000000"/>
            </w:tcBorders>
            <w:vAlign w:val="center"/>
          </w:tcPr>
          <w:p w14:paraId="4B45147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1/165</w:t>
            </w:r>
          </w:p>
        </w:tc>
        <w:tc>
          <w:tcPr>
            <w:tcW w:w="630" w:type="dxa"/>
            <w:tcBorders>
              <w:top w:val="single" w:sz="4" w:space="0" w:color="000000"/>
              <w:left w:val="single" w:sz="4" w:space="0" w:color="000000"/>
              <w:bottom w:val="single" w:sz="4" w:space="0" w:color="000000"/>
              <w:right w:val="single" w:sz="4" w:space="0" w:color="000000"/>
            </w:tcBorders>
            <w:vAlign w:val="center"/>
          </w:tcPr>
          <w:p w14:paraId="342F99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2/164</w:t>
            </w:r>
          </w:p>
        </w:tc>
        <w:tc>
          <w:tcPr>
            <w:tcW w:w="630" w:type="dxa"/>
            <w:tcBorders>
              <w:top w:val="single" w:sz="4" w:space="0" w:color="000000"/>
              <w:left w:val="single" w:sz="4" w:space="0" w:color="000000"/>
              <w:bottom w:val="single" w:sz="4" w:space="0" w:color="000000"/>
              <w:right w:val="single" w:sz="4" w:space="0" w:color="000000"/>
            </w:tcBorders>
            <w:vAlign w:val="center"/>
          </w:tcPr>
          <w:p w14:paraId="21200BF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3/166</w:t>
            </w:r>
          </w:p>
        </w:tc>
        <w:tc>
          <w:tcPr>
            <w:tcW w:w="634" w:type="dxa"/>
            <w:tcBorders>
              <w:top w:val="single" w:sz="4" w:space="0" w:color="000000"/>
              <w:left w:val="single" w:sz="4" w:space="0" w:color="000000"/>
              <w:bottom w:val="single" w:sz="4" w:space="0" w:color="000000"/>
              <w:right w:val="single" w:sz="4" w:space="0" w:color="000000"/>
            </w:tcBorders>
            <w:vAlign w:val="center"/>
          </w:tcPr>
          <w:p w14:paraId="65785F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1/161</w:t>
            </w:r>
          </w:p>
        </w:tc>
        <w:tc>
          <w:tcPr>
            <w:tcW w:w="630" w:type="dxa"/>
            <w:tcBorders>
              <w:top w:val="single" w:sz="4" w:space="0" w:color="000000"/>
              <w:left w:val="single" w:sz="4" w:space="0" w:color="000000"/>
              <w:bottom w:val="single" w:sz="4" w:space="0" w:color="000000"/>
              <w:right w:val="single" w:sz="4" w:space="0" w:color="000000"/>
            </w:tcBorders>
            <w:vAlign w:val="center"/>
          </w:tcPr>
          <w:p w14:paraId="55E7DD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2/162</w:t>
            </w:r>
          </w:p>
        </w:tc>
        <w:tc>
          <w:tcPr>
            <w:tcW w:w="629" w:type="dxa"/>
            <w:tcBorders>
              <w:top w:val="single" w:sz="4" w:space="0" w:color="000000"/>
              <w:left w:val="single" w:sz="4" w:space="0" w:color="000000"/>
              <w:bottom w:val="single" w:sz="4" w:space="0" w:color="000000"/>
              <w:right w:val="single" w:sz="4" w:space="0" w:color="000000"/>
            </w:tcBorders>
            <w:vAlign w:val="center"/>
          </w:tcPr>
          <w:p w14:paraId="3B217CE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3/163</w:t>
            </w:r>
          </w:p>
        </w:tc>
        <w:tc>
          <w:tcPr>
            <w:tcW w:w="630" w:type="dxa"/>
            <w:tcBorders>
              <w:top w:val="single" w:sz="4" w:space="0" w:color="000000"/>
              <w:left w:val="single" w:sz="4" w:space="0" w:color="000000"/>
              <w:bottom w:val="single" w:sz="4" w:space="0" w:color="000000"/>
              <w:right w:val="single" w:sz="4" w:space="0" w:color="000000"/>
            </w:tcBorders>
            <w:vAlign w:val="center"/>
          </w:tcPr>
          <w:p w14:paraId="0EC2ABE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D487C0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0CBEA1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9133033"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6490B05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ALFREDO G. WIEBRANTZ</w:t>
            </w:r>
          </w:p>
        </w:tc>
        <w:tc>
          <w:tcPr>
            <w:tcW w:w="630" w:type="dxa"/>
            <w:tcBorders>
              <w:top w:val="single" w:sz="4" w:space="0" w:color="000000"/>
              <w:left w:val="single" w:sz="4" w:space="0" w:color="000000"/>
              <w:bottom w:val="single" w:sz="4" w:space="0" w:color="000000"/>
              <w:right w:val="single" w:sz="4" w:space="0" w:color="000000"/>
            </w:tcBorders>
            <w:vAlign w:val="center"/>
          </w:tcPr>
          <w:p w14:paraId="1DCA45D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0" w:type="dxa"/>
            <w:tcBorders>
              <w:top w:val="single" w:sz="4" w:space="0" w:color="000000"/>
              <w:left w:val="single" w:sz="4" w:space="0" w:color="000000"/>
              <w:bottom w:val="single" w:sz="4" w:space="0" w:color="000000"/>
              <w:right w:val="single" w:sz="4" w:space="0" w:color="000000"/>
            </w:tcBorders>
            <w:vAlign w:val="center"/>
          </w:tcPr>
          <w:p w14:paraId="73E6E8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0" w:type="dxa"/>
            <w:tcBorders>
              <w:top w:val="single" w:sz="4" w:space="0" w:color="000000"/>
              <w:left w:val="single" w:sz="4" w:space="0" w:color="000000"/>
              <w:bottom w:val="single" w:sz="4" w:space="0" w:color="000000"/>
              <w:right w:val="single" w:sz="4" w:space="0" w:color="000000"/>
            </w:tcBorders>
            <w:vAlign w:val="center"/>
          </w:tcPr>
          <w:p w14:paraId="7C765A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34" w:type="dxa"/>
            <w:tcBorders>
              <w:top w:val="single" w:sz="4" w:space="0" w:color="000000"/>
              <w:left w:val="single" w:sz="4" w:space="0" w:color="000000"/>
              <w:bottom w:val="single" w:sz="4" w:space="0" w:color="000000"/>
              <w:right w:val="single" w:sz="4" w:space="0" w:color="000000"/>
            </w:tcBorders>
            <w:vAlign w:val="center"/>
          </w:tcPr>
          <w:p w14:paraId="6377D27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6D1714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BF4638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599BE42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C8B798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DC27BC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2D2B394"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002CE32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12 DE OUTUBRO</w:t>
            </w:r>
          </w:p>
        </w:tc>
        <w:tc>
          <w:tcPr>
            <w:tcW w:w="630" w:type="dxa"/>
            <w:tcBorders>
              <w:top w:val="single" w:sz="4" w:space="0" w:color="000000"/>
              <w:left w:val="single" w:sz="4" w:space="0" w:color="000000"/>
              <w:bottom w:val="single" w:sz="4" w:space="0" w:color="000000"/>
              <w:right w:val="single" w:sz="4" w:space="0" w:color="000000"/>
            </w:tcBorders>
            <w:vAlign w:val="center"/>
          </w:tcPr>
          <w:p w14:paraId="5512313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0" w:type="dxa"/>
            <w:tcBorders>
              <w:top w:val="single" w:sz="4" w:space="0" w:color="000000"/>
              <w:left w:val="single" w:sz="4" w:space="0" w:color="000000"/>
              <w:bottom w:val="single" w:sz="4" w:space="0" w:color="000000"/>
              <w:right w:val="single" w:sz="4" w:space="0" w:color="000000"/>
            </w:tcBorders>
            <w:vAlign w:val="center"/>
          </w:tcPr>
          <w:p w14:paraId="35F70F1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0" w:type="dxa"/>
            <w:tcBorders>
              <w:top w:val="single" w:sz="4" w:space="0" w:color="000000"/>
              <w:left w:val="single" w:sz="4" w:space="0" w:color="000000"/>
              <w:bottom w:val="single" w:sz="4" w:space="0" w:color="000000"/>
              <w:right w:val="single" w:sz="4" w:space="0" w:color="000000"/>
            </w:tcBorders>
            <w:vAlign w:val="center"/>
          </w:tcPr>
          <w:p w14:paraId="620A63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34" w:type="dxa"/>
            <w:tcBorders>
              <w:top w:val="single" w:sz="4" w:space="0" w:color="000000"/>
              <w:left w:val="single" w:sz="4" w:space="0" w:color="000000"/>
              <w:bottom w:val="single" w:sz="4" w:space="0" w:color="000000"/>
              <w:right w:val="single" w:sz="4" w:space="0" w:color="000000"/>
            </w:tcBorders>
            <w:vAlign w:val="center"/>
          </w:tcPr>
          <w:p w14:paraId="4394714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30" w:type="dxa"/>
            <w:tcBorders>
              <w:top w:val="single" w:sz="4" w:space="0" w:color="000000"/>
              <w:left w:val="single" w:sz="4" w:space="0" w:color="000000"/>
              <w:bottom w:val="single" w:sz="4" w:space="0" w:color="000000"/>
              <w:right w:val="single" w:sz="4" w:space="0" w:color="000000"/>
            </w:tcBorders>
            <w:vAlign w:val="center"/>
          </w:tcPr>
          <w:p w14:paraId="30C9E11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BCC3F3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75A0F17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A5D85E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0E6D6F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27B503B"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083FFE6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EMILIO PEDDE</w:t>
            </w:r>
          </w:p>
        </w:tc>
        <w:tc>
          <w:tcPr>
            <w:tcW w:w="630" w:type="dxa"/>
            <w:tcBorders>
              <w:top w:val="single" w:sz="4" w:space="0" w:color="000000"/>
              <w:left w:val="single" w:sz="4" w:space="0" w:color="000000"/>
              <w:bottom w:val="single" w:sz="4" w:space="0" w:color="000000"/>
              <w:right w:val="single" w:sz="4" w:space="0" w:color="000000"/>
            </w:tcBorders>
            <w:vAlign w:val="center"/>
          </w:tcPr>
          <w:p w14:paraId="1A103D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0" w:type="dxa"/>
            <w:tcBorders>
              <w:top w:val="single" w:sz="4" w:space="0" w:color="000000"/>
              <w:left w:val="single" w:sz="4" w:space="0" w:color="000000"/>
              <w:bottom w:val="single" w:sz="4" w:space="0" w:color="000000"/>
              <w:right w:val="single" w:sz="4" w:space="0" w:color="000000"/>
            </w:tcBorders>
            <w:vAlign w:val="center"/>
          </w:tcPr>
          <w:p w14:paraId="7C241B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0" w:type="dxa"/>
            <w:tcBorders>
              <w:top w:val="single" w:sz="4" w:space="0" w:color="000000"/>
              <w:left w:val="single" w:sz="4" w:space="0" w:color="000000"/>
              <w:bottom w:val="single" w:sz="4" w:space="0" w:color="000000"/>
              <w:right w:val="single" w:sz="4" w:space="0" w:color="000000"/>
            </w:tcBorders>
            <w:vAlign w:val="center"/>
          </w:tcPr>
          <w:p w14:paraId="1033F0D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34" w:type="dxa"/>
            <w:tcBorders>
              <w:top w:val="single" w:sz="4" w:space="0" w:color="000000"/>
              <w:left w:val="single" w:sz="4" w:space="0" w:color="000000"/>
              <w:bottom w:val="single" w:sz="4" w:space="0" w:color="000000"/>
              <w:right w:val="single" w:sz="4" w:space="0" w:color="000000"/>
            </w:tcBorders>
            <w:vAlign w:val="center"/>
          </w:tcPr>
          <w:p w14:paraId="33AAE0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30" w:type="dxa"/>
            <w:tcBorders>
              <w:top w:val="single" w:sz="4" w:space="0" w:color="000000"/>
              <w:left w:val="single" w:sz="4" w:space="0" w:color="000000"/>
              <w:bottom w:val="single" w:sz="4" w:space="0" w:color="000000"/>
              <w:right w:val="single" w:sz="4" w:space="0" w:color="000000"/>
            </w:tcBorders>
            <w:vAlign w:val="center"/>
          </w:tcPr>
          <w:p w14:paraId="3D74DAB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6F7440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16F94DB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527D79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485F7A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BA32ECB"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7FC1E3F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COLOMBO</w:t>
            </w:r>
          </w:p>
        </w:tc>
        <w:tc>
          <w:tcPr>
            <w:tcW w:w="630" w:type="dxa"/>
            <w:tcBorders>
              <w:top w:val="single" w:sz="4" w:space="0" w:color="000000"/>
              <w:left w:val="single" w:sz="4" w:space="0" w:color="000000"/>
              <w:bottom w:val="single" w:sz="4" w:space="0" w:color="000000"/>
              <w:right w:val="single" w:sz="4" w:space="0" w:color="000000"/>
            </w:tcBorders>
            <w:vAlign w:val="center"/>
          </w:tcPr>
          <w:p w14:paraId="4C5350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94</w:t>
            </w:r>
          </w:p>
        </w:tc>
        <w:tc>
          <w:tcPr>
            <w:tcW w:w="630" w:type="dxa"/>
            <w:tcBorders>
              <w:top w:val="single" w:sz="4" w:space="0" w:color="000000"/>
              <w:left w:val="single" w:sz="4" w:space="0" w:color="000000"/>
              <w:bottom w:val="single" w:sz="4" w:space="0" w:color="000000"/>
              <w:right w:val="single" w:sz="4" w:space="0" w:color="000000"/>
            </w:tcBorders>
            <w:vAlign w:val="center"/>
          </w:tcPr>
          <w:p w14:paraId="333F3E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3/257</w:t>
            </w:r>
          </w:p>
        </w:tc>
        <w:tc>
          <w:tcPr>
            <w:tcW w:w="630" w:type="dxa"/>
            <w:tcBorders>
              <w:top w:val="single" w:sz="4" w:space="0" w:color="000000"/>
              <w:left w:val="single" w:sz="4" w:space="0" w:color="000000"/>
              <w:bottom w:val="single" w:sz="4" w:space="0" w:color="000000"/>
              <w:right w:val="single" w:sz="4" w:space="0" w:color="000000"/>
            </w:tcBorders>
            <w:vAlign w:val="center"/>
          </w:tcPr>
          <w:p w14:paraId="1C3B73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4/258</w:t>
            </w:r>
          </w:p>
        </w:tc>
        <w:tc>
          <w:tcPr>
            <w:tcW w:w="634" w:type="dxa"/>
            <w:tcBorders>
              <w:top w:val="single" w:sz="4" w:space="0" w:color="000000"/>
              <w:left w:val="single" w:sz="4" w:space="0" w:color="000000"/>
              <w:bottom w:val="single" w:sz="4" w:space="0" w:color="000000"/>
              <w:right w:val="single" w:sz="4" w:space="0" w:color="000000"/>
            </w:tcBorders>
            <w:vAlign w:val="center"/>
          </w:tcPr>
          <w:p w14:paraId="2FCAD0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96</w:t>
            </w:r>
          </w:p>
        </w:tc>
        <w:tc>
          <w:tcPr>
            <w:tcW w:w="630" w:type="dxa"/>
            <w:tcBorders>
              <w:top w:val="single" w:sz="4" w:space="0" w:color="000000"/>
              <w:left w:val="single" w:sz="4" w:space="0" w:color="000000"/>
              <w:bottom w:val="single" w:sz="4" w:space="0" w:color="000000"/>
              <w:right w:val="single" w:sz="4" w:space="0" w:color="000000"/>
            </w:tcBorders>
            <w:vAlign w:val="center"/>
          </w:tcPr>
          <w:p w14:paraId="12C04B6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97</w:t>
            </w:r>
          </w:p>
        </w:tc>
        <w:tc>
          <w:tcPr>
            <w:tcW w:w="629" w:type="dxa"/>
            <w:tcBorders>
              <w:top w:val="single" w:sz="4" w:space="0" w:color="000000"/>
              <w:left w:val="single" w:sz="4" w:space="0" w:color="000000"/>
              <w:bottom w:val="single" w:sz="4" w:space="0" w:color="000000"/>
              <w:right w:val="single" w:sz="4" w:space="0" w:color="000000"/>
            </w:tcBorders>
            <w:vAlign w:val="center"/>
          </w:tcPr>
          <w:p w14:paraId="761AACC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105</w:t>
            </w:r>
          </w:p>
        </w:tc>
        <w:tc>
          <w:tcPr>
            <w:tcW w:w="630" w:type="dxa"/>
            <w:tcBorders>
              <w:top w:val="single" w:sz="4" w:space="0" w:color="000000"/>
              <w:left w:val="single" w:sz="4" w:space="0" w:color="000000"/>
              <w:bottom w:val="single" w:sz="4" w:space="0" w:color="000000"/>
              <w:right w:val="single" w:sz="4" w:space="0" w:color="000000"/>
            </w:tcBorders>
            <w:vAlign w:val="center"/>
          </w:tcPr>
          <w:p w14:paraId="786324C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106</w:t>
            </w:r>
          </w:p>
        </w:tc>
        <w:tc>
          <w:tcPr>
            <w:tcW w:w="629" w:type="dxa"/>
            <w:tcBorders>
              <w:top w:val="single" w:sz="4" w:space="0" w:color="000000"/>
              <w:left w:val="single" w:sz="4" w:space="0" w:color="000000"/>
              <w:bottom w:val="single" w:sz="4" w:space="0" w:color="000000"/>
              <w:right w:val="single" w:sz="4" w:space="0" w:color="000000"/>
            </w:tcBorders>
            <w:vAlign w:val="center"/>
          </w:tcPr>
          <w:p w14:paraId="0E8617F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107</w:t>
            </w:r>
          </w:p>
        </w:tc>
        <w:tc>
          <w:tcPr>
            <w:tcW w:w="629" w:type="dxa"/>
            <w:tcBorders>
              <w:top w:val="single" w:sz="4" w:space="0" w:color="000000"/>
              <w:left w:val="single" w:sz="4" w:space="0" w:color="000000"/>
              <w:bottom w:val="single" w:sz="4" w:space="0" w:color="000000"/>
              <w:right w:val="single" w:sz="4" w:space="0" w:color="000000"/>
            </w:tcBorders>
            <w:vAlign w:val="center"/>
          </w:tcPr>
          <w:p w14:paraId="49534C4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108</w:t>
            </w:r>
          </w:p>
        </w:tc>
      </w:tr>
      <w:tr w:rsidR="00873EB7" w14:paraId="74E0FA45"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5E46EF2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TIRADENTES</w:t>
            </w:r>
          </w:p>
        </w:tc>
        <w:tc>
          <w:tcPr>
            <w:tcW w:w="630" w:type="dxa"/>
            <w:tcBorders>
              <w:top w:val="single" w:sz="4" w:space="0" w:color="000000"/>
              <w:left w:val="single" w:sz="4" w:space="0" w:color="000000"/>
              <w:bottom w:val="single" w:sz="4" w:space="0" w:color="000000"/>
              <w:right w:val="single" w:sz="4" w:space="0" w:color="000000"/>
            </w:tcBorders>
            <w:vAlign w:val="center"/>
          </w:tcPr>
          <w:p w14:paraId="625150A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4/209</w:t>
            </w:r>
          </w:p>
        </w:tc>
        <w:tc>
          <w:tcPr>
            <w:tcW w:w="630" w:type="dxa"/>
            <w:tcBorders>
              <w:top w:val="single" w:sz="4" w:space="0" w:color="000000"/>
              <w:left w:val="single" w:sz="4" w:space="0" w:color="000000"/>
              <w:bottom w:val="single" w:sz="4" w:space="0" w:color="000000"/>
              <w:right w:val="single" w:sz="4" w:space="0" w:color="000000"/>
            </w:tcBorders>
            <w:vAlign w:val="center"/>
          </w:tcPr>
          <w:p w14:paraId="648F29C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w:t>
            </w:r>
          </w:p>
        </w:tc>
        <w:tc>
          <w:tcPr>
            <w:tcW w:w="630" w:type="dxa"/>
            <w:tcBorders>
              <w:top w:val="single" w:sz="4" w:space="0" w:color="000000"/>
              <w:left w:val="single" w:sz="4" w:space="0" w:color="000000"/>
              <w:bottom w:val="single" w:sz="4" w:space="0" w:color="000000"/>
              <w:right w:val="single" w:sz="4" w:space="0" w:color="000000"/>
            </w:tcBorders>
            <w:vAlign w:val="center"/>
          </w:tcPr>
          <w:p w14:paraId="634353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w:t>
            </w:r>
          </w:p>
        </w:tc>
        <w:tc>
          <w:tcPr>
            <w:tcW w:w="634" w:type="dxa"/>
            <w:tcBorders>
              <w:top w:val="single" w:sz="4" w:space="0" w:color="000000"/>
              <w:left w:val="single" w:sz="4" w:space="0" w:color="000000"/>
              <w:bottom w:val="single" w:sz="4" w:space="0" w:color="000000"/>
              <w:right w:val="single" w:sz="4" w:space="0" w:color="000000"/>
            </w:tcBorders>
            <w:vAlign w:val="center"/>
          </w:tcPr>
          <w:p w14:paraId="28F566E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104</w:t>
            </w:r>
          </w:p>
        </w:tc>
        <w:tc>
          <w:tcPr>
            <w:tcW w:w="630" w:type="dxa"/>
            <w:tcBorders>
              <w:top w:val="single" w:sz="4" w:space="0" w:color="000000"/>
              <w:left w:val="single" w:sz="4" w:space="0" w:color="000000"/>
              <w:bottom w:val="single" w:sz="4" w:space="0" w:color="000000"/>
              <w:right w:val="single" w:sz="4" w:space="0" w:color="000000"/>
            </w:tcBorders>
            <w:vAlign w:val="center"/>
          </w:tcPr>
          <w:p w14:paraId="6979A46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99</w:t>
            </w:r>
          </w:p>
        </w:tc>
        <w:tc>
          <w:tcPr>
            <w:tcW w:w="629" w:type="dxa"/>
            <w:tcBorders>
              <w:top w:val="single" w:sz="4" w:space="0" w:color="000000"/>
              <w:left w:val="single" w:sz="4" w:space="0" w:color="000000"/>
              <w:bottom w:val="single" w:sz="4" w:space="0" w:color="000000"/>
              <w:right w:val="single" w:sz="4" w:space="0" w:color="000000"/>
            </w:tcBorders>
            <w:vAlign w:val="center"/>
          </w:tcPr>
          <w:p w14:paraId="7AA4E04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101</w:t>
            </w:r>
          </w:p>
        </w:tc>
        <w:tc>
          <w:tcPr>
            <w:tcW w:w="630" w:type="dxa"/>
            <w:tcBorders>
              <w:top w:val="single" w:sz="4" w:space="0" w:color="000000"/>
              <w:left w:val="single" w:sz="4" w:space="0" w:color="000000"/>
              <w:bottom w:val="single" w:sz="4" w:space="0" w:color="000000"/>
              <w:right w:val="single" w:sz="4" w:space="0" w:color="000000"/>
            </w:tcBorders>
            <w:vAlign w:val="center"/>
          </w:tcPr>
          <w:p w14:paraId="223BF97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102</w:t>
            </w:r>
          </w:p>
        </w:tc>
        <w:tc>
          <w:tcPr>
            <w:tcW w:w="629" w:type="dxa"/>
            <w:tcBorders>
              <w:top w:val="single" w:sz="4" w:space="0" w:color="000000"/>
              <w:left w:val="single" w:sz="4" w:space="0" w:color="000000"/>
              <w:bottom w:val="single" w:sz="4" w:space="0" w:color="000000"/>
              <w:right w:val="single" w:sz="4" w:space="0" w:color="000000"/>
            </w:tcBorders>
            <w:vAlign w:val="center"/>
          </w:tcPr>
          <w:p w14:paraId="71DE8B7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103</w:t>
            </w:r>
          </w:p>
        </w:tc>
        <w:tc>
          <w:tcPr>
            <w:tcW w:w="629" w:type="dxa"/>
            <w:tcBorders>
              <w:top w:val="single" w:sz="4" w:space="0" w:color="000000"/>
              <w:left w:val="single" w:sz="4" w:space="0" w:color="000000"/>
              <w:bottom w:val="single" w:sz="4" w:space="0" w:color="000000"/>
              <w:right w:val="single" w:sz="4" w:space="0" w:color="000000"/>
            </w:tcBorders>
            <w:vAlign w:val="center"/>
          </w:tcPr>
          <w:p w14:paraId="019965B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w:t>
            </w:r>
          </w:p>
        </w:tc>
      </w:tr>
      <w:tr w:rsidR="00873EB7" w14:paraId="03CF87E6"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75EE178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TRAVESSA RIO SOLIMÕES</w:t>
            </w:r>
          </w:p>
        </w:tc>
        <w:tc>
          <w:tcPr>
            <w:tcW w:w="630" w:type="dxa"/>
            <w:tcBorders>
              <w:top w:val="single" w:sz="4" w:space="0" w:color="000000"/>
              <w:left w:val="single" w:sz="4" w:space="0" w:color="000000"/>
              <w:bottom w:val="single" w:sz="4" w:space="0" w:color="000000"/>
              <w:right w:val="single" w:sz="4" w:space="0" w:color="000000"/>
            </w:tcBorders>
            <w:vAlign w:val="center"/>
          </w:tcPr>
          <w:p w14:paraId="4A08D7E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0" w:type="dxa"/>
            <w:tcBorders>
              <w:top w:val="single" w:sz="4" w:space="0" w:color="000000"/>
              <w:left w:val="single" w:sz="4" w:space="0" w:color="000000"/>
              <w:bottom w:val="single" w:sz="4" w:space="0" w:color="000000"/>
              <w:right w:val="single" w:sz="4" w:space="0" w:color="000000"/>
            </w:tcBorders>
            <w:vAlign w:val="center"/>
          </w:tcPr>
          <w:p w14:paraId="5050891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0" w:type="dxa"/>
            <w:tcBorders>
              <w:top w:val="single" w:sz="4" w:space="0" w:color="000000"/>
              <w:left w:val="single" w:sz="4" w:space="0" w:color="000000"/>
              <w:bottom w:val="single" w:sz="4" w:space="0" w:color="000000"/>
              <w:right w:val="single" w:sz="4" w:space="0" w:color="000000"/>
            </w:tcBorders>
            <w:vAlign w:val="center"/>
          </w:tcPr>
          <w:p w14:paraId="3CA944E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44C609B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7C6EC41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065525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A149F1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426D8E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15C7A5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DA1F115"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4B9D3FE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PANTANAL</w:t>
            </w:r>
          </w:p>
        </w:tc>
        <w:tc>
          <w:tcPr>
            <w:tcW w:w="630" w:type="dxa"/>
            <w:tcBorders>
              <w:top w:val="single" w:sz="4" w:space="0" w:color="000000"/>
              <w:left w:val="single" w:sz="4" w:space="0" w:color="000000"/>
              <w:bottom w:val="single" w:sz="4" w:space="0" w:color="000000"/>
              <w:right w:val="single" w:sz="4" w:space="0" w:color="000000"/>
            </w:tcBorders>
            <w:vAlign w:val="center"/>
          </w:tcPr>
          <w:p w14:paraId="6AAA11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0" w:type="dxa"/>
            <w:tcBorders>
              <w:top w:val="single" w:sz="4" w:space="0" w:color="000000"/>
              <w:left w:val="single" w:sz="4" w:space="0" w:color="000000"/>
              <w:bottom w:val="single" w:sz="4" w:space="0" w:color="000000"/>
              <w:right w:val="single" w:sz="4" w:space="0" w:color="000000"/>
            </w:tcBorders>
            <w:vAlign w:val="center"/>
          </w:tcPr>
          <w:p w14:paraId="196E7AB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0" w:type="dxa"/>
            <w:tcBorders>
              <w:top w:val="single" w:sz="4" w:space="0" w:color="000000"/>
              <w:left w:val="single" w:sz="4" w:space="0" w:color="000000"/>
              <w:bottom w:val="single" w:sz="4" w:space="0" w:color="000000"/>
              <w:right w:val="single" w:sz="4" w:space="0" w:color="000000"/>
            </w:tcBorders>
            <w:vAlign w:val="center"/>
          </w:tcPr>
          <w:p w14:paraId="3E66E48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0C59AFF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67BF5A0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2EEE36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11973DE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22EFC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FA3E55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8E53014"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68AA682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INDEPENDENCIA</w:t>
            </w:r>
          </w:p>
        </w:tc>
        <w:tc>
          <w:tcPr>
            <w:tcW w:w="630" w:type="dxa"/>
            <w:tcBorders>
              <w:top w:val="single" w:sz="4" w:space="0" w:color="000000"/>
              <w:left w:val="single" w:sz="4" w:space="0" w:color="000000"/>
              <w:bottom w:val="single" w:sz="4" w:space="0" w:color="000000"/>
              <w:right w:val="single" w:sz="4" w:space="0" w:color="000000"/>
            </w:tcBorders>
            <w:vAlign w:val="center"/>
          </w:tcPr>
          <w:p w14:paraId="6C6987F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4/88</w:t>
            </w:r>
          </w:p>
        </w:tc>
        <w:tc>
          <w:tcPr>
            <w:tcW w:w="630" w:type="dxa"/>
            <w:tcBorders>
              <w:top w:val="single" w:sz="4" w:space="0" w:color="000000"/>
              <w:left w:val="single" w:sz="4" w:space="0" w:color="000000"/>
              <w:bottom w:val="single" w:sz="4" w:space="0" w:color="000000"/>
              <w:right w:val="single" w:sz="4" w:space="0" w:color="000000"/>
            </w:tcBorders>
            <w:vAlign w:val="center"/>
          </w:tcPr>
          <w:p w14:paraId="2792D21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1/185</w:t>
            </w:r>
          </w:p>
        </w:tc>
        <w:tc>
          <w:tcPr>
            <w:tcW w:w="630" w:type="dxa"/>
            <w:tcBorders>
              <w:top w:val="single" w:sz="4" w:space="0" w:color="000000"/>
              <w:left w:val="single" w:sz="4" w:space="0" w:color="000000"/>
              <w:bottom w:val="single" w:sz="4" w:space="0" w:color="000000"/>
              <w:right w:val="single" w:sz="4" w:space="0" w:color="000000"/>
            </w:tcBorders>
            <w:vAlign w:val="center"/>
          </w:tcPr>
          <w:p w14:paraId="4693C7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3/163</w:t>
            </w:r>
          </w:p>
        </w:tc>
        <w:tc>
          <w:tcPr>
            <w:tcW w:w="634" w:type="dxa"/>
            <w:tcBorders>
              <w:top w:val="single" w:sz="4" w:space="0" w:color="000000"/>
              <w:left w:val="single" w:sz="4" w:space="0" w:color="000000"/>
              <w:bottom w:val="single" w:sz="4" w:space="0" w:color="000000"/>
              <w:right w:val="single" w:sz="4" w:space="0" w:color="000000"/>
            </w:tcBorders>
            <w:vAlign w:val="center"/>
          </w:tcPr>
          <w:p w14:paraId="2E5D3E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1/165</w:t>
            </w:r>
          </w:p>
        </w:tc>
        <w:tc>
          <w:tcPr>
            <w:tcW w:w="630" w:type="dxa"/>
            <w:tcBorders>
              <w:top w:val="single" w:sz="4" w:space="0" w:color="000000"/>
              <w:left w:val="single" w:sz="4" w:space="0" w:color="000000"/>
              <w:bottom w:val="single" w:sz="4" w:space="0" w:color="000000"/>
              <w:right w:val="single" w:sz="4" w:space="0" w:color="000000"/>
            </w:tcBorders>
            <w:vAlign w:val="center"/>
          </w:tcPr>
          <w:p w14:paraId="4A3B5E7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1/122</w:t>
            </w:r>
          </w:p>
        </w:tc>
        <w:tc>
          <w:tcPr>
            <w:tcW w:w="629" w:type="dxa"/>
            <w:tcBorders>
              <w:top w:val="single" w:sz="4" w:space="0" w:color="000000"/>
              <w:left w:val="single" w:sz="4" w:space="0" w:color="000000"/>
              <w:bottom w:val="single" w:sz="4" w:space="0" w:color="000000"/>
              <w:right w:val="single" w:sz="4" w:space="0" w:color="000000"/>
            </w:tcBorders>
            <w:vAlign w:val="center"/>
          </w:tcPr>
          <w:p w14:paraId="62A4350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122B</w:t>
            </w:r>
          </w:p>
        </w:tc>
        <w:tc>
          <w:tcPr>
            <w:tcW w:w="630" w:type="dxa"/>
            <w:tcBorders>
              <w:top w:val="single" w:sz="4" w:space="0" w:color="000000"/>
              <w:left w:val="single" w:sz="4" w:space="0" w:color="000000"/>
              <w:bottom w:val="single" w:sz="4" w:space="0" w:color="000000"/>
              <w:right w:val="single" w:sz="4" w:space="0" w:color="000000"/>
            </w:tcBorders>
            <w:vAlign w:val="center"/>
          </w:tcPr>
          <w:p w14:paraId="50941F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1/95</w:t>
            </w:r>
          </w:p>
        </w:tc>
        <w:tc>
          <w:tcPr>
            <w:tcW w:w="629" w:type="dxa"/>
            <w:tcBorders>
              <w:top w:val="single" w:sz="4" w:space="0" w:color="000000"/>
              <w:left w:val="single" w:sz="4" w:space="0" w:color="000000"/>
              <w:bottom w:val="single" w:sz="4" w:space="0" w:color="000000"/>
              <w:right w:val="single" w:sz="4" w:space="0" w:color="000000"/>
            </w:tcBorders>
            <w:vAlign w:val="center"/>
          </w:tcPr>
          <w:p w14:paraId="5D8AFFF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2/96</w:t>
            </w:r>
          </w:p>
        </w:tc>
        <w:tc>
          <w:tcPr>
            <w:tcW w:w="629" w:type="dxa"/>
            <w:tcBorders>
              <w:top w:val="single" w:sz="4" w:space="0" w:color="000000"/>
              <w:left w:val="single" w:sz="4" w:space="0" w:color="000000"/>
              <w:bottom w:val="single" w:sz="4" w:space="0" w:color="000000"/>
              <w:right w:val="single" w:sz="4" w:space="0" w:color="000000"/>
            </w:tcBorders>
            <w:vAlign w:val="center"/>
          </w:tcPr>
          <w:p w14:paraId="3889C8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4/87</w:t>
            </w:r>
          </w:p>
        </w:tc>
      </w:tr>
      <w:tr w:rsidR="00873EB7" w14:paraId="2204FACF"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2B7239D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INDEPENDENCIA</w:t>
            </w:r>
          </w:p>
        </w:tc>
        <w:tc>
          <w:tcPr>
            <w:tcW w:w="630" w:type="dxa"/>
            <w:tcBorders>
              <w:top w:val="single" w:sz="4" w:space="0" w:color="000000"/>
              <w:left w:val="single" w:sz="4" w:space="0" w:color="000000"/>
              <w:bottom w:val="single" w:sz="4" w:space="0" w:color="000000"/>
              <w:right w:val="single" w:sz="4" w:space="0" w:color="000000"/>
            </w:tcBorders>
            <w:vAlign w:val="center"/>
          </w:tcPr>
          <w:p w14:paraId="5820FCD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3/86</w:t>
            </w:r>
          </w:p>
        </w:tc>
        <w:tc>
          <w:tcPr>
            <w:tcW w:w="630" w:type="dxa"/>
            <w:tcBorders>
              <w:top w:val="single" w:sz="4" w:space="0" w:color="000000"/>
              <w:left w:val="single" w:sz="4" w:space="0" w:color="000000"/>
              <w:bottom w:val="single" w:sz="4" w:space="0" w:color="000000"/>
              <w:right w:val="single" w:sz="4" w:space="0" w:color="000000"/>
            </w:tcBorders>
            <w:vAlign w:val="center"/>
          </w:tcPr>
          <w:p w14:paraId="0491806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1/62</w:t>
            </w:r>
          </w:p>
        </w:tc>
        <w:tc>
          <w:tcPr>
            <w:tcW w:w="630" w:type="dxa"/>
            <w:tcBorders>
              <w:top w:val="single" w:sz="4" w:space="0" w:color="000000"/>
              <w:left w:val="single" w:sz="4" w:space="0" w:color="000000"/>
              <w:bottom w:val="single" w:sz="4" w:space="0" w:color="000000"/>
              <w:right w:val="single" w:sz="4" w:space="0" w:color="000000"/>
            </w:tcBorders>
            <w:vAlign w:val="center"/>
          </w:tcPr>
          <w:p w14:paraId="5CF6D7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2/63</w:t>
            </w:r>
          </w:p>
        </w:tc>
        <w:tc>
          <w:tcPr>
            <w:tcW w:w="634" w:type="dxa"/>
            <w:tcBorders>
              <w:top w:val="single" w:sz="4" w:space="0" w:color="000000"/>
              <w:left w:val="single" w:sz="4" w:space="0" w:color="000000"/>
              <w:bottom w:val="single" w:sz="4" w:space="0" w:color="000000"/>
              <w:right w:val="single" w:sz="4" w:space="0" w:color="000000"/>
            </w:tcBorders>
            <w:vAlign w:val="center"/>
          </w:tcPr>
          <w:p w14:paraId="04C03B7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1/54</w:t>
            </w:r>
          </w:p>
        </w:tc>
        <w:tc>
          <w:tcPr>
            <w:tcW w:w="630" w:type="dxa"/>
            <w:tcBorders>
              <w:top w:val="single" w:sz="4" w:space="0" w:color="000000"/>
              <w:left w:val="single" w:sz="4" w:space="0" w:color="000000"/>
              <w:bottom w:val="single" w:sz="4" w:space="0" w:color="000000"/>
              <w:right w:val="single" w:sz="4" w:space="0" w:color="000000"/>
            </w:tcBorders>
            <w:vAlign w:val="center"/>
          </w:tcPr>
          <w:p w14:paraId="5DB626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2/55</w:t>
            </w:r>
          </w:p>
        </w:tc>
        <w:tc>
          <w:tcPr>
            <w:tcW w:w="629" w:type="dxa"/>
            <w:tcBorders>
              <w:top w:val="single" w:sz="4" w:space="0" w:color="000000"/>
              <w:left w:val="single" w:sz="4" w:space="0" w:color="000000"/>
              <w:bottom w:val="single" w:sz="4" w:space="0" w:color="000000"/>
              <w:right w:val="single" w:sz="4" w:space="0" w:color="000000"/>
            </w:tcBorders>
            <w:vAlign w:val="center"/>
          </w:tcPr>
          <w:p w14:paraId="2FDFFC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8/47</w:t>
            </w:r>
          </w:p>
        </w:tc>
        <w:tc>
          <w:tcPr>
            <w:tcW w:w="630" w:type="dxa"/>
            <w:tcBorders>
              <w:top w:val="single" w:sz="4" w:space="0" w:color="000000"/>
              <w:left w:val="single" w:sz="4" w:space="0" w:color="000000"/>
              <w:bottom w:val="single" w:sz="4" w:space="0" w:color="000000"/>
              <w:right w:val="single" w:sz="4" w:space="0" w:color="000000"/>
            </w:tcBorders>
            <w:vAlign w:val="center"/>
          </w:tcPr>
          <w:p w14:paraId="3EE1B5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7/48</w:t>
            </w:r>
          </w:p>
        </w:tc>
        <w:tc>
          <w:tcPr>
            <w:tcW w:w="629" w:type="dxa"/>
            <w:tcBorders>
              <w:top w:val="single" w:sz="4" w:space="0" w:color="000000"/>
              <w:left w:val="single" w:sz="4" w:space="0" w:color="000000"/>
              <w:bottom w:val="single" w:sz="4" w:space="0" w:color="000000"/>
              <w:right w:val="single" w:sz="4" w:space="0" w:color="000000"/>
            </w:tcBorders>
            <w:vAlign w:val="center"/>
          </w:tcPr>
          <w:p w14:paraId="73F567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1/39</w:t>
            </w:r>
          </w:p>
        </w:tc>
        <w:tc>
          <w:tcPr>
            <w:tcW w:w="629" w:type="dxa"/>
            <w:tcBorders>
              <w:top w:val="single" w:sz="4" w:space="0" w:color="000000"/>
              <w:left w:val="single" w:sz="4" w:space="0" w:color="000000"/>
              <w:bottom w:val="single" w:sz="4" w:space="0" w:color="000000"/>
              <w:right w:val="single" w:sz="4" w:space="0" w:color="000000"/>
            </w:tcBorders>
            <w:vAlign w:val="center"/>
          </w:tcPr>
          <w:p w14:paraId="28961D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2/40</w:t>
            </w:r>
          </w:p>
        </w:tc>
      </w:tr>
      <w:tr w:rsidR="00873EB7" w14:paraId="2E433E1C"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3416A84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INDEPENDENCIA</w:t>
            </w:r>
          </w:p>
        </w:tc>
        <w:tc>
          <w:tcPr>
            <w:tcW w:w="630" w:type="dxa"/>
            <w:tcBorders>
              <w:top w:val="single" w:sz="4" w:space="0" w:color="000000"/>
              <w:left w:val="single" w:sz="4" w:space="0" w:color="000000"/>
              <w:bottom w:val="single" w:sz="4" w:space="0" w:color="000000"/>
              <w:right w:val="single" w:sz="4" w:space="0" w:color="000000"/>
            </w:tcBorders>
            <w:vAlign w:val="center"/>
          </w:tcPr>
          <w:p w14:paraId="64424D6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8/32</w:t>
            </w:r>
          </w:p>
        </w:tc>
        <w:tc>
          <w:tcPr>
            <w:tcW w:w="630" w:type="dxa"/>
            <w:tcBorders>
              <w:top w:val="single" w:sz="4" w:space="0" w:color="000000"/>
              <w:left w:val="single" w:sz="4" w:space="0" w:color="000000"/>
              <w:bottom w:val="single" w:sz="4" w:space="0" w:color="000000"/>
              <w:right w:val="single" w:sz="4" w:space="0" w:color="000000"/>
            </w:tcBorders>
            <w:vAlign w:val="center"/>
          </w:tcPr>
          <w:p w14:paraId="5EA18A8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7/33</w:t>
            </w:r>
          </w:p>
        </w:tc>
        <w:tc>
          <w:tcPr>
            <w:tcW w:w="630" w:type="dxa"/>
            <w:tcBorders>
              <w:top w:val="single" w:sz="4" w:space="0" w:color="000000"/>
              <w:left w:val="single" w:sz="4" w:space="0" w:color="000000"/>
              <w:bottom w:val="single" w:sz="4" w:space="0" w:color="000000"/>
              <w:right w:val="single" w:sz="4" w:space="0" w:color="000000"/>
            </w:tcBorders>
            <w:vAlign w:val="center"/>
          </w:tcPr>
          <w:p w14:paraId="764BD91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56D36FB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8709F5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39E5FE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DD1950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C4E25C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D0BF1A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3BFF8B6"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64B27DD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PEDRO I</w:t>
            </w:r>
          </w:p>
        </w:tc>
        <w:tc>
          <w:tcPr>
            <w:tcW w:w="630" w:type="dxa"/>
            <w:tcBorders>
              <w:top w:val="single" w:sz="4" w:space="0" w:color="000000"/>
              <w:left w:val="single" w:sz="4" w:space="0" w:color="000000"/>
              <w:bottom w:val="single" w:sz="4" w:space="0" w:color="000000"/>
              <w:right w:val="single" w:sz="4" w:space="0" w:color="000000"/>
            </w:tcBorders>
            <w:vAlign w:val="center"/>
          </w:tcPr>
          <w:p w14:paraId="2E9311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1/165</w:t>
            </w:r>
          </w:p>
        </w:tc>
        <w:tc>
          <w:tcPr>
            <w:tcW w:w="630" w:type="dxa"/>
            <w:tcBorders>
              <w:top w:val="single" w:sz="4" w:space="0" w:color="000000"/>
              <w:left w:val="single" w:sz="4" w:space="0" w:color="000000"/>
              <w:bottom w:val="single" w:sz="4" w:space="0" w:color="000000"/>
              <w:right w:val="single" w:sz="4" w:space="0" w:color="000000"/>
            </w:tcBorders>
            <w:vAlign w:val="center"/>
          </w:tcPr>
          <w:p w14:paraId="5B1523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2/164</w:t>
            </w:r>
          </w:p>
        </w:tc>
        <w:tc>
          <w:tcPr>
            <w:tcW w:w="630" w:type="dxa"/>
            <w:tcBorders>
              <w:top w:val="single" w:sz="4" w:space="0" w:color="000000"/>
              <w:left w:val="single" w:sz="4" w:space="0" w:color="000000"/>
              <w:bottom w:val="single" w:sz="4" w:space="0" w:color="000000"/>
              <w:right w:val="single" w:sz="4" w:space="0" w:color="000000"/>
            </w:tcBorders>
            <w:vAlign w:val="center"/>
          </w:tcPr>
          <w:p w14:paraId="550527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w:t>
            </w:r>
          </w:p>
        </w:tc>
        <w:tc>
          <w:tcPr>
            <w:tcW w:w="634" w:type="dxa"/>
            <w:tcBorders>
              <w:top w:val="single" w:sz="4" w:space="0" w:color="000000"/>
              <w:left w:val="single" w:sz="4" w:space="0" w:color="000000"/>
              <w:bottom w:val="single" w:sz="4" w:space="0" w:color="000000"/>
              <w:right w:val="single" w:sz="4" w:space="0" w:color="000000"/>
            </w:tcBorders>
            <w:vAlign w:val="center"/>
          </w:tcPr>
          <w:p w14:paraId="41BA69E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122A</w:t>
            </w:r>
          </w:p>
        </w:tc>
        <w:tc>
          <w:tcPr>
            <w:tcW w:w="630" w:type="dxa"/>
            <w:tcBorders>
              <w:top w:val="single" w:sz="4" w:space="0" w:color="000000"/>
              <w:left w:val="single" w:sz="4" w:space="0" w:color="000000"/>
              <w:bottom w:val="single" w:sz="4" w:space="0" w:color="000000"/>
              <w:right w:val="single" w:sz="4" w:space="0" w:color="000000"/>
            </w:tcBorders>
            <w:vAlign w:val="center"/>
          </w:tcPr>
          <w:p w14:paraId="277D07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1/222</w:t>
            </w:r>
          </w:p>
        </w:tc>
        <w:tc>
          <w:tcPr>
            <w:tcW w:w="629" w:type="dxa"/>
            <w:tcBorders>
              <w:top w:val="single" w:sz="4" w:space="0" w:color="000000"/>
              <w:left w:val="single" w:sz="4" w:space="0" w:color="000000"/>
              <w:bottom w:val="single" w:sz="4" w:space="0" w:color="000000"/>
              <w:right w:val="single" w:sz="4" w:space="0" w:color="000000"/>
            </w:tcBorders>
            <w:vAlign w:val="center"/>
          </w:tcPr>
          <w:p w14:paraId="02A6D0F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2/223</w:t>
            </w:r>
          </w:p>
        </w:tc>
        <w:tc>
          <w:tcPr>
            <w:tcW w:w="630" w:type="dxa"/>
            <w:tcBorders>
              <w:top w:val="single" w:sz="4" w:space="0" w:color="000000"/>
              <w:left w:val="single" w:sz="4" w:space="0" w:color="000000"/>
              <w:bottom w:val="single" w:sz="4" w:space="0" w:color="000000"/>
              <w:right w:val="single" w:sz="4" w:space="0" w:color="000000"/>
            </w:tcBorders>
            <w:vAlign w:val="center"/>
          </w:tcPr>
          <w:p w14:paraId="54AC60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2/96</w:t>
            </w:r>
          </w:p>
        </w:tc>
        <w:tc>
          <w:tcPr>
            <w:tcW w:w="629" w:type="dxa"/>
            <w:tcBorders>
              <w:top w:val="single" w:sz="4" w:space="0" w:color="000000"/>
              <w:left w:val="single" w:sz="4" w:space="0" w:color="000000"/>
              <w:bottom w:val="single" w:sz="4" w:space="0" w:color="000000"/>
              <w:right w:val="single" w:sz="4" w:space="0" w:color="000000"/>
            </w:tcBorders>
            <w:vAlign w:val="center"/>
          </w:tcPr>
          <w:p w14:paraId="73F8A8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1/97</w:t>
            </w:r>
          </w:p>
        </w:tc>
        <w:tc>
          <w:tcPr>
            <w:tcW w:w="629" w:type="dxa"/>
            <w:tcBorders>
              <w:top w:val="single" w:sz="4" w:space="0" w:color="000000"/>
              <w:left w:val="single" w:sz="4" w:space="0" w:color="000000"/>
              <w:bottom w:val="single" w:sz="4" w:space="0" w:color="000000"/>
              <w:right w:val="single" w:sz="4" w:space="0" w:color="000000"/>
            </w:tcBorders>
            <w:vAlign w:val="center"/>
          </w:tcPr>
          <w:p w14:paraId="256CA34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3/86</w:t>
            </w:r>
          </w:p>
        </w:tc>
      </w:tr>
      <w:tr w:rsidR="00873EB7" w14:paraId="3670ECDF"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06B540E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PEDRO I</w:t>
            </w:r>
          </w:p>
        </w:tc>
        <w:tc>
          <w:tcPr>
            <w:tcW w:w="630" w:type="dxa"/>
            <w:tcBorders>
              <w:top w:val="single" w:sz="4" w:space="0" w:color="000000"/>
              <w:left w:val="single" w:sz="4" w:space="0" w:color="000000"/>
              <w:bottom w:val="single" w:sz="4" w:space="0" w:color="000000"/>
              <w:right w:val="single" w:sz="4" w:space="0" w:color="000000"/>
            </w:tcBorders>
            <w:vAlign w:val="center"/>
          </w:tcPr>
          <w:p w14:paraId="7286944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1/76</w:t>
            </w:r>
          </w:p>
        </w:tc>
        <w:tc>
          <w:tcPr>
            <w:tcW w:w="630" w:type="dxa"/>
            <w:tcBorders>
              <w:top w:val="single" w:sz="4" w:space="0" w:color="000000"/>
              <w:left w:val="single" w:sz="4" w:space="0" w:color="000000"/>
              <w:bottom w:val="single" w:sz="4" w:space="0" w:color="000000"/>
              <w:right w:val="single" w:sz="4" w:space="0" w:color="000000"/>
            </w:tcBorders>
            <w:vAlign w:val="center"/>
          </w:tcPr>
          <w:p w14:paraId="2FF396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2/63</w:t>
            </w:r>
          </w:p>
        </w:tc>
        <w:tc>
          <w:tcPr>
            <w:tcW w:w="630" w:type="dxa"/>
            <w:tcBorders>
              <w:top w:val="single" w:sz="4" w:space="0" w:color="000000"/>
              <w:left w:val="single" w:sz="4" w:space="0" w:color="000000"/>
              <w:bottom w:val="single" w:sz="4" w:space="0" w:color="000000"/>
              <w:right w:val="single" w:sz="4" w:space="0" w:color="000000"/>
            </w:tcBorders>
            <w:vAlign w:val="center"/>
          </w:tcPr>
          <w:p w14:paraId="2ED7038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2/55</w:t>
            </w:r>
          </w:p>
        </w:tc>
        <w:tc>
          <w:tcPr>
            <w:tcW w:w="634" w:type="dxa"/>
            <w:tcBorders>
              <w:top w:val="single" w:sz="4" w:space="0" w:color="000000"/>
              <w:left w:val="single" w:sz="4" w:space="0" w:color="000000"/>
              <w:bottom w:val="single" w:sz="4" w:space="0" w:color="000000"/>
              <w:right w:val="single" w:sz="4" w:space="0" w:color="000000"/>
            </w:tcBorders>
            <w:vAlign w:val="center"/>
          </w:tcPr>
          <w:p w14:paraId="09AEAD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3/102</w:t>
            </w:r>
          </w:p>
        </w:tc>
        <w:tc>
          <w:tcPr>
            <w:tcW w:w="630" w:type="dxa"/>
            <w:tcBorders>
              <w:top w:val="single" w:sz="4" w:space="0" w:color="000000"/>
              <w:left w:val="single" w:sz="4" w:space="0" w:color="000000"/>
              <w:bottom w:val="single" w:sz="4" w:space="0" w:color="000000"/>
              <w:right w:val="single" w:sz="4" w:space="0" w:color="000000"/>
            </w:tcBorders>
            <w:vAlign w:val="center"/>
          </w:tcPr>
          <w:p w14:paraId="0D47C8B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7/48</w:t>
            </w:r>
          </w:p>
        </w:tc>
        <w:tc>
          <w:tcPr>
            <w:tcW w:w="629" w:type="dxa"/>
            <w:tcBorders>
              <w:top w:val="single" w:sz="4" w:space="0" w:color="000000"/>
              <w:left w:val="single" w:sz="4" w:space="0" w:color="000000"/>
              <w:bottom w:val="single" w:sz="4" w:space="0" w:color="000000"/>
              <w:right w:val="single" w:sz="4" w:space="0" w:color="000000"/>
            </w:tcBorders>
            <w:vAlign w:val="center"/>
          </w:tcPr>
          <w:p w14:paraId="15EAE18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6/49</w:t>
            </w:r>
          </w:p>
        </w:tc>
        <w:tc>
          <w:tcPr>
            <w:tcW w:w="630" w:type="dxa"/>
            <w:tcBorders>
              <w:top w:val="single" w:sz="4" w:space="0" w:color="000000"/>
              <w:left w:val="single" w:sz="4" w:space="0" w:color="000000"/>
              <w:bottom w:val="single" w:sz="4" w:space="0" w:color="000000"/>
              <w:right w:val="single" w:sz="4" w:space="0" w:color="000000"/>
            </w:tcBorders>
            <w:vAlign w:val="center"/>
          </w:tcPr>
          <w:p w14:paraId="6EDBC1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2/40</w:t>
            </w:r>
          </w:p>
        </w:tc>
        <w:tc>
          <w:tcPr>
            <w:tcW w:w="629" w:type="dxa"/>
            <w:tcBorders>
              <w:top w:val="single" w:sz="4" w:space="0" w:color="000000"/>
              <w:left w:val="single" w:sz="4" w:space="0" w:color="000000"/>
              <w:bottom w:val="single" w:sz="4" w:space="0" w:color="000000"/>
              <w:right w:val="single" w:sz="4" w:space="0" w:color="000000"/>
            </w:tcBorders>
            <w:vAlign w:val="center"/>
          </w:tcPr>
          <w:p w14:paraId="7F957F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3/41</w:t>
            </w:r>
          </w:p>
        </w:tc>
        <w:tc>
          <w:tcPr>
            <w:tcW w:w="629" w:type="dxa"/>
            <w:tcBorders>
              <w:top w:val="single" w:sz="4" w:space="0" w:color="000000"/>
              <w:left w:val="single" w:sz="4" w:space="0" w:color="000000"/>
              <w:bottom w:val="single" w:sz="4" w:space="0" w:color="000000"/>
              <w:right w:val="single" w:sz="4" w:space="0" w:color="000000"/>
            </w:tcBorders>
            <w:vAlign w:val="center"/>
          </w:tcPr>
          <w:p w14:paraId="25472C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7/33</w:t>
            </w:r>
          </w:p>
        </w:tc>
      </w:tr>
      <w:tr w:rsidR="00873EB7" w14:paraId="6246582E"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253C092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PEDRO I</w:t>
            </w:r>
          </w:p>
        </w:tc>
        <w:tc>
          <w:tcPr>
            <w:tcW w:w="630" w:type="dxa"/>
            <w:tcBorders>
              <w:top w:val="single" w:sz="4" w:space="0" w:color="000000"/>
              <w:left w:val="single" w:sz="4" w:space="0" w:color="000000"/>
              <w:bottom w:val="single" w:sz="4" w:space="0" w:color="000000"/>
              <w:right w:val="single" w:sz="4" w:space="0" w:color="000000"/>
            </w:tcBorders>
            <w:vAlign w:val="center"/>
          </w:tcPr>
          <w:p w14:paraId="0B388E8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6/34</w:t>
            </w:r>
          </w:p>
        </w:tc>
        <w:tc>
          <w:tcPr>
            <w:tcW w:w="630" w:type="dxa"/>
            <w:tcBorders>
              <w:top w:val="single" w:sz="4" w:space="0" w:color="000000"/>
              <w:left w:val="single" w:sz="4" w:space="0" w:color="000000"/>
              <w:bottom w:val="single" w:sz="4" w:space="0" w:color="000000"/>
              <w:right w:val="single" w:sz="4" w:space="0" w:color="000000"/>
            </w:tcBorders>
            <w:vAlign w:val="center"/>
          </w:tcPr>
          <w:p w14:paraId="13C013E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AC8565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02A618A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90BD97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6A18EA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EEB96C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F03596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E88D45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2A09E29"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3FB1C96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 xml:space="preserve">RUA XV DE </w:t>
            </w:r>
            <w:proofErr w:type="gramStart"/>
            <w:r>
              <w:rPr>
                <w:rFonts w:ascii="Calibri Light" w:hAnsi="Calibri Light" w:cs="Calibri Light"/>
                <w:sz w:val="16"/>
                <w:szCs w:val="16"/>
              </w:rPr>
              <w:t>NOVEMBRO</w:t>
            </w:r>
            <w:proofErr w:type="gramEnd"/>
          </w:p>
        </w:tc>
        <w:tc>
          <w:tcPr>
            <w:tcW w:w="630" w:type="dxa"/>
            <w:tcBorders>
              <w:top w:val="single" w:sz="4" w:space="0" w:color="000000"/>
              <w:left w:val="single" w:sz="4" w:space="0" w:color="000000"/>
              <w:bottom w:val="single" w:sz="4" w:space="0" w:color="000000"/>
              <w:right w:val="single" w:sz="4" w:space="0" w:color="000000"/>
            </w:tcBorders>
            <w:vAlign w:val="center"/>
          </w:tcPr>
          <w:p w14:paraId="2289704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2/164</w:t>
            </w:r>
          </w:p>
        </w:tc>
        <w:tc>
          <w:tcPr>
            <w:tcW w:w="630" w:type="dxa"/>
            <w:tcBorders>
              <w:top w:val="single" w:sz="4" w:space="0" w:color="000000"/>
              <w:left w:val="single" w:sz="4" w:space="0" w:color="000000"/>
              <w:bottom w:val="single" w:sz="4" w:space="0" w:color="000000"/>
              <w:right w:val="single" w:sz="4" w:space="0" w:color="000000"/>
            </w:tcBorders>
            <w:vAlign w:val="center"/>
          </w:tcPr>
          <w:p w14:paraId="0DA637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122A</w:t>
            </w:r>
          </w:p>
        </w:tc>
        <w:tc>
          <w:tcPr>
            <w:tcW w:w="630" w:type="dxa"/>
            <w:tcBorders>
              <w:top w:val="single" w:sz="4" w:space="0" w:color="000000"/>
              <w:left w:val="single" w:sz="4" w:space="0" w:color="000000"/>
              <w:bottom w:val="single" w:sz="4" w:space="0" w:color="000000"/>
              <w:right w:val="single" w:sz="4" w:space="0" w:color="000000"/>
            </w:tcBorders>
            <w:vAlign w:val="center"/>
          </w:tcPr>
          <w:p w14:paraId="3C99E77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2/166</w:t>
            </w:r>
          </w:p>
        </w:tc>
        <w:tc>
          <w:tcPr>
            <w:tcW w:w="634" w:type="dxa"/>
            <w:tcBorders>
              <w:top w:val="single" w:sz="4" w:space="0" w:color="000000"/>
              <w:left w:val="single" w:sz="4" w:space="0" w:color="000000"/>
              <w:bottom w:val="single" w:sz="4" w:space="0" w:color="000000"/>
              <w:right w:val="single" w:sz="4" w:space="0" w:color="000000"/>
            </w:tcBorders>
            <w:vAlign w:val="center"/>
          </w:tcPr>
          <w:p w14:paraId="775113C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2/123</w:t>
            </w:r>
          </w:p>
        </w:tc>
        <w:tc>
          <w:tcPr>
            <w:tcW w:w="630" w:type="dxa"/>
            <w:tcBorders>
              <w:top w:val="single" w:sz="4" w:space="0" w:color="000000"/>
              <w:left w:val="single" w:sz="4" w:space="0" w:color="000000"/>
              <w:bottom w:val="single" w:sz="4" w:space="0" w:color="000000"/>
              <w:right w:val="single" w:sz="4" w:space="0" w:color="000000"/>
            </w:tcBorders>
            <w:vAlign w:val="center"/>
          </w:tcPr>
          <w:p w14:paraId="7C715DF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3/224</w:t>
            </w:r>
          </w:p>
        </w:tc>
        <w:tc>
          <w:tcPr>
            <w:tcW w:w="629" w:type="dxa"/>
            <w:tcBorders>
              <w:top w:val="single" w:sz="4" w:space="0" w:color="000000"/>
              <w:left w:val="single" w:sz="4" w:space="0" w:color="000000"/>
              <w:bottom w:val="single" w:sz="4" w:space="0" w:color="000000"/>
              <w:right w:val="single" w:sz="4" w:space="0" w:color="000000"/>
            </w:tcBorders>
            <w:vAlign w:val="center"/>
          </w:tcPr>
          <w:p w14:paraId="242E93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1/97</w:t>
            </w:r>
          </w:p>
        </w:tc>
        <w:tc>
          <w:tcPr>
            <w:tcW w:w="630" w:type="dxa"/>
            <w:tcBorders>
              <w:top w:val="single" w:sz="4" w:space="0" w:color="000000"/>
              <w:left w:val="single" w:sz="4" w:space="0" w:color="000000"/>
              <w:bottom w:val="single" w:sz="4" w:space="0" w:color="000000"/>
              <w:right w:val="single" w:sz="4" w:space="0" w:color="000000"/>
            </w:tcBorders>
            <w:vAlign w:val="center"/>
          </w:tcPr>
          <w:p w14:paraId="29CDA26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1/76</w:t>
            </w:r>
          </w:p>
        </w:tc>
        <w:tc>
          <w:tcPr>
            <w:tcW w:w="629" w:type="dxa"/>
            <w:tcBorders>
              <w:top w:val="single" w:sz="4" w:space="0" w:color="000000"/>
              <w:left w:val="single" w:sz="4" w:space="0" w:color="000000"/>
              <w:bottom w:val="single" w:sz="4" w:space="0" w:color="000000"/>
              <w:right w:val="single" w:sz="4" w:space="0" w:color="000000"/>
            </w:tcBorders>
            <w:vAlign w:val="center"/>
          </w:tcPr>
          <w:p w14:paraId="50DC73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2/77</w:t>
            </w:r>
          </w:p>
        </w:tc>
        <w:tc>
          <w:tcPr>
            <w:tcW w:w="629" w:type="dxa"/>
            <w:tcBorders>
              <w:top w:val="single" w:sz="4" w:space="0" w:color="000000"/>
              <w:left w:val="single" w:sz="4" w:space="0" w:color="000000"/>
              <w:bottom w:val="single" w:sz="4" w:space="0" w:color="000000"/>
              <w:right w:val="single" w:sz="4" w:space="0" w:color="000000"/>
            </w:tcBorders>
            <w:vAlign w:val="center"/>
          </w:tcPr>
          <w:p w14:paraId="345381A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3/102</w:t>
            </w:r>
          </w:p>
        </w:tc>
      </w:tr>
      <w:tr w:rsidR="00873EB7" w14:paraId="62AF6559"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66E045D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 xml:space="preserve">RUA XV DE </w:t>
            </w:r>
            <w:proofErr w:type="gramStart"/>
            <w:r>
              <w:rPr>
                <w:rFonts w:ascii="Calibri Light" w:hAnsi="Calibri Light" w:cs="Calibri Light"/>
                <w:sz w:val="16"/>
                <w:szCs w:val="16"/>
              </w:rPr>
              <w:t>NOVEMBRO</w:t>
            </w:r>
            <w:proofErr w:type="gramEnd"/>
          </w:p>
        </w:tc>
        <w:tc>
          <w:tcPr>
            <w:tcW w:w="630" w:type="dxa"/>
            <w:tcBorders>
              <w:top w:val="single" w:sz="4" w:space="0" w:color="000000"/>
              <w:left w:val="single" w:sz="4" w:space="0" w:color="000000"/>
              <w:bottom w:val="single" w:sz="4" w:space="0" w:color="000000"/>
              <w:right w:val="single" w:sz="4" w:space="0" w:color="000000"/>
            </w:tcBorders>
            <w:vAlign w:val="center"/>
          </w:tcPr>
          <w:p w14:paraId="44E507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4/103</w:t>
            </w:r>
          </w:p>
        </w:tc>
        <w:tc>
          <w:tcPr>
            <w:tcW w:w="630" w:type="dxa"/>
            <w:tcBorders>
              <w:top w:val="single" w:sz="4" w:space="0" w:color="000000"/>
              <w:left w:val="single" w:sz="4" w:space="0" w:color="000000"/>
              <w:bottom w:val="single" w:sz="4" w:space="0" w:color="000000"/>
              <w:right w:val="single" w:sz="4" w:space="0" w:color="000000"/>
            </w:tcBorders>
            <w:vAlign w:val="center"/>
          </w:tcPr>
          <w:p w14:paraId="21541C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6/49</w:t>
            </w:r>
          </w:p>
        </w:tc>
        <w:tc>
          <w:tcPr>
            <w:tcW w:w="630" w:type="dxa"/>
            <w:tcBorders>
              <w:top w:val="single" w:sz="4" w:space="0" w:color="000000"/>
              <w:left w:val="single" w:sz="4" w:space="0" w:color="000000"/>
              <w:bottom w:val="single" w:sz="4" w:space="0" w:color="000000"/>
              <w:right w:val="single" w:sz="4" w:space="0" w:color="000000"/>
            </w:tcBorders>
            <w:vAlign w:val="center"/>
          </w:tcPr>
          <w:p w14:paraId="32D778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5/50</w:t>
            </w:r>
          </w:p>
        </w:tc>
        <w:tc>
          <w:tcPr>
            <w:tcW w:w="634" w:type="dxa"/>
            <w:tcBorders>
              <w:top w:val="single" w:sz="4" w:space="0" w:color="000000"/>
              <w:left w:val="single" w:sz="4" w:space="0" w:color="000000"/>
              <w:bottom w:val="single" w:sz="4" w:space="0" w:color="000000"/>
              <w:right w:val="single" w:sz="4" w:space="0" w:color="000000"/>
            </w:tcBorders>
            <w:vAlign w:val="center"/>
          </w:tcPr>
          <w:p w14:paraId="0F24909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3/41</w:t>
            </w:r>
          </w:p>
        </w:tc>
        <w:tc>
          <w:tcPr>
            <w:tcW w:w="630" w:type="dxa"/>
            <w:tcBorders>
              <w:top w:val="single" w:sz="4" w:space="0" w:color="000000"/>
              <w:left w:val="single" w:sz="4" w:space="0" w:color="000000"/>
              <w:bottom w:val="single" w:sz="4" w:space="0" w:color="000000"/>
              <w:right w:val="single" w:sz="4" w:space="0" w:color="000000"/>
            </w:tcBorders>
            <w:vAlign w:val="center"/>
          </w:tcPr>
          <w:p w14:paraId="08CBC7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29" w:type="dxa"/>
            <w:tcBorders>
              <w:top w:val="single" w:sz="4" w:space="0" w:color="000000"/>
              <w:left w:val="single" w:sz="4" w:space="0" w:color="000000"/>
              <w:bottom w:val="single" w:sz="4" w:space="0" w:color="000000"/>
              <w:right w:val="single" w:sz="4" w:space="0" w:color="000000"/>
            </w:tcBorders>
            <w:vAlign w:val="center"/>
          </w:tcPr>
          <w:p w14:paraId="0CBEA5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30" w:type="dxa"/>
            <w:tcBorders>
              <w:top w:val="single" w:sz="4" w:space="0" w:color="000000"/>
              <w:left w:val="single" w:sz="4" w:space="0" w:color="000000"/>
              <w:bottom w:val="single" w:sz="4" w:space="0" w:color="000000"/>
              <w:right w:val="single" w:sz="4" w:space="0" w:color="000000"/>
            </w:tcBorders>
            <w:vAlign w:val="center"/>
          </w:tcPr>
          <w:p w14:paraId="08D664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29" w:type="dxa"/>
            <w:tcBorders>
              <w:top w:val="single" w:sz="4" w:space="0" w:color="000000"/>
              <w:left w:val="single" w:sz="4" w:space="0" w:color="000000"/>
              <w:bottom w:val="single" w:sz="4" w:space="0" w:color="000000"/>
              <w:right w:val="single" w:sz="4" w:space="0" w:color="000000"/>
            </w:tcBorders>
            <w:vAlign w:val="center"/>
          </w:tcPr>
          <w:p w14:paraId="23E5596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0A26FF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A2F9E83"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7DCFEDC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MARECHAL DEODORO</w:t>
            </w:r>
          </w:p>
        </w:tc>
        <w:tc>
          <w:tcPr>
            <w:tcW w:w="630" w:type="dxa"/>
            <w:tcBorders>
              <w:top w:val="single" w:sz="4" w:space="0" w:color="000000"/>
              <w:left w:val="single" w:sz="4" w:space="0" w:color="000000"/>
              <w:bottom w:val="single" w:sz="4" w:space="0" w:color="000000"/>
              <w:right w:val="single" w:sz="4" w:space="0" w:color="000000"/>
            </w:tcBorders>
            <w:vAlign w:val="center"/>
          </w:tcPr>
          <w:p w14:paraId="2CE110E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3/66</w:t>
            </w:r>
          </w:p>
        </w:tc>
        <w:tc>
          <w:tcPr>
            <w:tcW w:w="630" w:type="dxa"/>
            <w:tcBorders>
              <w:top w:val="single" w:sz="4" w:space="0" w:color="000000"/>
              <w:left w:val="single" w:sz="4" w:space="0" w:color="000000"/>
              <w:bottom w:val="single" w:sz="4" w:space="0" w:color="000000"/>
              <w:right w:val="single" w:sz="4" w:space="0" w:color="000000"/>
            </w:tcBorders>
            <w:vAlign w:val="center"/>
          </w:tcPr>
          <w:p w14:paraId="5153523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22A</w:t>
            </w:r>
          </w:p>
        </w:tc>
        <w:tc>
          <w:tcPr>
            <w:tcW w:w="630" w:type="dxa"/>
            <w:tcBorders>
              <w:top w:val="single" w:sz="4" w:space="0" w:color="000000"/>
              <w:left w:val="single" w:sz="4" w:space="0" w:color="000000"/>
              <w:bottom w:val="single" w:sz="4" w:space="0" w:color="000000"/>
              <w:right w:val="single" w:sz="4" w:space="0" w:color="000000"/>
            </w:tcBorders>
            <w:vAlign w:val="center"/>
          </w:tcPr>
          <w:p w14:paraId="048563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3/224</w:t>
            </w:r>
          </w:p>
        </w:tc>
        <w:tc>
          <w:tcPr>
            <w:tcW w:w="634" w:type="dxa"/>
            <w:tcBorders>
              <w:top w:val="single" w:sz="4" w:space="0" w:color="000000"/>
              <w:left w:val="single" w:sz="4" w:space="0" w:color="000000"/>
              <w:bottom w:val="single" w:sz="4" w:space="0" w:color="000000"/>
              <w:right w:val="single" w:sz="4" w:space="0" w:color="000000"/>
            </w:tcBorders>
            <w:vAlign w:val="center"/>
          </w:tcPr>
          <w:p w14:paraId="0C3E01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6/151</w:t>
            </w:r>
          </w:p>
        </w:tc>
        <w:tc>
          <w:tcPr>
            <w:tcW w:w="630" w:type="dxa"/>
            <w:tcBorders>
              <w:top w:val="single" w:sz="4" w:space="0" w:color="000000"/>
              <w:left w:val="single" w:sz="4" w:space="0" w:color="000000"/>
              <w:bottom w:val="single" w:sz="4" w:space="0" w:color="000000"/>
              <w:right w:val="single" w:sz="4" w:space="0" w:color="000000"/>
            </w:tcBorders>
            <w:vAlign w:val="center"/>
          </w:tcPr>
          <w:p w14:paraId="41C8436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1/123</w:t>
            </w:r>
          </w:p>
        </w:tc>
        <w:tc>
          <w:tcPr>
            <w:tcW w:w="629" w:type="dxa"/>
            <w:tcBorders>
              <w:top w:val="single" w:sz="4" w:space="0" w:color="000000"/>
              <w:left w:val="single" w:sz="4" w:space="0" w:color="000000"/>
              <w:bottom w:val="single" w:sz="4" w:space="0" w:color="000000"/>
              <w:right w:val="single" w:sz="4" w:space="0" w:color="000000"/>
            </w:tcBorders>
            <w:vAlign w:val="center"/>
          </w:tcPr>
          <w:p w14:paraId="3ACF8E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w:t>
            </w:r>
          </w:p>
        </w:tc>
        <w:tc>
          <w:tcPr>
            <w:tcW w:w="630" w:type="dxa"/>
            <w:tcBorders>
              <w:top w:val="single" w:sz="4" w:space="0" w:color="000000"/>
              <w:left w:val="single" w:sz="4" w:space="0" w:color="000000"/>
              <w:bottom w:val="single" w:sz="4" w:space="0" w:color="000000"/>
              <w:right w:val="single" w:sz="4" w:space="0" w:color="000000"/>
            </w:tcBorders>
            <w:vAlign w:val="center"/>
          </w:tcPr>
          <w:p w14:paraId="47903AE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w:t>
            </w:r>
          </w:p>
        </w:tc>
        <w:tc>
          <w:tcPr>
            <w:tcW w:w="629" w:type="dxa"/>
            <w:tcBorders>
              <w:top w:val="single" w:sz="4" w:space="0" w:color="000000"/>
              <w:left w:val="single" w:sz="4" w:space="0" w:color="000000"/>
              <w:bottom w:val="single" w:sz="4" w:space="0" w:color="000000"/>
              <w:right w:val="single" w:sz="4" w:space="0" w:color="000000"/>
            </w:tcBorders>
            <w:vAlign w:val="center"/>
          </w:tcPr>
          <w:p w14:paraId="0330CF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2/27</w:t>
            </w:r>
          </w:p>
        </w:tc>
        <w:tc>
          <w:tcPr>
            <w:tcW w:w="629" w:type="dxa"/>
            <w:tcBorders>
              <w:top w:val="single" w:sz="4" w:space="0" w:color="000000"/>
              <w:left w:val="single" w:sz="4" w:space="0" w:color="000000"/>
              <w:bottom w:val="single" w:sz="4" w:space="0" w:color="000000"/>
              <w:right w:val="single" w:sz="4" w:space="0" w:color="000000"/>
            </w:tcBorders>
            <w:vAlign w:val="center"/>
          </w:tcPr>
          <w:p w14:paraId="0292F0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258</w:t>
            </w:r>
          </w:p>
        </w:tc>
      </w:tr>
      <w:tr w:rsidR="00873EB7" w14:paraId="15A20958"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6FE0EFF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MARECHAL DEODORO</w:t>
            </w:r>
          </w:p>
        </w:tc>
        <w:tc>
          <w:tcPr>
            <w:tcW w:w="630" w:type="dxa"/>
            <w:tcBorders>
              <w:top w:val="single" w:sz="4" w:space="0" w:color="000000"/>
              <w:left w:val="single" w:sz="4" w:space="0" w:color="000000"/>
              <w:bottom w:val="single" w:sz="4" w:space="0" w:color="000000"/>
              <w:right w:val="single" w:sz="4" w:space="0" w:color="000000"/>
            </w:tcBorders>
            <w:vAlign w:val="center"/>
          </w:tcPr>
          <w:p w14:paraId="236283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263</w:t>
            </w:r>
          </w:p>
        </w:tc>
        <w:tc>
          <w:tcPr>
            <w:tcW w:w="630" w:type="dxa"/>
            <w:tcBorders>
              <w:top w:val="single" w:sz="4" w:space="0" w:color="000000"/>
              <w:left w:val="single" w:sz="4" w:space="0" w:color="000000"/>
              <w:bottom w:val="single" w:sz="4" w:space="0" w:color="000000"/>
              <w:right w:val="single" w:sz="4" w:space="0" w:color="000000"/>
            </w:tcBorders>
            <w:vAlign w:val="center"/>
          </w:tcPr>
          <w:p w14:paraId="155D109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4/103</w:t>
            </w:r>
          </w:p>
        </w:tc>
        <w:tc>
          <w:tcPr>
            <w:tcW w:w="630" w:type="dxa"/>
            <w:tcBorders>
              <w:top w:val="single" w:sz="4" w:space="0" w:color="000000"/>
              <w:left w:val="single" w:sz="4" w:space="0" w:color="000000"/>
              <w:bottom w:val="single" w:sz="4" w:space="0" w:color="000000"/>
              <w:right w:val="single" w:sz="4" w:space="0" w:color="000000"/>
            </w:tcBorders>
            <w:vAlign w:val="center"/>
          </w:tcPr>
          <w:p w14:paraId="2E5220F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9/51</w:t>
            </w:r>
          </w:p>
        </w:tc>
        <w:tc>
          <w:tcPr>
            <w:tcW w:w="634" w:type="dxa"/>
            <w:tcBorders>
              <w:top w:val="single" w:sz="4" w:space="0" w:color="000000"/>
              <w:left w:val="single" w:sz="4" w:space="0" w:color="000000"/>
              <w:bottom w:val="single" w:sz="4" w:space="0" w:color="000000"/>
              <w:right w:val="single" w:sz="4" w:space="0" w:color="000000"/>
            </w:tcBorders>
            <w:vAlign w:val="center"/>
          </w:tcPr>
          <w:p w14:paraId="1FC7485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1/50</w:t>
            </w:r>
          </w:p>
        </w:tc>
        <w:tc>
          <w:tcPr>
            <w:tcW w:w="630" w:type="dxa"/>
            <w:tcBorders>
              <w:top w:val="single" w:sz="4" w:space="0" w:color="000000"/>
              <w:left w:val="single" w:sz="4" w:space="0" w:color="000000"/>
              <w:bottom w:val="single" w:sz="4" w:space="0" w:color="000000"/>
              <w:right w:val="single" w:sz="4" w:space="0" w:color="000000"/>
            </w:tcBorders>
            <w:vAlign w:val="center"/>
          </w:tcPr>
          <w:p w14:paraId="3B3037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6/45</w:t>
            </w:r>
          </w:p>
        </w:tc>
        <w:tc>
          <w:tcPr>
            <w:tcW w:w="629" w:type="dxa"/>
            <w:tcBorders>
              <w:top w:val="single" w:sz="4" w:space="0" w:color="000000"/>
              <w:left w:val="single" w:sz="4" w:space="0" w:color="000000"/>
              <w:bottom w:val="single" w:sz="4" w:space="0" w:color="000000"/>
              <w:right w:val="single" w:sz="4" w:space="0" w:color="000000"/>
            </w:tcBorders>
            <w:vAlign w:val="center"/>
          </w:tcPr>
          <w:p w14:paraId="43CF402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1/35</w:t>
            </w:r>
          </w:p>
        </w:tc>
        <w:tc>
          <w:tcPr>
            <w:tcW w:w="630" w:type="dxa"/>
            <w:tcBorders>
              <w:top w:val="single" w:sz="4" w:space="0" w:color="000000"/>
              <w:left w:val="single" w:sz="4" w:space="0" w:color="000000"/>
              <w:bottom w:val="single" w:sz="4" w:space="0" w:color="000000"/>
              <w:right w:val="single" w:sz="4" w:space="0" w:color="000000"/>
            </w:tcBorders>
            <w:vAlign w:val="center"/>
          </w:tcPr>
          <w:p w14:paraId="00DC4F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5/42</w:t>
            </w:r>
          </w:p>
        </w:tc>
        <w:tc>
          <w:tcPr>
            <w:tcW w:w="629" w:type="dxa"/>
            <w:tcBorders>
              <w:top w:val="single" w:sz="4" w:space="0" w:color="000000"/>
              <w:left w:val="single" w:sz="4" w:space="0" w:color="000000"/>
              <w:bottom w:val="single" w:sz="4" w:space="0" w:color="000000"/>
              <w:right w:val="single" w:sz="4" w:space="0" w:color="000000"/>
            </w:tcBorders>
            <w:vAlign w:val="center"/>
          </w:tcPr>
          <w:p w14:paraId="1EE240E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2/36</w:t>
            </w:r>
          </w:p>
        </w:tc>
        <w:tc>
          <w:tcPr>
            <w:tcW w:w="629" w:type="dxa"/>
            <w:tcBorders>
              <w:top w:val="single" w:sz="4" w:space="0" w:color="000000"/>
              <w:left w:val="single" w:sz="4" w:space="0" w:color="000000"/>
              <w:bottom w:val="single" w:sz="4" w:space="0" w:color="000000"/>
              <w:right w:val="single" w:sz="4" w:space="0" w:color="000000"/>
            </w:tcBorders>
            <w:vAlign w:val="center"/>
          </w:tcPr>
          <w:p w14:paraId="68E0DD9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34948BD"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044D2D2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31 DE MARÇO</w:t>
            </w:r>
          </w:p>
        </w:tc>
        <w:tc>
          <w:tcPr>
            <w:tcW w:w="630" w:type="dxa"/>
            <w:tcBorders>
              <w:top w:val="single" w:sz="4" w:space="0" w:color="000000"/>
              <w:left w:val="single" w:sz="4" w:space="0" w:color="000000"/>
              <w:bottom w:val="single" w:sz="4" w:space="0" w:color="000000"/>
              <w:right w:val="single" w:sz="4" w:space="0" w:color="000000"/>
            </w:tcBorders>
            <w:vAlign w:val="center"/>
          </w:tcPr>
          <w:p w14:paraId="1FCA86F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6/151</w:t>
            </w:r>
          </w:p>
        </w:tc>
        <w:tc>
          <w:tcPr>
            <w:tcW w:w="630" w:type="dxa"/>
            <w:tcBorders>
              <w:top w:val="single" w:sz="4" w:space="0" w:color="000000"/>
              <w:left w:val="single" w:sz="4" w:space="0" w:color="000000"/>
              <w:bottom w:val="single" w:sz="4" w:space="0" w:color="000000"/>
              <w:right w:val="single" w:sz="4" w:space="0" w:color="000000"/>
            </w:tcBorders>
            <w:vAlign w:val="center"/>
          </w:tcPr>
          <w:p w14:paraId="37A7877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5/152</w:t>
            </w:r>
          </w:p>
        </w:tc>
        <w:tc>
          <w:tcPr>
            <w:tcW w:w="630" w:type="dxa"/>
            <w:tcBorders>
              <w:top w:val="single" w:sz="4" w:space="0" w:color="000000"/>
              <w:left w:val="single" w:sz="4" w:space="0" w:color="000000"/>
              <w:bottom w:val="single" w:sz="4" w:space="0" w:color="000000"/>
              <w:right w:val="single" w:sz="4" w:space="0" w:color="000000"/>
            </w:tcBorders>
            <w:vAlign w:val="center"/>
          </w:tcPr>
          <w:p w14:paraId="3105D2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1/123</w:t>
            </w:r>
          </w:p>
        </w:tc>
        <w:tc>
          <w:tcPr>
            <w:tcW w:w="634" w:type="dxa"/>
            <w:tcBorders>
              <w:top w:val="single" w:sz="4" w:space="0" w:color="000000"/>
              <w:left w:val="single" w:sz="4" w:space="0" w:color="000000"/>
              <w:bottom w:val="single" w:sz="4" w:space="0" w:color="000000"/>
              <w:right w:val="single" w:sz="4" w:space="0" w:color="000000"/>
            </w:tcBorders>
            <w:vAlign w:val="center"/>
          </w:tcPr>
          <w:p w14:paraId="476D320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2/124</w:t>
            </w:r>
          </w:p>
        </w:tc>
        <w:tc>
          <w:tcPr>
            <w:tcW w:w="630" w:type="dxa"/>
            <w:tcBorders>
              <w:top w:val="single" w:sz="4" w:space="0" w:color="000000"/>
              <w:left w:val="single" w:sz="4" w:space="0" w:color="000000"/>
              <w:bottom w:val="single" w:sz="4" w:space="0" w:color="000000"/>
              <w:right w:val="single" w:sz="4" w:space="0" w:color="000000"/>
            </w:tcBorders>
            <w:vAlign w:val="center"/>
          </w:tcPr>
          <w:p w14:paraId="432495A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258</w:t>
            </w:r>
          </w:p>
        </w:tc>
        <w:tc>
          <w:tcPr>
            <w:tcW w:w="629" w:type="dxa"/>
            <w:tcBorders>
              <w:top w:val="single" w:sz="4" w:space="0" w:color="000000"/>
              <w:left w:val="single" w:sz="4" w:space="0" w:color="000000"/>
              <w:bottom w:val="single" w:sz="4" w:space="0" w:color="000000"/>
              <w:right w:val="single" w:sz="4" w:space="0" w:color="000000"/>
            </w:tcBorders>
            <w:vAlign w:val="center"/>
          </w:tcPr>
          <w:p w14:paraId="6D8DE51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263</w:t>
            </w:r>
          </w:p>
        </w:tc>
        <w:tc>
          <w:tcPr>
            <w:tcW w:w="630" w:type="dxa"/>
            <w:tcBorders>
              <w:top w:val="single" w:sz="4" w:space="0" w:color="000000"/>
              <w:left w:val="single" w:sz="4" w:space="0" w:color="000000"/>
              <w:bottom w:val="single" w:sz="4" w:space="0" w:color="000000"/>
              <w:right w:val="single" w:sz="4" w:space="0" w:color="000000"/>
            </w:tcBorders>
            <w:vAlign w:val="center"/>
          </w:tcPr>
          <w:p w14:paraId="779B3AE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92FF17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F4EF63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1AAC971"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5D787EE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CAPITÃO</w:t>
            </w:r>
          </w:p>
        </w:tc>
        <w:tc>
          <w:tcPr>
            <w:tcW w:w="630" w:type="dxa"/>
            <w:tcBorders>
              <w:top w:val="single" w:sz="4" w:space="0" w:color="000000"/>
              <w:left w:val="single" w:sz="4" w:space="0" w:color="000000"/>
              <w:bottom w:val="single" w:sz="4" w:space="0" w:color="000000"/>
              <w:right w:val="single" w:sz="4" w:space="0" w:color="000000"/>
            </w:tcBorders>
            <w:vAlign w:val="center"/>
          </w:tcPr>
          <w:p w14:paraId="72A97B0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2/36</w:t>
            </w:r>
          </w:p>
        </w:tc>
        <w:tc>
          <w:tcPr>
            <w:tcW w:w="630" w:type="dxa"/>
            <w:tcBorders>
              <w:top w:val="single" w:sz="4" w:space="0" w:color="000000"/>
              <w:left w:val="single" w:sz="4" w:space="0" w:color="000000"/>
              <w:bottom w:val="single" w:sz="4" w:space="0" w:color="000000"/>
              <w:right w:val="single" w:sz="4" w:space="0" w:color="000000"/>
            </w:tcBorders>
            <w:vAlign w:val="center"/>
          </w:tcPr>
          <w:p w14:paraId="6AE263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3/37</w:t>
            </w:r>
          </w:p>
        </w:tc>
        <w:tc>
          <w:tcPr>
            <w:tcW w:w="630" w:type="dxa"/>
            <w:tcBorders>
              <w:top w:val="single" w:sz="4" w:space="0" w:color="000000"/>
              <w:left w:val="single" w:sz="4" w:space="0" w:color="000000"/>
              <w:bottom w:val="single" w:sz="4" w:space="0" w:color="000000"/>
              <w:right w:val="single" w:sz="4" w:space="0" w:color="000000"/>
            </w:tcBorders>
            <w:vAlign w:val="center"/>
          </w:tcPr>
          <w:p w14:paraId="0A0A9E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5/42</w:t>
            </w:r>
          </w:p>
        </w:tc>
        <w:tc>
          <w:tcPr>
            <w:tcW w:w="634" w:type="dxa"/>
            <w:tcBorders>
              <w:top w:val="single" w:sz="4" w:space="0" w:color="000000"/>
              <w:left w:val="single" w:sz="4" w:space="0" w:color="000000"/>
              <w:bottom w:val="single" w:sz="4" w:space="0" w:color="000000"/>
              <w:right w:val="single" w:sz="4" w:space="0" w:color="000000"/>
            </w:tcBorders>
            <w:vAlign w:val="center"/>
          </w:tcPr>
          <w:p w14:paraId="547946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4/43</w:t>
            </w:r>
          </w:p>
        </w:tc>
        <w:tc>
          <w:tcPr>
            <w:tcW w:w="630" w:type="dxa"/>
            <w:tcBorders>
              <w:top w:val="single" w:sz="4" w:space="0" w:color="000000"/>
              <w:left w:val="single" w:sz="4" w:space="0" w:color="000000"/>
              <w:bottom w:val="single" w:sz="4" w:space="0" w:color="000000"/>
              <w:right w:val="single" w:sz="4" w:space="0" w:color="000000"/>
            </w:tcBorders>
            <w:vAlign w:val="center"/>
          </w:tcPr>
          <w:p w14:paraId="4B8BD3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6/45</w:t>
            </w:r>
          </w:p>
        </w:tc>
        <w:tc>
          <w:tcPr>
            <w:tcW w:w="629" w:type="dxa"/>
            <w:tcBorders>
              <w:top w:val="single" w:sz="4" w:space="0" w:color="000000"/>
              <w:left w:val="single" w:sz="4" w:space="0" w:color="000000"/>
              <w:bottom w:val="single" w:sz="4" w:space="0" w:color="000000"/>
              <w:right w:val="single" w:sz="4" w:space="0" w:color="000000"/>
            </w:tcBorders>
            <w:vAlign w:val="center"/>
          </w:tcPr>
          <w:p w14:paraId="4E48CC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7/46</w:t>
            </w:r>
          </w:p>
        </w:tc>
        <w:tc>
          <w:tcPr>
            <w:tcW w:w="630" w:type="dxa"/>
            <w:tcBorders>
              <w:top w:val="single" w:sz="4" w:space="0" w:color="000000"/>
              <w:left w:val="single" w:sz="4" w:space="0" w:color="000000"/>
              <w:bottom w:val="single" w:sz="4" w:space="0" w:color="000000"/>
              <w:right w:val="single" w:sz="4" w:space="0" w:color="000000"/>
            </w:tcBorders>
            <w:vAlign w:val="center"/>
          </w:tcPr>
          <w:p w14:paraId="59EBFEB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D987EC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E44D4F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23EF734"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6FFED96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PRESIDENTE COSTA E SILVA</w:t>
            </w:r>
          </w:p>
        </w:tc>
        <w:tc>
          <w:tcPr>
            <w:tcW w:w="630" w:type="dxa"/>
            <w:tcBorders>
              <w:top w:val="single" w:sz="4" w:space="0" w:color="000000"/>
              <w:left w:val="single" w:sz="4" w:space="0" w:color="000000"/>
              <w:bottom w:val="single" w:sz="4" w:space="0" w:color="000000"/>
              <w:right w:val="single" w:sz="4" w:space="0" w:color="000000"/>
            </w:tcBorders>
            <w:vAlign w:val="center"/>
          </w:tcPr>
          <w:p w14:paraId="1EE821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5/142</w:t>
            </w:r>
          </w:p>
        </w:tc>
        <w:tc>
          <w:tcPr>
            <w:tcW w:w="630" w:type="dxa"/>
            <w:tcBorders>
              <w:top w:val="single" w:sz="4" w:space="0" w:color="000000"/>
              <w:left w:val="single" w:sz="4" w:space="0" w:color="000000"/>
              <w:bottom w:val="single" w:sz="4" w:space="0" w:color="000000"/>
              <w:right w:val="single" w:sz="4" w:space="0" w:color="000000"/>
            </w:tcBorders>
            <w:vAlign w:val="center"/>
          </w:tcPr>
          <w:p w14:paraId="4A5D3C0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4/153</w:t>
            </w:r>
          </w:p>
        </w:tc>
        <w:tc>
          <w:tcPr>
            <w:tcW w:w="630" w:type="dxa"/>
            <w:tcBorders>
              <w:top w:val="single" w:sz="4" w:space="0" w:color="000000"/>
              <w:left w:val="single" w:sz="4" w:space="0" w:color="000000"/>
              <w:bottom w:val="single" w:sz="4" w:space="0" w:color="000000"/>
              <w:right w:val="single" w:sz="4" w:space="0" w:color="000000"/>
            </w:tcBorders>
            <w:vAlign w:val="center"/>
          </w:tcPr>
          <w:p w14:paraId="75D5A0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2/124</w:t>
            </w:r>
          </w:p>
        </w:tc>
        <w:tc>
          <w:tcPr>
            <w:tcW w:w="634" w:type="dxa"/>
            <w:tcBorders>
              <w:top w:val="single" w:sz="4" w:space="0" w:color="000000"/>
              <w:left w:val="single" w:sz="4" w:space="0" w:color="000000"/>
              <w:bottom w:val="single" w:sz="4" w:space="0" w:color="000000"/>
              <w:right w:val="single" w:sz="4" w:space="0" w:color="000000"/>
            </w:tcBorders>
            <w:vAlign w:val="center"/>
          </w:tcPr>
          <w:p w14:paraId="1F72B0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3/125</w:t>
            </w:r>
          </w:p>
        </w:tc>
        <w:tc>
          <w:tcPr>
            <w:tcW w:w="630" w:type="dxa"/>
            <w:tcBorders>
              <w:top w:val="single" w:sz="4" w:space="0" w:color="000000"/>
              <w:left w:val="single" w:sz="4" w:space="0" w:color="000000"/>
              <w:bottom w:val="single" w:sz="4" w:space="0" w:color="000000"/>
              <w:right w:val="single" w:sz="4" w:space="0" w:color="000000"/>
            </w:tcBorders>
            <w:vAlign w:val="center"/>
          </w:tcPr>
          <w:p w14:paraId="0DF040C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4F0DB2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714DD2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6752DE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86E159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4AD04C0"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049E6C5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IRIO JACOB WELP</w:t>
            </w:r>
          </w:p>
        </w:tc>
        <w:tc>
          <w:tcPr>
            <w:tcW w:w="630" w:type="dxa"/>
            <w:tcBorders>
              <w:top w:val="single" w:sz="4" w:space="0" w:color="000000"/>
              <w:left w:val="single" w:sz="4" w:space="0" w:color="000000"/>
              <w:bottom w:val="single" w:sz="4" w:space="0" w:color="000000"/>
              <w:right w:val="single" w:sz="4" w:space="0" w:color="000000"/>
            </w:tcBorders>
            <w:vAlign w:val="center"/>
          </w:tcPr>
          <w:p w14:paraId="4CAE44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4/153</w:t>
            </w:r>
          </w:p>
        </w:tc>
        <w:tc>
          <w:tcPr>
            <w:tcW w:w="630" w:type="dxa"/>
            <w:tcBorders>
              <w:top w:val="single" w:sz="4" w:space="0" w:color="000000"/>
              <w:left w:val="single" w:sz="4" w:space="0" w:color="000000"/>
              <w:bottom w:val="single" w:sz="4" w:space="0" w:color="000000"/>
              <w:right w:val="single" w:sz="4" w:space="0" w:color="000000"/>
            </w:tcBorders>
            <w:vAlign w:val="center"/>
          </w:tcPr>
          <w:p w14:paraId="5495435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3/125</w:t>
            </w:r>
          </w:p>
        </w:tc>
        <w:tc>
          <w:tcPr>
            <w:tcW w:w="630" w:type="dxa"/>
            <w:tcBorders>
              <w:top w:val="single" w:sz="4" w:space="0" w:color="000000"/>
              <w:left w:val="single" w:sz="4" w:space="0" w:color="000000"/>
              <w:bottom w:val="single" w:sz="4" w:space="0" w:color="000000"/>
              <w:right w:val="single" w:sz="4" w:space="0" w:color="000000"/>
            </w:tcBorders>
            <w:vAlign w:val="center"/>
          </w:tcPr>
          <w:p w14:paraId="7D44D4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7/46</w:t>
            </w:r>
          </w:p>
        </w:tc>
        <w:tc>
          <w:tcPr>
            <w:tcW w:w="634" w:type="dxa"/>
            <w:tcBorders>
              <w:top w:val="single" w:sz="4" w:space="0" w:color="000000"/>
              <w:left w:val="single" w:sz="4" w:space="0" w:color="000000"/>
              <w:bottom w:val="single" w:sz="4" w:space="0" w:color="000000"/>
              <w:right w:val="single" w:sz="4" w:space="0" w:color="000000"/>
            </w:tcBorders>
            <w:vAlign w:val="center"/>
          </w:tcPr>
          <w:p w14:paraId="5492095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4/43</w:t>
            </w:r>
          </w:p>
        </w:tc>
        <w:tc>
          <w:tcPr>
            <w:tcW w:w="630" w:type="dxa"/>
            <w:tcBorders>
              <w:top w:val="single" w:sz="4" w:space="0" w:color="000000"/>
              <w:left w:val="single" w:sz="4" w:space="0" w:color="000000"/>
              <w:bottom w:val="single" w:sz="4" w:space="0" w:color="000000"/>
              <w:right w:val="single" w:sz="4" w:space="0" w:color="000000"/>
            </w:tcBorders>
            <w:vAlign w:val="center"/>
          </w:tcPr>
          <w:p w14:paraId="017DD1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3/37</w:t>
            </w:r>
          </w:p>
        </w:tc>
        <w:tc>
          <w:tcPr>
            <w:tcW w:w="629" w:type="dxa"/>
            <w:tcBorders>
              <w:top w:val="single" w:sz="4" w:space="0" w:color="000000"/>
              <w:left w:val="single" w:sz="4" w:space="0" w:color="000000"/>
              <w:bottom w:val="single" w:sz="4" w:space="0" w:color="000000"/>
              <w:right w:val="single" w:sz="4" w:space="0" w:color="000000"/>
            </w:tcBorders>
            <w:vAlign w:val="center"/>
          </w:tcPr>
          <w:p w14:paraId="52DA4B5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1B88A1B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3B0EAB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529EE7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F88DDC5"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7C9BE6D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ERENITO WOLLSTEIN</w:t>
            </w:r>
          </w:p>
        </w:tc>
        <w:tc>
          <w:tcPr>
            <w:tcW w:w="630" w:type="dxa"/>
            <w:tcBorders>
              <w:top w:val="single" w:sz="4" w:space="0" w:color="000000"/>
              <w:left w:val="single" w:sz="4" w:space="0" w:color="000000"/>
              <w:bottom w:val="single" w:sz="4" w:space="0" w:color="000000"/>
              <w:right w:val="single" w:sz="4" w:space="0" w:color="000000"/>
            </w:tcBorders>
            <w:vAlign w:val="center"/>
          </w:tcPr>
          <w:p w14:paraId="03F446B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1/152</w:t>
            </w:r>
          </w:p>
        </w:tc>
        <w:tc>
          <w:tcPr>
            <w:tcW w:w="630" w:type="dxa"/>
            <w:tcBorders>
              <w:top w:val="single" w:sz="4" w:space="0" w:color="000000"/>
              <w:left w:val="single" w:sz="4" w:space="0" w:color="000000"/>
              <w:bottom w:val="single" w:sz="4" w:space="0" w:color="000000"/>
              <w:right w:val="single" w:sz="4" w:space="0" w:color="000000"/>
            </w:tcBorders>
            <w:vAlign w:val="center"/>
          </w:tcPr>
          <w:p w14:paraId="4D4A78C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D086C5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0732389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2CB144D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7AB5D2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7421619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FAA593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52E629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1EAEBCC"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20B0C12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CEARA</w:t>
            </w:r>
          </w:p>
        </w:tc>
        <w:tc>
          <w:tcPr>
            <w:tcW w:w="630" w:type="dxa"/>
            <w:tcBorders>
              <w:top w:val="single" w:sz="4" w:space="0" w:color="000000"/>
              <w:left w:val="single" w:sz="4" w:space="0" w:color="000000"/>
              <w:bottom w:val="single" w:sz="4" w:space="0" w:color="000000"/>
              <w:right w:val="single" w:sz="4" w:space="0" w:color="000000"/>
            </w:tcBorders>
            <w:vAlign w:val="center"/>
          </w:tcPr>
          <w:p w14:paraId="37EE04C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1/152</w:t>
            </w:r>
          </w:p>
        </w:tc>
        <w:tc>
          <w:tcPr>
            <w:tcW w:w="630" w:type="dxa"/>
            <w:tcBorders>
              <w:top w:val="single" w:sz="4" w:space="0" w:color="000000"/>
              <w:left w:val="single" w:sz="4" w:space="0" w:color="000000"/>
              <w:bottom w:val="single" w:sz="4" w:space="0" w:color="000000"/>
              <w:right w:val="single" w:sz="4" w:space="0" w:color="000000"/>
            </w:tcBorders>
            <w:vAlign w:val="center"/>
          </w:tcPr>
          <w:p w14:paraId="413A0E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2/146</w:t>
            </w:r>
          </w:p>
        </w:tc>
        <w:tc>
          <w:tcPr>
            <w:tcW w:w="630" w:type="dxa"/>
            <w:tcBorders>
              <w:top w:val="single" w:sz="4" w:space="0" w:color="000000"/>
              <w:left w:val="single" w:sz="4" w:space="0" w:color="000000"/>
              <w:bottom w:val="single" w:sz="4" w:space="0" w:color="000000"/>
              <w:right w:val="single" w:sz="4" w:space="0" w:color="000000"/>
            </w:tcBorders>
            <w:vAlign w:val="center"/>
          </w:tcPr>
          <w:p w14:paraId="6B4928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5/133</w:t>
            </w:r>
          </w:p>
        </w:tc>
        <w:tc>
          <w:tcPr>
            <w:tcW w:w="634" w:type="dxa"/>
            <w:tcBorders>
              <w:top w:val="single" w:sz="4" w:space="0" w:color="000000"/>
              <w:left w:val="single" w:sz="4" w:space="0" w:color="000000"/>
              <w:bottom w:val="single" w:sz="4" w:space="0" w:color="000000"/>
              <w:right w:val="single" w:sz="4" w:space="0" w:color="000000"/>
            </w:tcBorders>
            <w:vAlign w:val="center"/>
          </w:tcPr>
          <w:p w14:paraId="70A5435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6/132</w:t>
            </w:r>
          </w:p>
        </w:tc>
        <w:tc>
          <w:tcPr>
            <w:tcW w:w="630" w:type="dxa"/>
            <w:tcBorders>
              <w:top w:val="single" w:sz="4" w:space="0" w:color="000000"/>
              <w:left w:val="single" w:sz="4" w:space="0" w:color="000000"/>
              <w:bottom w:val="single" w:sz="4" w:space="0" w:color="000000"/>
              <w:right w:val="single" w:sz="4" w:space="0" w:color="000000"/>
            </w:tcBorders>
            <w:vAlign w:val="center"/>
          </w:tcPr>
          <w:p w14:paraId="0F167C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w:t>
            </w:r>
          </w:p>
        </w:tc>
        <w:tc>
          <w:tcPr>
            <w:tcW w:w="629" w:type="dxa"/>
            <w:tcBorders>
              <w:top w:val="single" w:sz="4" w:space="0" w:color="000000"/>
              <w:left w:val="single" w:sz="4" w:space="0" w:color="000000"/>
              <w:bottom w:val="single" w:sz="4" w:space="0" w:color="000000"/>
              <w:right w:val="single" w:sz="4" w:space="0" w:color="000000"/>
            </w:tcBorders>
            <w:vAlign w:val="center"/>
          </w:tcPr>
          <w:p w14:paraId="6CB28D5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1/97</w:t>
            </w:r>
          </w:p>
        </w:tc>
        <w:tc>
          <w:tcPr>
            <w:tcW w:w="630" w:type="dxa"/>
            <w:tcBorders>
              <w:top w:val="single" w:sz="4" w:space="0" w:color="000000"/>
              <w:left w:val="single" w:sz="4" w:space="0" w:color="000000"/>
              <w:bottom w:val="single" w:sz="4" w:space="0" w:color="000000"/>
              <w:right w:val="single" w:sz="4" w:space="0" w:color="000000"/>
            </w:tcBorders>
            <w:vAlign w:val="center"/>
          </w:tcPr>
          <w:p w14:paraId="18E4485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8B7613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E190BE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BC245F8"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4C64B83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PIAUI</w:t>
            </w:r>
          </w:p>
        </w:tc>
        <w:tc>
          <w:tcPr>
            <w:tcW w:w="630" w:type="dxa"/>
            <w:tcBorders>
              <w:top w:val="single" w:sz="4" w:space="0" w:color="000000"/>
              <w:left w:val="single" w:sz="4" w:space="0" w:color="000000"/>
              <w:bottom w:val="single" w:sz="4" w:space="0" w:color="000000"/>
              <w:right w:val="single" w:sz="4" w:space="0" w:color="000000"/>
            </w:tcBorders>
            <w:vAlign w:val="center"/>
          </w:tcPr>
          <w:p w14:paraId="4EFBFE4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3/94</w:t>
            </w:r>
          </w:p>
        </w:tc>
        <w:tc>
          <w:tcPr>
            <w:tcW w:w="630" w:type="dxa"/>
            <w:tcBorders>
              <w:top w:val="single" w:sz="4" w:space="0" w:color="000000"/>
              <w:left w:val="single" w:sz="4" w:space="0" w:color="000000"/>
              <w:bottom w:val="single" w:sz="4" w:space="0" w:color="000000"/>
              <w:right w:val="single" w:sz="4" w:space="0" w:color="000000"/>
            </w:tcBorders>
            <w:vAlign w:val="center"/>
          </w:tcPr>
          <w:p w14:paraId="3456E4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2/96</w:t>
            </w:r>
          </w:p>
        </w:tc>
        <w:tc>
          <w:tcPr>
            <w:tcW w:w="630" w:type="dxa"/>
            <w:tcBorders>
              <w:top w:val="single" w:sz="4" w:space="0" w:color="000000"/>
              <w:left w:val="single" w:sz="4" w:space="0" w:color="000000"/>
              <w:bottom w:val="single" w:sz="4" w:space="0" w:color="000000"/>
              <w:right w:val="single" w:sz="4" w:space="0" w:color="000000"/>
            </w:tcBorders>
            <w:vAlign w:val="center"/>
          </w:tcPr>
          <w:p w14:paraId="0475B7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1/97</w:t>
            </w:r>
          </w:p>
        </w:tc>
        <w:tc>
          <w:tcPr>
            <w:tcW w:w="634" w:type="dxa"/>
            <w:tcBorders>
              <w:top w:val="single" w:sz="4" w:space="0" w:color="000000"/>
              <w:left w:val="single" w:sz="4" w:space="0" w:color="000000"/>
              <w:bottom w:val="single" w:sz="4" w:space="0" w:color="000000"/>
              <w:right w:val="single" w:sz="4" w:space="0" w:color="000000"/>
            </w:tcBorders>
            <w:vAlign w:val="center"/>
          </w:tcPr>
          <w:p w14:paraId="331371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4/93</w:t>
            </w:r>
          </w:p>
        </w:tc>
        <w:tc>
          <w:tcPr>
            <w:tcW w:w="630" w:type="dxa"/>
            <w:tcBorders>
              <w:top w:val="single" w:sz="4" w:space="0" w:color="000000"/>
              <w:left w:val="single" w:sz="4" w:space="0" w:color="000000"/>
              <w:bottom w:val="single" w:sz="4" w:space="0" w:color="000000"/>
              <w:right w:val="single" w:sz="4" w:space="0" w:color="000000"/>
            </w:tcBorders>
            <w:vAlign w:val="center"/>
          </w:tcPr>
          <w:p w14:paraId="0C02F5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1/95</w:t>
            </w:r>
          </w:p>
        </w:tc>
        <w:tc>
          <w:tcPr>
            <w:tcW w:w="629" w:type="dxa"/>
            <w:tcBorders>
              <w:top w:val="single" w:sz="4" w:space="0" w:color="000000"/>
              <w:left w:val="single" w:sz="4" w:space="0" w:color="000000"/>
              <w:bottom w:val="single" w:sz="4" w:space="0" w:color="000000"/>
              <w:right w:val="single" w:sz="4" w:space="0" w:color="000000"/>
            </w:tcBorders>
            <w:vAlign w:val="center"/>
          </w:tcPr>
          <w:p w14:paraId="688BA3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242</w:t>
            </w:r>
          </w:p>
        </w:tc>
        <w:tc>
          <w:tcPr>
            <w:tcW w:w="630" w:type="dxa"/>
            <w:tcBorders>
              <w:top w:val="single" w:sz="4" w:space="0" w:color="000000"/>
              <w:left w:val="single" w:sz="4" w:space="0" w:color="000000"/>
              <w:bottom w:val="single" w:sz="4" w:space="0" w:color="000000"/>
              <w:right w:val="single" w:sz="4" w:space="0" w:color="000000"/>
            </w:tcBorders>
            <w:vAlign w:val="center"/>
          </w:tcPr>
          <w:p w14:paraId="5006F19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w:t>
            </w:r>
          </w:p>
        </w:tc>
        <w:tc>
          <w:tcPr>
            <w:tcW w:w="629" w:type="dxa"/>
            <w:tcBorders>
              <w:top w:val="single" w:sz="4" w:space="0" w:color="000000"/>
              <w:left w:val="single" w:sz="4" w:space="0" w:color="000000"/>
              <w:bottom w:val="single" w:sz="4" w:space="0" w:color="000000"/>
              <w:right w:val="single" w:sz="4" w:space="0" w:color="000000"/>
            </w:tcBorders>
            <w:vAlign w:val="center"/>
          </w:tcPr>
          <w:p w14:paraId="356E05C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3/115</w:t>
            </w:r>
          </w:p>
        </w:tc>
        <w:tc>
          <w:tcPr>
            <w:tcW w:w="629" w:type="dxa"/>
            <w:tcBorders>
              <w:top w:val="single" w:sz="4" w:space="0" w:color="000000"/>
              <w:left w:val="single" w:sz="4" w:space="0" w:color="000000"/>
              <w:bottom w:val="single" w:sz="4" w:space="0" w:color="000000"/>
              <w:right w:val="single" w:sz="4" w:space="0" w:color="000000"/>
            </w:tcBorders>
            <w:vAlign w:val="center"/>
          </w:tcPr>
          <w:p w14:paraId="58E1067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6/132</w:t>
            </w:r>
          </w:p>
        </w:tc>
      </w:tr>
      <w:tr w:rsidR="00873EB7" w14:paraId="0EAA96EE"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7703182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PIAUI</w:t>
            </w:r>
          </w:p>
        </w:tc>
        <w:tc>
          <w:tcPr>
            <w:tcW w:w="630" w:type="dxa"/>
            <w:tcBorders>
              <w:top w:val="single" w:sz="4" w:space="0" w:color="000000"/>
              <w:left w:val="single" w:sz="4" w:space="0" w:color="000000"/>
              <w:bottom w:val="single" w:sz="4" w:space="0" w:color="000000"/>
              <w:right w:val="single" w:sz="4" w:space="0" w:color="000000"/>
            </w:tcBorders>
            <w:vAlign w:val="center"/>
          </w:tcPr>
          <w:p w14:paraId="4CC280E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4/114</w:t>
            </w:r>
          </w:p>
        </w:tc>
        <w:tc>
          <w:tcPr>
            <w:tcW w:w="630" w:type="dxa"/>
            <w:tcBorders>
              <w:top w:val="single" w:sz="4" w:space="0" w:color="000000"/>
              <w:left w:val="single" w:sz="4" w:space="0" w:color="000000"/>
              <w:bottom w:val="single" w:sz="4" w:space="0" w:color="000000"/>
              <w:right w:val="single" w:sz="4" w:space="0" w:color="000000"/>
            </w:tcBorders>
            <w:vAlign w:val="center"/>
          </w:tcPr>
          <w:p w14:paraId="5CD938E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5/133</w:t>
            </w:r>
          </w:p>
        </w:tc>
        <w:tc>
          <w:tcPr>
            <w:tcW w:w="630" w:type="dxa"/>
            <w:tcBorders>
              <w:top w:val="single" w:sz="4" w:space="0" w:color="000000"/>
              <w:left w:val="single" w:sz="4" w:space="0" w:color="000000"/>
              <w:bottom w:val="single" w:sz="4" w:space="0" w:color="000000"/>
              <w:right w:val="single" w:sz="4" w:space="0" w:color="000000"/>
            </w:tcBorders>
            <w:vAlign w:val="center"/>
          </w:tcPr>
          <w:p w14:paraId="1468B4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2/146</w:t>
            </w:r>
          </w:p>
        </w:tc>
        <w:tc>
          <w:tcPr>
            <w:tcW w:w="634" w:type="dxa"/>
            <w:tcBorders>
              <w:top w:val="single" w:sz="4" w:space="0" w:color="000000"/>
              <w:left w:val="single" w:sz="4" w:space="0" w:color="000000"/>
              <w:bottom w:val="single" w:sz="4" w:space="0" w:color="000000"/>
              <w:right w:val="single" w:sz="4" w:space="0" w:color="000000"/>
            </w:tcBorders>
            <w:vAlign w:val="center"/>
          </w:tcPr>
          <w:p w14:paraId="0FEF25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1/147</w:t>
            </w:r>
          </w:p>
        </w:tc>
        <w:tc>
          <w:tcPr>
            <w:tcW w:w="630" w:type="dxa"/>
            <w:tcBorders>
              <w:top w:val="single" w:sz="4" w:space="0" w:color="000000"/>
              <w:left w:val="single" w:sz="4" w:space="0" w:color="000000"/>
              <w:bottom w:val="single" w:sz="4" w:space="0" w:color="000000"/>
              <w:right w:val="single" w:sz="4" w:space="0" w:color="000000"/>
            </w:tcBorders>
            <w:vAlign w:val="center"/>
          </w:tcPr>
          <w:p w14:paraId="6481677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36A619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32EF49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B6AF03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08D7A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w:t>
            </w:r>
          </w:p>
        </w:tc>
      </w:tr>
      <w:tr w:rsidR="00873EB7" w14:paraId="567ACE6F"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416CDC0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CABRAL</w:t>
            </w:r>
          </w:p>
        </w:tc>
        <w:tc>
          <w:tcPr>
            <w:tcW w:w="630" w:type="dxa"/>
            <w:tcBorders>
              <w:top w:val="single" w:sz="4" w:space="0" w:color="000000"/>
              <w:left w:val="single" w:sz="4" w:space="0" w:color="000000"/>
              <w:bottom w:val="single" w:sz="4" w:space="0" w:color="000000"/>
              <w:right w:val="single" w:sz="4" w:space="0" w:color="000000"/>
            </w:tcBorders>
            <w:vAlign w:val="center"/>
          </w:tcPr>
          <w:p w14:paraId="084137B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1/147</w:t>
            </w:r>
          </w:p>
        </w:tc>
        <w:tc>
          <w:tcPr>
            <w:tcW w:w="630" w:type="dxa"/>
            <w:tcBorders>
              <w:top w:val="single" w:sz="4" w:space="0" w:color="000000"/>
              <w:left w:val="single" w:sz="4" w:space="0" w:color="000000"/>
              <w:bottom w:val="single" w:sz="4" w:space="0" w:color="000000"/>
              <w:right w:val="single" w:sz="4" w:space="0" w:color="000000"/>
            </w:tcBorders>
            <w:vAlign w:val="center"/>
          </w:tcPr>
          <w:p w14:paraId="4903D63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2/146</w:t>
            </w:r>
          </w:p>
        </w:tc>
        <w:tc>
          <w:tcPr>
            <w:tcW w:w="630" w:type="dxa"/>
            <w:tcBorders>
              <w:top w:val="single" w:sz="4" w:space="0" w:color="000000"/>
              <w:left w:val="single" w:sz="4" w:space="0" w:color="000000"/>
              <w:bottom w:val="single" w:sz="4" w:space="0" w:color="000000"/>
              <w:right w:val="single" w:sz="4" w:space="0" w:color="000000"/>
            </w:tcBorders>
            <w:vAlign w:val="center"/>
          </w:tcPr>
          <w:p w14:paraId="333D57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4/114</w:t>
            </w:r>
          </w:p>
        </w:tc>
        <w:tc>
          <w:tcPr>
            <w:tcW w:w="634" w:type="dxa"/>
            <w:tcBorders>
              <w:top w:val="single" w:sz="4" w:space="0" w:color="000000"/>
              <w:left w:val="single" w:sz="4" w:space="0" w:color="000000"/>
              <w:bottom w:val="single" w:sz="4" w:space="0" w:color="000000"/>
              <w:right w:val="single" w:sz="4" w:space="0" w:color="000000"/>
            </w:tcBorders>
            <w:vAlign w:val="center"/>
          </w:tcPr>
          <w:p w14:paraId="535245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5/133</w:t>
            </w:r>
          </w:p>
        </w:tc>
        <w:tc>
          <w:tcPr>
            <w:tcW w:w="630" w:type="dxa"/>
            <w:tcBorders>
              <w:top w:val="single" w:sz="4" w:space="0" w:color="000000"/>
              <w:left w:val="single" w:sz="4" w:space="0" w:color="000000"/>
              <w:bottom w:val="single" w:sz="4" w:space="0" w:color="000000"/>
              <w:right w:val="single" w:sz="4" w:space="0" w:color="000000"/>
            </w:tcBorders>
            <w:vAlign w:val="center"/>
          </w:tcPr>
          <w:p w14:paraId="162E151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0EC42D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2CCF50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BE07C2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E0810D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D66395E"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404E604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MARANHÃO</w:t>
            </w:r>
          </w:p>
        </w:tc>
        <w:tc>
          <w:tcPr>
            <w:tcW w:w="630" w:type="dxa"/>
            <w:tcBorders>
              <w:top w:val="single" w:sz="4" w:space="0" w:color="000000"/>
              <w:left w:val="single" w:sz="4" w:space="0" w:color="000000"/>
              <w:bottom w:val="single" w:sz="4" w:space="0" w:color="000000"/>
              <w:right w:val="single" w:sz="4" w:space="0" w:color="000000"/>
            </w:tcBorders>
            <w:vAlign w:val="center"/>
          </w:tcPr>
          <w:p w14:paraId="19CF4E9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1/153</w:t>
            </w:r>
          </w:p>
        </w:tc>
        <w:tc>
          <w:tcPr>
            <w:tcW w:w="630" w:type="dxa"/>
            <w:tcBorders>
              <w:top w:val="single" w:sz="4" w:space="0" w:color="000000"/>
              <w:left w:val="single" w:sz="4" w:space="0" w:color="000000"/>
              <w:bottom w:val="single" w:sz="4" w:space="0" w:color="000000"/>
              <w:right w:val="single" w:sz="4" w:space="0" w:color="000000"/>
            </w:tcBorders>
            <w:vAlign w:val="center"/>
          </w:tcPr>
          <w:p w14:paraId="4107D5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2/154</w:t>
            </w:r>
          </w:p>
        </w:tc>
        <w:tc>
          <w:tcPr>
            <w:tcW w:w="630" w:type="dxa"/>
            <w:tcBorders>
              <w:top w:val="single" w:sz="4" w:space="0" w:color="000000"/>
              <w:left w:val="single" w:sz="4" w:space="0" w:color="000000"/>
              <w:bottom w:val="single" w:sz="4" w:space="0" w:color="000000"/>
              <w:right w:val="single" w:sz="4" w:space="0" w:color="000000"/>
            </w:tcBorders>
            <w:vAlign w:val="center"/>
          </w:tcPr>
          <w:p w14:paraId="648E8C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1/112</w:t>
            </w:r>
          </w:p>
        </w:tc>
        <w:tc>
          <w:tcPr>
            <w:tcW w:w="634" w:type="dxa"/>
            <w:tcBorders>
              <w:top w:val="single" w:sz="4" w:space="0" w:color="000000"/>
              <w:left w:val="single" w:sz="4" w:space="0" w:color="000000"/>
              <w:bottom w:val="single" w:sz="4" w:space="0" w:color="000000"/>
              <w:right w:val="single" w:sz="4" w:space="0" w:color="000000"/>
            </w:tcBorders>
            <w:vAlign w:val="center"/>
          </w:tcPr>
          <w:p w14:paraId="4BB272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4/114</w:t>
            </w:r>
          </w:p>
        </w:tc>
        <w:tc>
          <w:tcPr>
            <w:tcW w:w="630" w:type="dxa"/>
            <w:tcBorders>
              <w:top w:val="single" w:sz="4" w:space="0" w:color="000000"/>
              <w:left w:val="single" w:sz="4" w:space="0" w:color="000000"/>
              <w:bottom w:val="single" w:sz="4" w:space="0" w:color="000000"/>
              <w:right w:val="single" w:sz="4" w:space="0" w:color="000000"/>
            </w:tcBorders>
            <w:vAlign w:val="center"/>
          </w:tcPr>
          <w:p w14:paraId="17DA004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2/113</w:t>
            </w:r>
          </w:p>
        </w:tc>
        <w:tc>
          <w:tcPr>
            <w:tcW w:w="629" w:type="dxa"/>
            <w:tcBorders>
              <w:top w:val="single" w:sz="4" w:space="0" w:color="000000"/>
              <w:left w:val="single" w:sz="4" w:space="0" w:color="000000"/>
              <w:bottom w:val="single" w:sz="4" w:space="0" w:color="000000"/>
              <w:right w:val="single" w:sz="4" w:space="0" w:color="000000"/>
            </w:tcBorders>
            <w:vAlign w:val="center"/>
          </w:tcPr>
          <w:p w14:paraId="214A4B6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3/115</w:t>
            </w:r>
          </w:p>
        </w:tc>
        <w:tc>
          <w:tcPr>
            <w:tcW w:w="630" w:type="dxa"/>
            <w:tcBorders>
              <w:top w:val="single" w:sz="4" w:space="0" w:color="000000"/>
              <w:left w:val="single" w:sz="4" w:space="0" w:color="000000"/>
              <w:bottom w:val="single" w:sz="4" w:space="0" w:color="000000"/>
              <w:right w:val="single" w:sz="4" w:space="0" w:color="000000"/>
            </w:tcBorders>
            <w:vAlign w:val="center"/>
          </w:tcPr>
          <w:p w14:paraId="3A3ADE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249</w:t>
            </w:r>
          </w:p>
        </w:tc>
        <w:tc>
          <w:tcPr>
            <w:tcW w:w="629" w:type="dxa"/>
            <w:tcBorders>
              <w:top w:val="single" w:sz="4" w:space="0" w:color="000000"/>
              <w:left w:val="single" w:sz="4" w:space="0" w:color="000000"/>
              <w:bottom w:val="single" w:sz="4" w:space="0" w:color="000000"/>
              <w:right w:val="single" w:sz="4" w:space="0" w:color="000000"/>
            </w:tcBorders>
            <w:vAlign w:val="center"/>
          </w:tcPr>
          <w:p w14:paraId="7F72A2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242</w:t>
            </w:r>
          </w:p>
        </w:tc>
        <w:tc>
          <w:tcPr>
            <w:tcW w:w="629" w:type="dxa"/>
            <w:tcBorders>
              <w:top w:val="single" w:sz="4" w:space="0" w:color="000000"/>
              <w:left w:val="single" w:sz="4" w:space="0" w:color="000000"/>
              <w:bottom w:val="single" w:sz="4" w:space="0" w:color="000000"/>
              <w:right w:val="single" w:sz="4" w:space="0" w:color="000000"/>
            </w:tcBorders>
            <w:vAlign w:val="center"/>
          </w:tcPr>
          <w:p w14:paraId="6BDD8C8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1/76</w:t>
            </w:r>
          </w:p>
        </w:tc>
      </w:tr>
      <w:tr w:rsidR="00873EB7" w14:paraId="4DD5E0AA"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45B3A8E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MARANHÃO</w:t>
            </w:r>
          </w:p>
        </w:tc>
        <w:tc>
          <w:tcPr>
            <w:tcW w:w="630" w:type="dxa"/>
            <w:tcBorders>
              <w:top w:val="single" w:sz="4" w:space="0" w:color="000000"/>
              <w:left w:val="single" w:sz="4" w:space="0" w:color="000000"/>
              <w:bottom w:val="single" w:sz="4" w:space="0" w:color="000000"/>
              <w:right w:val="single" w:sz="4" w:space="0" w:color="000000"/>
            </w:tcBorders>
            <w:vAlign w:val="center"/>
          </w:tcPr>
          <w:p w14:paraId="1862C8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2/77</w:t>
            </w:r>
          </w:p>
        </w:tc>
        <w:tc>
          <w:tcPr>
            <w:tcW w:w="630" w:type="dxa"/>
            <w:tcBorders>
              <w:top w:val="single" w:sz="4" w:space="0" w:color="000000"/>
              <w:left w:val="single" w:sz="4" w:space="0" w:color="000000"/>
              <w:bottom w:val="single" w:sz="4" w:space="0" w:color="000000"/>
              <w:right w:val="single" w:sz="4" w:space="0" w:color="000000"/>
            </w:tcBorders>
            <w:vAlign w:val="center"/>
          </w:tcPr>
          <w:p w14:paraId="20C062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258</w:t>
            </w:r>
          </w:p>
        </w:tc>
        <w:tc>
          <w:tcPr>
            <w:tcW w:w="630" w:type="dxa"/>
            <w:tcBorders>
              <w:top w:val="single" w:sz="4" w:space="0" w:color="000000"/>
              <w:left w:val="single" w:sz="4" w:space="0" w:color="000000"/>
              <w:bottom w:val="single" w:sz="4" w:space="0" w:color="000000"/>
              <w:right w:val="single" w:sz="4" w:space="0" w:color="000000"/>
            </w:tcBorders>
            <w:vAlign w:val="center"/>
          </w:tcPr>
          <w:p w14:paraId="0F9C671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7E2B8B6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6791165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413BD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44BA8E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59B80C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9A9455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86110F5"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2118AD3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PARÁ</w:t>
            </w:r>
          </w:p>
        </w:tc>
        <w:tc>
          <w:tcPr>
            <w:tcW w:w="630" w:type="dxa"/>
            <w:tcBorders>
              <w:top w:val="single" w:sz="4" w:space="0" w:color="000000"/>
              <w:left w:val="single" w:sz="4" w:space="0" w:color="000000"/>
              <w:bottom w:val="single" w:sz="4" w:space="0" w:color="000000"/>
              <w:right w:val="single" w:sz="4" w:space="0" w:color="000000"/>
            </w:tcBorders>
            <w:vAlign w:val="center"/>
          </w:tcPr>
          <w:p w14:paraId="4ABA71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1/153</w:t>
            </w:r>
          </w:p>
        </w:tc>
        <w:tc>
          <w:tcPr>
            <w:tcW w:w="630" w:type="dxa"/>
            <w:tcBorders>
              <w:top w:val="single" w:sz="4" w:space="0" w:color="000000"/>
              <w:left w:val="single" w:sz="4" w:space="0" w:color="000000"/>
              <w:bottom w:val="single" w:sz="4" w:space="0" w:color="000000"/>
              <w:right w:val="single" w:sz="4" w:space="0" w:color="000000"/>
            </w:tcBorders>
            <w:vAlign w:val="center"/>
          </w:tcPr>
          <w:p w14:paraId="6D975C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1/112</w:t>
            </w:r>
          </w:p>
        </w:tc>
        <w:tc>
          <w:tcPr>
            <w:tcW w:w="630" w:type="dxa"/>
            <w:tcBorders>
              <w:top w:val="single" w:sz="4" w:space="0" w:color="000000"/>
              <w:left w:val="single" w:sz="4" w:space="0" w:color="000000"/>
              <w:bottom w:val="single" w:sz="4" w:space="0" w:color="000000"/>
              <w:right w:val="single" w:sz="4" w:space="0" w:color="000000"/>
            </w:tcBorders>
            <w:vAlign w:val="center"/>
          </w:tcPr>
          <w:p w14:paraId="62BCA4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2/113</w:t>
            </w:r>
          </w:p>
        </w:tc>
        <w:tc>
          <w:tcPr>
            <w:tcW w:w="634" w:type="dxa"/>
            <w:tcBorders>
              <w:top w:val="single" w:sz="4" w:space="0" w:color="000000"/>
              <w:left w:val="single" w:sz="4" w:space="0" w:color="000000"/>
              <w:bottom w:val="single" w:sz="4" w:space="0" w:color="000000"/>
              <w:right w:val="single" w:sz="4" w:space="0" w:color="000000"/>
            </w:tcBorders>
            <w:vAlign w:val="center"/>
          </w:tcPr>
          <w:p w14:paraId="79F9FB5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249</w:t>
            </w:r>
          </w:p>
        </w:tc>
        <w:tc>
          <w:tcPr>
            <w:tcW w:w="630" w:type="dxa"/>
            <w:tcBorders>
              <w:top w:val="single" w:sz="4" w:space="0" w:color="000000"/>
              <w:left w:val="single" w:sz="4" w:space="0" w:color="000000"/>
              <w:bottom w:val="single" w:sz="4" w:space="0" w:color="000000"/>
              <w:right w:val="single" w:sz="4" w:space="0" w:color="000000"/>
            </w:tcBorders>
            <w:vAlign w:val="center"/>
          </w:tcPr>
          <w:p w14:paraId="062B3E7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263</w:t>
            </w:r>
          </w:p>
        </w:tc>
        <w:tc>
          <w:tcPr>
            <w:tcW w:w="629" w:type="dxa"/>
            <w:tcBorders>
              <w:top w:val="single" w:sz="4" w:space="0" w:color="000000"/>
              <w:left w:val="single" w:sz="4" w:space="0" w:color="000000"/>
              <w:bottom w:val="single" w:sz="4" w:space="0" w:color="000000"/>
              <w:right w:val="single" w:sz="4" w:space="0" w:color="000000"/>
            </w:tcBorders>
            <w:vAlign w:val="center"/>
          </w:tcPr>
          <w:p w14:paraId="44087F1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258</w:t>
            </w:r>
          </w:p>
        </w:tc>
        <w:tc>
          <w:tcPr>
            <w:tcW w:w="630" w:type="dxa"/>
            <w:tcBorders>
              <w:top w:val="single" w:sz="4" w:space="0" w:color="000000"/>
              <w:left w:val="single" w:sz="4" w:space="0" w:color="000000"/>
              <w:bottom w:val="single" w:sz="4" w:space="0" w:color="000000"/>
              <w:right w:val="single" w:sz="4" w:space="0" w:color="000000"/>
            </w:tcBorders>
            <w:vAlign w:val="center"/>
          </w:tcPr>
          <w:p w14:paraId="1500C57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9A32D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427DD4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35F6F4B"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6ED4863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AMAPÁ</w:t>
            </w:r>
          </w:p>
        </w:tc>
        <w:tc>
          <w:tcPr>
            <w:tcW w:w="630" w:type="dxa"/>
            <w:tcBorders>
              <w:top w:val="single" w:sz="4" w:space="0" w:color="000000"/>
              <w:left w:val="single" w:sz="4" w:space="0" w:color="000000"/>
              <w:bottom w:val="single" w:sz="4" w:space="0" w:color="000000"/>
              <w:right w:val="single" w:sz="4" w:space="0" w:color="000000"/>
            </w:tcBorders>
            <w:vAlign w:val="center"/>
          </w:tcPr>
          <w:p w14:paraId="6A2E6F9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182</w:t>
            </w:r>
          </w:p>
        </w:tc>
        <w:tc>
          <w:tcPr>
            <w:tcW w:w="630" w:type="dxa"/>
            <w:tcBorders>
              <w:top w:val="single" w:sz="4" w:space="0" w:color="000000"/>
              <w:left w:val="single" w:sz="4" w:space="0" w:color="000000"/>
              <w:bottom w:val="single" w:sz="4" w:space="0" w:color="000000"/>
              <w:right w:val="single" w:sz="4" w:space="0" w:color="000000"/>
            </w:tcBorders>
            <w:vAlign w:val="center"/>
          </w:tcPr>
          <w:p w14:paraId="127C75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183</w:t>
            </w:r>
          </w:p>
        </w:tc>
        <w:tc>
          <w:tcPr>
            <w:tcW w:w="630" w:type="dxa"/>
            <w:tcBorders>
              <w:top w:val="single" w:sz="4" w:space="0" w:color="000000"/>
              <w:left w:val="single" w:sz="4" w:space="0" w:color="000000"/>
              <w:bottom w:val="single" w:sz="4" w:space="0" w:color="000000"/>
              <w:right w:val="single" w:sz="4" w:space="0" w:color="000000"/>
            </w:tcBorders>
            <w:vAlign w:val="center"/>
          </w:tcPr>
          <w:p w14:paraId="4BC714D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1/54</w:t>
            </w:r>
          </w:p>
        </w:tc>
        <w:tc>
          <w:tcPr>
            <w:tcW w:w="634" w:type="dxa"/>
            <w:tcBorders>
              <w:top w:val="single" w:sz="4" w:space="0" w:color="000000"/>
              <w:left w:val="single" w:sz="4" w:space="0" w:color="000000"/>
              <w:bottom w:val="single" w:sz="4" w:space="0" w:color="000000"/>
              <w:right w:val="single" w:sz="4" w:space="0" w:color="000000"/>
            </w:tcBorders>
            <w:vAlign w:val="center"/>
          </w:tcPr>
          <w:p w14:paraId="2F787E1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1/62</w:t>
            </w:r>
          </w:p>
        </w:tc>
        <w:tc>
          <w:tcPr>
            <w:tcW w:w="630" w:type="dxa"/>
            <w:tcBorders>
              <w:top w:val="single" w:sz="4" w:space="0" w:color="000000"/>
              <w:left w:val="single" w:sz="4" w:space="0" w:color="000000"/>
              <w:bottom w:val="single" w:sz="4" w:space="0" w:color="000000"/>
              <w:right w:val="single" w:sz="4" w:space="0" w:color="000000"/>
            </w:tcBorders>
            <w:vAlign w:val="center"/>
          </w:tcPr>
          <w:p w14:paraId="3C88F7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2/55</w:t>
            </w:r>
          </w:p>
        </w:tc>
        <w:tc>
          <w:tcPr>
            <w:tcW w:w="629" w:type="dxa"/>
            <w:tcBorders>
              <w:top w:val="single" w:sz="4" w:space="0" w:color="000000"/>
              <w:left w:val="single" w:sz="4" w:space="0" w:color="000000"/>
              <w:bottom w:val="single" w:sz="4" w:space="0" w:color="000000"/>
              <w:right w:val="single" w:sz="4" w:space="0" w:color="000000"/>
            </w:tcBorders>
            <w:vAlign w:val="center"/>
          </w:tcPr>
          <w:p w14:paraId="6D8B61C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2/63</w:t>
            </w:r>
          </w:p>
        </w:tc>
        <w:tc>
          <w:tcPr>
            <w:tcW w:w="630" w:type="dxa"/>
            <w:tcBorders>
              <w:top w:val="single" w:sz="4" w:space="0" w:color="000000"/>
              <w:left w:val="single" w:sz="4" w:space="0" w:color="000000"/>
              <w:bottom w:val="single" w:sz="4" w:space="0" w:color="000000"/>
              <w:right w:val="single" w:sz="4" w:space="0" w:color="000000"/>
            </w:tcBorders>
            <w:vAlign w:val="center"/>
          </w:tcPr>
          <w:p w14:paraId="17331A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3/102</w:t>
            </w:r>
          </w:p>
        </w:tc>
        <w:tc>
          <w:tcPr>
            <w:tcW w:w="629" w:type="dxa"/>
            <w:tcBorders>
              <w:top w:val="single" w:sz="4" w:space="0" w:color="000000"/>
              <w:left w:val="single" w:sz="4" w:space="0" w:color="000000"/>
              <w:bottom w:val="single" w:sz="4" w:space="0" w:color="000000"/>
              <w:right w:val="single" w:sz="4" w:space="0" w:color="000000"/>
            </w:tcBorders>
            <w:vAlign w:val="center"/>
          </w:tcPr>
          <w:p w14:paraId="1E9299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4/103</w:t>
            </w:r>
          </w:p>
        </w:tc>
        <w:tc>
          <w:tcPr>
            <w:tcW w:w="629" w:type="dxa"/>
            <w:tcBorders>
              <w:top w:val="single" w:sz="4" w:space="0" w:color="000000"/>
              <w:left w:val="single" w:sz="4" w:space="0" w:color="000000"/>
              <w:bottom w:val="single" w:sz="4" w:space="0" w:color="000000"/>
              <w:right w:val="single" w:sz="4" w:space="0" w:color="000000"/>
            </w:tcBorders>
            <w:vAlign w:val="center"/>
          </w:tcPr>
          <w:p w14:paraId="79191C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263</w:t>
            </w:r>
          </w:p>
        </w:tc>
      </w:tr>
      <w:tr w:rsidR="00873EB7" w14:paraId="412D09BA"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0F3D687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PORTO ALEGRE</w:t>
            </w:r>
          </w:p>
        </w:tc>
        <w:tc>
          <w:tcPr>
            <w:tcW w:w="630" w:type="dxa"/>
            <w:tcBorders>
              <w:top w:val="single" w:sz="4" w:space="0" w:color="000000"/>
              <w:left w:val="single" w:sz="4" w:space="0" w:color="000000"/>
              <w:bottom w:val="single" w:sz="4" w:space="0" w:color="000000"/>
              <w:right w:val="single" w:sz="4" w:space="0" w:color="000000"/>
            </w:tcBorders>
            <w:vAlign w:val="center"/>
          </w:tcPr>
          <w:p w14:paraId="41DC62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4/103</w:t>
            </w:r>
          </w:p>
        </w:tc>
        <w:tc>
          <w:tcPr>
            <w:tcW w:w="630" w:type="dxa"/>
            <w:tcBorders>
              <w:top w:val="single" w:sz="4" w:space="0" w:color="000000"/>
              <w:left w:val="single" w:sz="4" w:space="0" w:color="000000"/>
              <w:bottom w:val="single" w:sz="4" w:space="0" w:color="000000"/>
              <w:right w:val="single" w:sz="4" w:space="0" w:color="000000"/>
            </w:tcBorders>
            <w:vAlign w:val="center"/>
          </w:tcPr>
          <w:p w14:paraId="3EBBFC8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3/102</w:t>
            </w:r>
          </w:p>
        </w:tc>
        <w:tc>
          <w:tcPr>
            <w:tcW w:w="630" w:type="dxa"/>
            <w:tcBorders>
              <w:top w:val="single" w:sz="4" w:space="0" w:color="000000"/>
              <w:left w:val="single" w:sz="4" w:space="0" w:color="000000"/>
              <w:bottom w:val="single" w:sz="4" w:space="0" w:color="000000"/>
              <w:right w:val="single" w:sz="4" w:space="0" w:color="000000"/>
            </w:tcBorders>
            <w:vAlign w:val="center"/>
          </w:tcPr>
          <w:p w14:paraId="4CD4999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6/49</w:t>
            </w:r>
          </w:p>
        </w:tc>
        <w:tc>
          <w:tcPr>
            <w:tcW w:w="634" w:type="dxa"/>
            <w:tcBorders>
              <w:top w:val="single" w:sz="4" w:space="0" w:color="000000"/>
              <w:left w:val="single" w:sz="4" w:space="0" w:color="000000"/>
              <w:bottom w:val="single" w:sz="4" w:space="0" w:color="000000"/>
              <w:right w:val="single" w:sz="4" w:space="0" w:color="000000"/>
            </w:tcBorders>
            <w:vAlign w:val="center"/>
          </w:tcPr>
          <w:p w14:paraId="131442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2/55</w:t>
            </w:r>
          </w:p>
        </w:tc>
        <w:tc>
          <w:tcPr>
            <w:tcW w:w="630" w:type="dxa"/>
            <w:tcBorders>
              <w:top w:val="single" w:sz="4" w:space="0" w:color="000000"/>
              <w:left w:val="single" w:sz="4" w:space="0" w:color="000000"/>
              <w:bottom w:val="single" w:sz="4" w:space="0" w:color="000000"/>
              <w:right w:val="single" w:sz="4" w:space="0" w:color="000000"/>
            </w:tcBorders>
            <w:vAlign w:val="center"/>
          </w:tcPr>
          <w:p w14:paraId="0B49936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8/48</w:t>
            </w:r>
          </w:p>
        </w:tc>
        <w:tc>
          <w:tcPr>
            <w:tcW w:w="629" w:type="dxa"/>
            <w:tcBorders>
              <w:top w:val="single" w:sz="4" w:space="0" w:color="000000"/>
              <w:left w:val="single" w:sz="4" w:space="0" w:color="000000"/>
              <w:bottom w:val="single" w:sz="4" w:space="0" w:color="000000"/>
              <w:right w:val="single" w:sz="4" w:space="0" w:color="000000"/>
            </w:tcBorders>
            <w:vAlign w:val="center"/>
          </w:tcPr>
          <w:p w14:paraId="20A9C10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8/47</w:t>
            </w:r>
          </w:p>
        </w:tc>
        <w:tc>
          <w:tcPr>
            <w:tcW w:w="630" w:type="dxa"/>
            <w:tcBorders>
              <w:top w:val="single" w:sz="4" w:space="0" w:color="000000"/>
              <w:left w:val="single" w:sz="4" w:space="0" w:color="000000"/>
              <w:bottom w:val="single" w:sz="4" w:space="0" w:color="000000"/>
              <w:right w:val="single" w:sz="4" w:space="0" w:color="000000"/>
            </w:tcBorders>
            <w:vAlign w:val="center"/>
          </w:tcPr>
          <w:p w14:paraId="2B5DCEE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1/54</w:t>
            </w:r>
          </w:p>
        </w:tc>
        <w:tc>
          <w:tcPr>
            <w:tcW w:w="629" w:type="dxa"/>
            <w:tcBorders>
              <w:top w:val="single" w:sz="4" w:space="0" w:color="000000"/>
              <w:left w:val="single" w:sz="4" w:space="0" w:color="000000"/>
              <w:bottom w:val="single" w:sz="4" w:space="0" w:color="000000"/>
              <w:right w:val="single" w:sz="4" w:space="0" w:color="000000"/>
            </w:tcBorders>
            <w:vAlign w:val="center"/>
          </w:tcPr>
          <w:p w14:paraId="48D74CB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283</w:t>
            </w:r>
          </w:p>
        </w:tc>
        <w:tc>
          <w:tcPr>
            <w:tcW w:w="629" w:type="dxa"/>
            <w:tcBorders>
              <w:top w:val="single" w:sz="4" w:space="0" w:color="000000"/>
              <w:left w:val="single" w:sz="4" w:space="0" w:color="000000"/>
              <w:bottom w:val="single" w:sz="4" w:space="0" w:color="000000"/>
              <w:right w:val="single" w:sz="4" w:space="0" w:color="000000"/>
            </w:tcBorders>
            <w:vAlign w:val="center"/>
          </w:tcPr>
          <w:p w14:paraId="06A69EF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282</w:t>
            </w:r>
          </w:p>
        </w:tc>
      </w:tr>
      <w:tr w:rsidR="00873EB7" w14:paraId="70A67969"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77DAED8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FLORIANÓPOLIS</w:t>
            </w:r>
          </w:p>
        </w:tc>
        <w:tc>
          <w:tcPr>
            <w:tcW w:w="630" w:type="dxa"/>
            <w:tcBorders>
              <w:top w:val="single" w:sz="4" w:space="0" w:color="000000"/>
              <w:left w:val="single" w:sz="4" w:space="0" w:color="000000"/>
              <w:bottom w:val="single" w:sz="4" w:space="0" w:color="000000"/>
              <w:right w:val="single" w:sz="4" w:space="0" w:color="000000"/>
            </w:tcBorders>
            <w:vAlign w:val="center"/>
          </w:tcPr>
          <w:p w14:paraId="24D810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1/39</w:t>
            </w:r>
          </w:p>
        </w:tc>
        <w:tc>
          <w:tcPr>
            <w:tcW w:w="630" w:type="dxa"/>
            <w:tcBorders>
              <w:top w:val="single" w:sz="4" w:space="0" w:color="000000"/>
              <w:left w:val="single" w:sz="4" w:space="0" w:color="000000"/>
              <w:bottom w:val="single" w:sz="4" w:space="0" w:color="000000"/>
              <w:right w:val="single" w:sz="4" w:space="0" w:color="000000"/>
            </w:tcBorders>
            <w:vAlign w:val="center"/>
          </w:tcPr>
          <w:p w14:paraId="100DC0F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8/47</w:t>
            </w:r>
          </w:p>
        </w:tc>
        <w:tc>
          <w:tcPr>
            <w:tcW w:w="630" w:type="dxa"/>
            <w:tcBorders>
              <w:top w:val="single" w:sz="4" w:space="0" w:color="000000"/>
              <w:left w:val="single" w:sz="4" w:space="0" w:color="000000"/>
              <w:bottom w:val="single" w:sz="4" w:space="0" w:color="000000"/>
              <w:right w:val="single" w:sz="4" w:space="0" w:color="000000"/>
            </w:tcBorders>
            <w:vAlign w:val="center"/>
          </w:tcPr>
          <w:p w14:paraId="7AB19DE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2/40</w:t>
            </w:r>
          </w:p>
        </w:tc>
        <w:tc>
          <w:tcPr>
            <w:tcW w:w="634" w:type="dxa"/>
            <w:tcBorders>
              <w:top w:val="single" w:sz="4" w:space="0" w:color="000000"/>
              <w:left w:val="single" w:sz="4" w:space="0" w:color="000000"/>
              <w:bottom w:val="single" w:sz="4" w:space="0" w:color="000000"/>
              <w:right w:val="single" w:sz="4" w:space="0" w:color="000000"/>
            </w:tcBorders>
            <w:vAlign w:val="center"/>
          </w:tcPr>
          <w:p w14:paraId="0B0361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7/48</w:t>
            </w:r>
          </w:p>
        </w:tc>
        <w:tc>
          <w:tcPr>
            <w:tcW w:w="630" w:type="dxa"/>
            <w:tcBorders>
              <w:top w:val="single" w:sz="4" w:space="0" w:color="000000"/>
              <w:left w:val="single" w:sz="4" w:space="0" w:color="000000"/>
              <w:bottom w:val="single" w:sz="4" w:space="0" w:color="000000"/>
              <w:right w:val="single" w:sz="4" w:space="0" w:color="000000"/>
            </w:tcBorders>
            <w:vAlign w:val="center"/>
          </w:tcPr>
          <w:p w14:paraId="1BB81A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6/49</w:t>
            </w:r>
          </w:p>
        </w:tc>
        <w:tc>
          <w:tcPr>
            <w:tcW w:w="629" w:type="dxa"/>
            <w:tcBorders>
              <w:top w:val="single" w:sz="4" w:space="0" w:color="000000"/>
              <w:left w:val="single" w:sz="4" w:space="0" w:color="000000"/>
              <w:bottom w:val="single" w:sz="4" w:space="0" w:color="000000"/>
              <w:right w:val="single" w:sz="4" w:space="0" w:color="000000"/>
            </w:tcBorders>
            <w:vAlign w:val="center"/>
          </w:tcPr>
          <w:p w14:paraId="00DF04F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3/41</w:t>
            </w:r>
          </w:p>
        </w:tc>
        <w:tc>
          <w:tcPr>
            <w:tcW w:w="630" w:type="dxa"/>
            <w:tcBorders>
              <w:top w:val="single" w:sz="4" w:space="0" w:color="000000"/>
              <w:left w:val="single" w:sz="4" w:space="0" w:color="000000"/>
              <w:bottom w:val="single" w:sz="4" w:space="0" w:color="000000"/>
              <w:right w:val="single" w:sz="4" w:space="0" w:color="000000"/>
            </w:tcBorders>
            <w:vAlign w:val="center"/>
          </w:tcPr>
          <w:p w14:paraId="06CF241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4/35</w:t>
            </w:r>
          </w:p>
        </w:tc>
        <w:tc>
          <w:tcPr>
            <w:tcW w:w="629" w:type="dxa"/>
            <w:tcBorders>
              <w:top w:val="single" w:sz="4" w:space="0" w:color="000000"/>
              <w:left w:val="single" w:sz="4" w:space="0" w:color="000000"/>
              <w:bottom w:val="single" w:sz="4" w:space="0" w:color="000000"/>
              <w:right w:val="single" w:sz="4" w:space="0" w:color="000000"/>
            </w:tcBorders>
            <w:vAlign w:val="center"/>
          </w:tcPr>
          <w:p w14:paraId="53A9744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5/50</w:t>
            </w:r>
          </w:p>
        </w:tc>
        <w:tc>
          <w:tcPr>
            <w:tcW w:w="629" w:type="dxa"/>
            <w:tcBorders>
              <w:top w:val="single" w:sz="4" w:space="0" w:color="000000"/>
              <w:left w:val="single" w:sz="4" w:space="0" w:color="000000"/>
              <w:bottom w:val="single" w:sz="4" w:space="0" w:color="000000"/>
              <w:right w:val="single" w:sz="4" w:space="0" w:color="000000"/>
            </w:tcBorders>
            <w:vAlign w:val="center"/>
          </w:tcPr>
          <w:p w14:paraId="26DFBEC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711AF98"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3D8C95E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VERDEM</w:t>
            </w:r>
          </w:p>
        </w:tc>
        <w:tc>
          <w:tcPr>
            <w:tcW w:w="630" w:type="dxa"/>
            <w:tcBorders>
              <w:top w:val="single" w:sz="4" w:space="0" w:color="000000"/>
              <w:left w:val="single" w:sz="4" w:space="0" w:color="000000"/>
              <w:bottom w:val="single" w:sz="4" w:space="0" w:color="000000"/>
              <w:right w:val="single" w:sz="4" w:space="0" w:color="000000"/>
            </w:tcBorders>
            <w:vAlign w:val="center"/>
          </w:tcPr>
          <w:p w14:paraId="5560646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6/45</w:t>
            </w:r>
          </w:p>
        </w:tc>
        <w:tc>
          <w:tcPr>
            <w:tcW w:w="630" w:type="dxa"/>
            <w:tcBorders>
              <w:top w:val="single" w:sz="4" w:space="0" w:color="000000"/>
              <w:left w:val="single" w:sz="4" w:space="0" w:color="000000"/>
              <w:bottom w:val="single" w:sz="4" w:space="0" w:color="000000"/>
              <w:right w:val="single" w:sz="4" w:space="0" w:color="000000"/>
            </w:tcBorders>
            <w:vAlign w:val="center"/>
          </w:tcPr>
          <w:p w14:paraId="6DF8FCA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9/51</w:t>
            </w:r>
          </w:p>
        </w:tc>
        <w:tc>
          <w:tcPr>
            <w:tcW w:w="630" w:type="dxa"/>
            <w:tcBorders>
              <w:top w:val="single" w:sz="4" w:space="0" w:color="000000"/>
              <w:left w:val="single" w:sz="4" w:space="0" w:color="000000"/>
              <w:bottom w:val="single" w:sz="4" w:space="0" w:color="000000"/>
              <w:right w:val="single" w:sz="4" w:space="0" w:color="000000"/>
            </w:tcBorders>
            <w:vAlign w:val="center"/>
          </w:tcPr>
          <w:p w14:paraId="0400FA0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7/46</w:t>
            </w:r>
          </w:p>
        </w:tc>
        <w:tc>
          <w:tcPr>
            <w:tcW w:w="634" w:type="dxa"/>
            <w:tcBorders>
              <w:top w:val="single" w:sz="4" w:space="0" w:color="000000"/>
              <w:left w:val="single" w:sz="4" w:space="0" w:color="000000"/>
              <w:bottom w:val="single" w:sz="4" w:space="0" w:color="000000"/>
              <w:right w:val="single" w:sz="4" w:space="0" w:color="000000"/>
            </w:tcBorders>
            <w:vAlign w:val="center"/>
          </w:tcPr>
          <w:p w14:paraId="34844E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8/52</w:t>
            </w:r>
          </w:p>
        </w:tc>
        <w:tc>
          <w:tcPr>
            <w:tcW w:w="630" w:type="dxa"/>
            <w:tcBorders>
              <w:top w:val="single" w:sz="4" w:space="0" w:color="000000"/>
              <w:left w:val="single" w:sz="4" w:space="0" w:color="000000"/>
              <w:bottom w:val="single" w:sz="4" w:space="0" w:color="000000"/>
              <w:right w:val="single" w:sz="4" w:space="0" w:color="000000"/>
            </w:tcBorders>
            <w:vAlign w:val="center"/>
          </w:tcPr>
          <w:p w14:paraId="52C78FE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CE79E3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6CAD073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4FA5FA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43597E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C98A277"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6C8A2DE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LEMGO</w:t>
            </w:r>
          </w:p>
        </w:tc>
        <w:tc>
          <w:tcPr>
            <w:tcW w:w="630" w:type="dxa"/>
            <w:tcBorders>
              <w:top w:val="single" w:sz="4" w:space="0" w:color="000000"/>
              <w:left w:val="single" w:sz="4" w:space="0" w:color="000000"/>
              <w:bottom w:val="single" w:sz="4" w:space="0" w:color="000000"/>
              <w:right w:val="single" w:sz="4" w:space="0" w:color="000000"/>
            </w:tcBorders>
            <w:vAlign w:val="center"/>
          </w:tcPr>
          <w:p w14:paraId="0C103FB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5/42</w:t>
            </w:r>
          </w:p>
        </w:tc>
        <w:tc>
          <w:tcPr>
            <w:tcW w:w="630" w:type="dxa"/>
            <w:tcBorders>
              <w:top w:val="single" w:sz="4" w:space="0" w:color="000000"/>
              <w:left w:val="single" w:sz="4" w:space="0" w:color="000000"/>
              <w:bottom w:val="single" w:sz="4" w:space="0" w:color="000000"/>
              <w:right w:val="single" w:sz="4" w:space="0" w:color="000000"/>
            </w:tcBorders>
            <w:vAlign w:val="center"/>
          </w:tcPr>
          <w:p w14:paraId="6669949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6/45</w:t>
            </w:r>
          </w:p>
        </w:tc>
        <w:tc>
          <w:tcPr>
            <w:tcW w:w="630" w:type="dxa"/>
            <w:tcBorders>
              <w:top w:val="single" w:sz="4" w:space="0" w:color="000000"/>
              <w:left w:val="single" w:sz="4" w:space="0" w:color="000000"/>
              <w:bottom w:val="single" w:sz="4" w:space="0" w:color="000000"/>
              <w:right w:val="single" w:sz="4" w:space="0" w:color="000000"/>
            </w:tcBorders>
            <w:vAlign w:val="center"/>
          </w:tcPr>
          <w:p w14:paraId="7B77474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4/43</w:t>
            </w:r>
          </w:p>
        </w:tc>
        <w:tc>
          <w:tcPr>
            <w:tcW w:w="634" w:type="dxa"/>
            <w:tcBorders>
              <w:top w:val="single" w:sz="4" w:space="0" w:color="000000"/>
              <w:left w:val="single" w:sz="4" w:space="0" w:color="000000"/>
              <w:bottom w:val="single" w:sz="4" w:space="0" w:color="000000"/>
              <w:right w:val="single" w:sz="4" w:space="0" w:color="000000"/>
            </w:tcBorders>
            <w:vAlign w:val="center"/>
          </w:tcPr>
          <w:p w14:paraId="29F5DB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7/46</w:t>
            </w:r>
          </w:p>
        </w:tc>
        <w:tc>
          <w:tcPr>
            <w:tcW w:w="630" w:type="dxa"/>
            <w:tcBorders>
              <w:top w:val="single" w:sz="4" w:space="0" w:color="000000"/>
              <w:left w:val="single" w:sz="4" w:space="0" w:color="000000"/>
              <w:bottom w:val="single" w:sz="4" w:space="0" w:color="000000"/>
              <w:right w:val="single" w:sz="4" w:space="0" w:color="000000"/>
            </w:tcBorders>
            <w:vAlign w:val="center"/>
          </w:tcPr>
          <w:p w14:paraId="57F9BCA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2C6A0E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91819D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CA3DEA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5A1006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AAF668A"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369D9A8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GOSLAR</w:t>
            </w:r>
          </w:p>
        </w:tc>
        <w:tc>
          <w:tcPr>
            <w:tcW w:w="630" w:type="dxa"/>
            <w:tcBorders>
              <w:top w:val="single" w:sz="4" w:space="0" w:color="000000"/>
              <w:left w:val="single" w:sz="4" w:space="0" w:color="000000"/>
              <w:bottom w:val="single" w:sz="4" w:space="0" w:color="000000"/>
              <w:right w:val="single" w:sz="4" w:space="0" w:color="000000"/>
            </w:tcBorders>
            <w:vAlign w:val="center"/>
          </w:tcPr>
          <w:p w14:paraId="573E0B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2/36</w:t>
            </w:r>
          </w:p>
        </w:tc>
        <w:tc>
          <w:tcPr>
            <w:tcW w:w="630" w:type="dxa"/>
            <w:tcBorders>
              <w:top w:val="single" w:sz="4" w:space="0" w:color="000000"/>
              <w:left w:val="single" w:sz="4" w:space="0" w:color="000000"/>
              <w:bottom w:val="single" w:sz="4" w:space="0" w:color="000000"/>
              <w:right w:val="single" w:sz="4" w:space="0" w:color="000000"/>
            </w:tcBorders>
            <w:vAlign w:val="center"/>
          </w:tcPr>
          <w:p w14:paraId="023BD6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5/42</w:t>
            </w:r>
          </w:p>
        </w:tc>
        <w:tc>
          <w:tcPr>
            <w:tcW w:w="630" w:type="dxa"/>
            <w:tcBorders>
              <w:top w:val="single" w:sz="4" w:space="0" w:color="000000"/>
              <w:left w:val="single" w:sz="4" w:space="0" w:color="000000"/>
              <w:bottom w:val="single" w:sz="4" w:space="0" w:color="000000"/>
              <w:right w:val="single" w:sz="4" w:space="0" w:color="000000"/>
            </w:tcBorders>
            <w:vAlign w:val="center"/>
          </w:tcPr>
          <w:p w14:paraId="4CA1F83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3/37</w:t>
            </w:r>
          </w:p>
        </w:tc>
        <w:tc>
          <w:tcPr>
            <w:tcW w:w="634" w:type="dxa"/>
            <w:tcBorders>
              <w:top w:val="single" w:sz="4" w:space="0" w:color="000000"/>
              <w:left w:val="single" w:sz="4" w:space="0" w:color="000000"/>
              <w:bottom w:val="single" w:sz="4" w:space="0" w:color="000000"/>
              <w:right w:val="single" w:sz="4" w:space="0" w:color="000000"/>
            </w:tcBorders>
            <w:vAlign w:val="center"/>
          </w:tcPr>
          <w:p w14:paraId="7CBB79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4/43</w:t>
            </w:r>
          </w:p>
        </w:tc>
        <w:tc>
          <w:tcPr>
            <w:tcW w:w="630" w:type="dxa"/>
            <w:tcBorders>
              <w:top w:val="single" w:sz="4" w:space="0" w:color="000000"/>
              <w:left w:val="single" w:sz="4" w:space="0" w:color="000000"/>
              <w:bottom w:val="single" w:sz="4" w:space="0" w:color="000000"/>
              <w:right w:val="single" w:sz="4" w:space="0" w:color="000000"/>
            </w:tcBorders>
            <w:vAlign w:val="center"/>
          </w:tcPr>
          <w:p w14:paraId="3F2C0ED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843677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6CE4192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5A551A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23AF40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3520BD4"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55FD7AF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CURITIBA</w:t>
            </w:r>
          </w:p>
        </w:tc>
        <w:tc>
          <w:tcPr>
            <w:tcW w:w="630" w:type="dxa"/>
            <w:tcBorders>
              <w:top w:val="single" w:sz="4" w:space="0" w:color="000000"/>
              <w:left w:val="single" w:sz="4" w:space="0" w:color="000000"/>
              <w:bottom w:val="single" w:sz="4" w:space="0" w:color="000000"/>
              <w:right w:val="single" w:sz="4" w:space="0" w:color="000000"/>
            </w:tcBorders>
            <w:vAlign w:val="center"/>
          </w:tcPr>
          <w:p w14:paraId="786471A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8/32</w:t>
            </w:r>
          </w:p>
        </w:tc>
        <w:tc>
          <w:tcPr>
            <w:tcW w:w="630" w:type="dxa"/>
            <w:tcBorders>
              <w:top w:val="single" w:sz="4" w:space="0" w:color="000000"/>
              <w:left w:val="single" w:sz="4" w:space="0" w:color="000000"/>
              <w:bottom w:val="single" w:sz="4" w:space="0" w:color="000000"/>
              <w:right w:val="single" w:sz="4" w:space="0" w:color="000000"/>
            </w:tcBorders>
            <w:vAlign w:val="center"/>
          </w:tcPr>
          <w:p w14:paraId="406A39B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1/39</w:t>
            </w:r>
          </w:p>
        </w:tc>
        <w:tc>
          <w:tcPr>
            <w:tcW w:w="630" w:type="dxa"/>
            <w:tcBorders>
              <w:top w:val="single" w:sz="4" w:space="0" w:color="000000"/>
              <w:left w:val="single" w:sz="4" w:space="0" w:color="000000"/>
              <w:bottom w:val="single" w:sz="4" w:space="0" w:color="000000"/>
              <w:right w:val="single" w:sz="4" w:space="0" w:color="000000"/>
            </w:tcBorders>
            <w:vAlign w:val="center"/>
          </w:tcPr>
          <w:p w14:paraId="4635E8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7/33</w:t>
            </w:r>
          </w:p>
        </w:tc>
        <w:tc>
          <w:tcPr>
            <w:tcW w:w="634" w:type="dxa"/>
            <w:tcBorders>
              <w:top w:val="single" w:sz="4" w:space="0" w:color="000000"/>
              <w:left w:val="single" w:sz="4" w:space="0" w:color="000000"/>
              <w:bottom w:val="single" w:sz="4" w:space="0" w:color="000000"/>
              <w:right w:val="single" w:sz="4" w:space="0" w:color="000000"/>
            </w:tcBorders>
            <w:vAlign w:val="center"/>
          </w:tcPr>
          <w:p w14:paraId="1D26F10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2/40</w:t>
            </w:r>
          </w:p>
        </w:tc>
        <w:tc>
          <w:tcPr>
            <w:tcW w:w="630" w:type="dxa"/>
            <w:tcBorders>
              <w:top w:val="single" w:sz="4" w:space="0" w:color="000000"/>
              <w:left w:val="single" w:sz="4" w:space="0" w:color="000000"/>
              <w:bottom w:val="single" w:sz="4" w:space="0" w:color="000000"/>
              <w:right w:val="single" w:sz="4" w:space="0" w:color="000000"/>
            </w:tcBorders>
            <w:vAlign w:val="center"/>
          </w:tcPr>
          <w:p w14:paraId="79F8FC1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6/34</w:t>
            </w:r>
          </w:p>
        </w:tc>
        <w:tc>
          <w:tcPr>
            <w:tcW w:w="629" w:type="dxa"/>
            <w:tcBorders>
              <w:top w:val="single" w:sz="4" w:space="0" w:color="000000"/>
              <w:left w:val="single" w:sz="4" w:space="0" w:color="000000"/>
              <w:bottom w:val="single" w:sz="4" w:space="0" w:color="000000"/>
              <w:right w:val="single" w:sz="4" w:space="0" w:color="000000"/>
            </w:tcBorders>
            <w:vAlign w:val="center"/>
          </w:tcPr>
          <w:p w14:paraId="5FEC16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3/41</w:t>
            </w:r>
          </w:p>
        </w:tc>
        <w:tc>
          <w:tcPr>
            <w:tcW w:w="630" w:type="dxa"/>
            <w:tcBorders>
              <w:top w:val="single" w:sz="4" w:space="0" w:color="000000"/>
              <w:left w:val="single" w:sz="4" w:space="0" w:color="000000"/>
              <w:bottom w:val="single" w:sz="4" w:space="0" w:color="000000"/>
              <w:right w:val="single" w:sz="4" w:space="0" w:color="000000"/>
            </w:tcBorders>
            <w:vAlign w:val="center"/>
          </w:tcPr>
          <w:p w14:paraId="7F1AFD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5/35</w:t>
            </w:r>
          </w:p>
        </w:tc>
        <w:tc>
          <w:tcPr>
            <w:tcW w:w="629" w:type="dxa"/>
            <w:tcBorders>
              <w:top w:val="single" w:sz="4" w:space="0" w:color="000000"/>
              <w:left w:val="single" w:sz="4" w:space="0" w:color="000000"/>
              <w:bottom w:val="single" w:sz="4" w:space="0" w:color="000000"/>
              <w:right w:val="single" w:sz="4" w:space="0" w:color="000000"/>
            </w:tcBorders>
            <w:vAlign w:val="center"/>
          </w:tcPr>
          <w:p w14:paraId="496A097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4/35</w:t>
            </w:r>
          </w:p>
        </w:tc>
        <w:tc>
          <w:tcPr>
            <w:tcW w:w="629" w:type="dxa"/>
            <w:tcBorders>
              <w:top w:val="single" w:sz="4" w:space="0" w:color="000000"/>
              <w:left w:val="single" w:sz="4" w:space="0" w:color="000000"/>
              <w:bottom w:val="single" w:sz="4" w:space="0" w:color="000000"/>
              <w:right w:val="single" w:sz="4" w:space="0" w:color="000000"/>
            </w:tcBorders>
            <w:vAlign w:val="center"/>
          </w:tcPr>
          <w:p w14:paraId="03F9703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743F1AD"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4D9C797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9 DE AGOSTO</w:t>
            </w:r>
          </w:p>
        </w:tc>
        <w:tc>
          <w:tcPr>
            <w:tcW w:w="630" w:type="dxa"/>
            <w:tcBorders>
              <w:top w:val="single" w:sz="4" w:space="0" w:color="000000"/>
              <w:left w:val="single" w:sz="4" w:space="0" w:color="000000"/>
              <w:bottom w:val="single" w:sz="4" w:space="0" w:color="000000"/>
              <w:right w:val="single" w:sz="4" w:space="0" w:color="000000"/>
            </w:tcBorders>
            <w:vAlign w:val="center"/>
          </w:tcPr>
          <w:p w14:paraId="06EBAB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30" w:type="dxa"/>
            <w:tcBorders>
              <w:top w:val="single" w:sz="4" w:space="0" w:color="000000"/>
              <w:left w:val="single" w:sz="4" w:space="0" w:color="000000"/>
              <w:bottom w:val="single" w:sz="4" w:space="0" w:color="000000"/>
              <w:right w:val="single" w:sz="4" w:space="0" w:color="000000"/>
            </w:tcBorders>
            <w:vAlign w:val="center"/>
          </w:tcPr>
          <w:p w14:paraId="1A0F25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30" w:type="dxa"/>
            <w:tcBorders>
              <w:top w:val="single" w:sz="4" w:space="0" w:color="000000"/>
              <w:left w:val="single" w:sz="4" w:space="0" w:color="000000"/>
              <w:bottom w:val="single" w:sz="4" w:space="0" w:color="000000"/>
              <w:right w:val="single" w:sz="4" w:space="0" w:color="000000"/>
            </w:tcBorders>
            <w:vAlign w:val="center"/>
          </w:tcPr>
          <w:p w14:paraId="523026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34" w:type="dxa"/>
            <w:tcBorders>
              <w:top w:val="single" w:sz="4" w:space="0" w:color="000000"/>
              <w:left w:val="single" w:sz="4" w:space="0" w:color="000000"/>
              <w:bottom w:val="single" w:sz="4" w:space="0" w:color="000000"/>
              <w:right w:val="single" w:sz="4" w:space="0" w:color="000000"/>
            </w:tcBorders>
            <w:vAlign w:val="center"/>
          </w:tcPr>
          <w:p w14:paraId="1C3B6E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30" w:type="dxa"/>
            <w:tcBorders>
              <w:top w:val="single" w:sz="4" w:space="0" w:color="000000"/>
              <w:left w:val="single" w:sz="4" w:space="0" w:color="000000"/>
              <w:bottom w:val="single" w:sz="4" w:space="0" w:color="000000"/>
              <w:right w:val="single" w:sz="4" w:space="0" w:color="000000"/>
            </w:tcBorders>
            <w:vAlign w:val="center"/>
          </w:tcPr>
          <w:p w14:paraId="2EFDE83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DC2979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D3D6CB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881916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DB4418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B2AEAEC"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449B54E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MEM DE SÁ</w:t>
            </w:r>
          </w:p>
        </w:tc>
        <w:tc>
          <w:tcPr>
            <w:tcW w:w="630" w:type="dxa"/>
            <w:tcBorders>
              <w:top w:val="single" w:sz="4" w:space="0" w:color="000000"/>
              <w:left w:val="single" w:sz="4" w:space="0" w:color="000000"/>
              <w:bottom w:val="single" w:sz="4" w:space="0" w:color="000000"/>
              <w:right w:val="single" w:sz="4" w:space="0" w:color="000000"/>
            </w:tcBorders>
            <w:vAlign w:val="center"/>
          </w:tcPr>
          <w:p w14:paraId="161456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w:t>
            </w:r>
          </w:p>
        </w:tc>
        <w:tc>
          <w:tcPr>
            <w:tcW w:w="630" w:type="dxa"/>
            <w:tcBorders>
              <w:top w:val="single" w:sz="4" w:space="0" w:color="000000"/>
              <w:left w:val="single" w:sz="4" w:space="0" w:color="000000"/>
              <w:bottom w:val="single" w:sz="4" w:space="0" w:color="000000"/>
              <w:right w:val="single" w:sz="4" w:space="0" w:color="000000"/>
            </w:tcBorders>
            <w:vAlign w:val="center"/>
          </w:tcPr>
          <w:p w14:paraId="2548D0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2/23</w:t>
            </w:r>
          </w:p>
        </w:tc>
        <w:tc>
          <w:tcPr>
            <w:tcW w:w="630" w:type="dxa"/>
            <w:tcBorders>
              <w:top w:val="single" w:sz="4" w:space="0" w:color="000000"/>
              <w:left w:val="single" w:sz="4" w:space="0" w:color="000000"/>
              <w:bottom w:val="single" w:sz="4" w:space="0" w:color="000000"/>
              <w:right w:val="single" w:sz="4" w:space="0" w:color="000000"/>
            </w:tcBorders>
            <w:vAlign w:val="center"/>
          </w:tcPr>
          <w:p w14:paraId="756C61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249</w:t>
            </w:r>
          </w:p>
        </w:tc>
        <w:tc>
          <w:tcPr>
            <w:tcW w:w="634" w:type="dxa"/>
            <w:tcBorders>
              <w:top w:val="single" w:sz="4" w:space="0" w:color="000000"/>
              <w:left w:val="single" w:sz="4" w:space="0" w:color="000000"/>
              <w:bottom w:val="single" w:sz="4" w:space="0" w:color="000000"/>
              <w:right w:val="single" w:sz="4" w:space="0" w:color="000000"/>
            </w:tcBorders>
            <w:vAlign w:val="center"/>
          </w:tcPr>
          <w:p w14:paraId="59DCE7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242</w:t>
            </w:r>
          </w:p>
        </w:tc>
        <w:tc>
          <w:tcPr>
            <w:tcW w:w="630" w:type="dxa"/>
            <w:tcBorders>
              <w:top w:val="single" w:sz="4" w:space="0" w:color="000000"/>
              <w:left w:val="single" w:sz="4" w:space="0" w:color="000000"/>
              <w:bottom w:val="single" w:sz="4" w:space="0" w:color="000000"/>
              <w:right w:val="single" w:sz="4" w:space="0" w:color="000000"/>
            </w:tcBorders>
            <w:vAlign w:val="center"/>
          </w:tcPr>
          <w:p w14:paraId="0AA1DD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w:t>
            </w:r>
          </w:p>
        </w:tc>
        <w:tc>
          <w:tcPr>
            <w:tcW w:w="629" w:type="dxa"/>
            <w:tcBorders>
              <w:top w:val="single" w:sz="4" w:space="0" w:color="000000"/>
              <w:left w:val="single" w:sz="4" w:space="0" w:color="000000"/>
              <w:bottom w:val="single" w:sz="4" w:space="0" w:color="000000"/>
              <w:right w:val="single" w:sz="4" w:space="0" w:color="000000"/>
            </w:tcBorders>
            <w:vAlign w:val="center"/>
          </w:tcPr>
          <w:p w14:paraId="7EBC16C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10C2938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3A1932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897307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A347222"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5883213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TRAVESSA CAPIXABA</w:t>
            </w:r>
          </w:p>
        </w:tc>
        <w:tc>
          <w:tcPr>
            <w:tcW w:w="630" w:type="dxa"/>
            <w:tcBorders>
              <w:top w:val="single" w:sz="4" w:space="0" w:color="000000"/>
              <w:left w:val="single" w:sz="4" w:space="0" w:color="000000"/>
              <w:bottom w:val="single" w:sz="4" w:space="0" w:color="000000"/>
              <w:right w:val="single" w:sz="4" w:space="0" w:color="000000"/>
            </w:tcBorders>
            <w:vAlign w:val="center"/>
          </w:tcPr>
          <w:p w14:paraId="399E581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w:t>
            </w:r>
          </w:p>
        </w:tc>
        <w:tc>
          <w:tcPr>
            <w:tcW w:w="630" w:type="dxa"/>
            <w:tcBorders>
              <w:top w:val="single" w:sz="4" w:space="0" w:color="000000"/>
              <w:left w:val="single" w:sz="4" w:space="0" w:color="000000"/>
              <w:bottom w:val="single" w:sz="4" w:space="0" w:color="000000"/>
              <w:right w:val="single" w:sz="4" w:space="0" w:color="000000"/>
            </w:tcBorders>
            <w:vAlign w:val="center"/>
          </w:tcPr>
          <w:p w14:paraId="0AA6D9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1/23</w:t>
            </w:r>
          </w:p>
        </w:tc>
        <w:tc>
          <w:tcPr>
            <w:tcW w:w="630" w:type="dxa"/>
            <w:tcBorders>
              <w:top w:val="single" w:sz="4" w:space="0" w:color="000000"/>
              <w:left w:val="single" w:sz="4" w:space="0" w:color="000000"/>
              <w:bottom w:val="single" w:sz="4" w:space="0" w:color="000000"/>
              <w:right w:val="single" w:sz="4" w:space="0" w:color="000000"/>
            </w:tcBorders>
            <w:vAlign w:val="center"/>
          </w:tcPr>
          <w:p w14:paraId="3DFF61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3/24</w:t>
            </w:r>
          </w:p>
        </w:tc>
        <w:tc>
          <w:tcPr>
            <w:tcW w:w="634" w:type="dxa"/>
            <w:tcBorders>
              <w:top w:val="single" w:sz="4" w:space="0" w:color="000000"/>
              <w:left w:val="single" w:sz="4" w:space="0" w:color="000000"/>
              <w:bottom w:val="single" w:sz="4" w:space="0" w:color="000000"/>
              <w:right w:val="single" w:sz="4" w:space="0" w:color="000000"/>
            </w:tcBorders>
            <w:vAlign w:val="center"/>
          </w:tcPr>
          <w:p w14:paraId="094F09C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837458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B72256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2511BB7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451459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CE722F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C4DD165"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090B627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HELMUTH FRIESNITZ</w:t>
            </w:r>
          </w:p>
        </w:tc>
        <w:tc>
          <w:tcPr>
            <w:tcW w:w="630" w:type="dxa"/>
            <w:tcBorders>
              <w:top w:val="single" w:sz="4" w:space="0" w:color="000000"/>
              <w:left w:val="single" w:sz="4" w:space="0" w:color="000000"/>
              <w:bottom w:val="single" w:sz="4" w:space="0" w:color="000000"/>
              <w:right w:val="single" w:sz="4" w:space="0" w:color="000000"/>
            </w:tcBorders>
            <w:vAlign w:val="center"/>
          </w:tcPr>
          <w:p w14:paraId="14CE0A9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9/81</w:t>
            </w:r>
          </w:p>
        </w:tc>
        <w:tc>
          <w:tcPr>
            <w:tcW w:w="630" w:type="dxa"/>
            <w:tcBorders>
              <w:top w:val="single" w:sz="4" w:space="0" w:color="000000"/>
              <w:left w:val="single" w:sz="4" w:space="0" w:color="000000"/>
              <w:bottom w:val="single" w:sz="4" w:space="0" w:color="000000"/>
              <w:right w:val="single" w:sz="4" w:space="0" w:color="000000"/>
            </w:tcBorders>
            <w:vAlign w:val="center"/>
          </w:tcPr>
          <w:p w14:paraId="3F79DB2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8/280</w:t>
            </w:r>
          </w:p>
        </w:tc>
        <w:tc>
          <w:tcPr>
            <w:tcW w:w="630" w:type="dxa"/>
            <w:tcBorders>
              <w:top w:val="single" w:sz="4" w:space="0" w:color="000000"/>
              <w:left w:val="single" w:sz="4" w:space="0" w:color="000000"/>
              <w:bottom w:val="single" w:sz="4" w:space="0" w:color="000000"/>
              <w:right w:val="single" w:sz="4" w:space="0" w:color="000000"/>
            </w:tcBorders>
            <w:vAlign w:val="center"/>
          </w:tcPr>
          <w:p w14:paraId="40D9A19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1/241</w:t>
            </w:r>
          </w:p>
        </w:tc>
        <w:tc>
          <w:tcPr>
            <w:tcW w:w="634" w:type="dxa"/>
            <w:tcBorders>
              <w:top w:val="single" w:sz="4" w:space="0" w:color="000000"/>
              <w:left w:val="single" w:sz="4" w:space="0" w:color="000000"/>
              <w:bottom w:val="single" w:sz="4" w:space="0" w:color="000000"/>
              <w:right w:val="single" w:sz="4" w:space="0" w:color="000000"/>
            </w:tcBorders>
            <w:vAlign w:val="center"/>
          </w:tcPr>
          <w:p w14:paraId="7818F4B2"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10/240</w:t>
            </w:r>
          </w:p>
        </w:tc>
        <w:tc>
          <w:tcPr>
            <w:tcW w:w="630" w:type="dxa"/>
            <w:tcBorders>
              <w:top w:val="single" w:sz="4" w:space="0" w:color="000000"/>
              <w:left w:val="single" w:sz="4" w:space="0" w:color="000000"/>
              <w:bottom w:val="single" w:sz="4" w:space="0" w:color="000000"/>
              <w:right w:val="single" w:sz="4" w:space="0" w:color="000000"/>
            </w:tcBorders>
            <w:vAlign w:val="center"/>
          </w:tcPr>
          <w:p w14:paraId="70703E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3/102</w:t>
            </w:r>
          </w:p>
        </w:tc>
        <w:tc>
          <w:tcPr>
            <w:tcW w:w="629" w:type="dxa"/>
            <w:tcBorders>
              <w:top w:val="single" w:sz="4" w:space="0" w:color="000000"/>
              <w:left w:val="single" w:sz="4" w:space="0" w:color="000000"/>
              <w:bottom w:val="single" w:sz="4" w:space="0" w:color="000000"/>
              <w:right w:val="single" w:sz="4" w:space="0" w:color="000000"/>
            </w:tcBorders>
            <w:vAlign w:val="center"/>
          </w:tcPr>
          <w:p w14:paraId="1D1AE6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3/94</w:t>
            </w:r>
          </w:p>
        </w:tc>
        <w:tc>
          <w:tcPr>
            <w:tcW w:w="630" w:type="dxa"/>
            <w:tcBorders>
              <w:top w:val="single" w:sz="4" w:space="0" w:color="000000"/>
              <w:left w:val="single" w:sz="4" w:space="0" w:color="000000"/>
              <w:bottom w:val="single" w:sz="4" w:space="0" w:color="000000"/>
              <w:right w:val="single" w:sz="4" w:space="0" w:color="000000"/>
            </w:tcBorders>
            <w:vAlign w:val="center"/>
          </w:tcPr>
          <w:p w14:paraId="2BFC59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2/101</w:t>
            </w:r>
          </w:p>
        </w:tc>
        <w:tc>
          <w:tcPr>
            <w:tcW w:w="629" w:type="dxa"/>
            <w:tcBorders>
              <w:top w:val="single" w:sz="4" w:space="0" w:color="000000"/>
              <w:left w:val="single" w:sz="4" w:space="0" w:color="000000"/>
              <w:bottom w:val="single" w:sz="4" w:space="0" w:color="000000"/>
              <w:right w:val="single" w:sz="4" w:space="0" w:color="000000"/>
            </w:tcBorders>
            <w:vAlign w:val="center"/>
          </w:tcPr>
          <w:p w14:paraId="0B0D31E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2/93</w:t>
            </w:r>
          </w:p>
        </w:tc>
        <w:tc>
          <w:tcPr>
            <w:tcW w:w="629" w:type="dxa"/>
            <w:tcBorders>
              <w:top w:val="single" w:sz="4" w:space="0" w:color="000000"/>
              <w:left w:val="single" w:sz="4" w:space="0" w:color="000000"/>
              <w:bottom w:val="single" w:sz="4" w:space="0" w:color="000000"/>
              <w:right w:val="single" w:sz="4" w:space="0" w:color="000000"/>
            </w:tcBorders>
            <w:vAlign w:val="center"/>
          </w:tcPr>
          <w:p w14:paraId="144092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1/100</w:t>
            </w:r>
          </w:p>
        </w:tc>
      </w:tr>
      <w:tr w:rsidR="00873EB7" w14:paraId="50DD9171"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2066C54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HELMUTH FRIESNITZ</w:t>
            </w:r>
          </w:p>
        </w:tc>
        <w:tc>
          <w:tcPr>
            <w:tcW w:w="630" w:type="dxa"/>
            <w:tcBorders>
              <w:top w:val="single" w:sz="4" w:space="0" w:color="000000"/>
              <w:left w:val="single" w:sz="4" w:space="0" w:color="000000"/>
              <w:bottom w:val="single" w:sz="4" w:space="0" w:color="000000"/>
              <w:right w:val="single" w:sz="4" w:space="0" w:color="000000"/>
            </w:tcBorders>
            <w:vAlign w:val="center"/>
          </w:tcPr>
          <w:p w14:paraId="21AA96A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1/92</w:t>
            </w:r>
          </w:p>
        </w:tc>
        <w:tc>
          <w:tcPr>
            <w:tcW w:w="630" w:type="dxa"/>
            <w:tcBorders>
              <w:top w:val="single" w:sz="4" w:space="0" w:color="000000"/>
              <w:left w:val="single" w:sz="4" w:space="0" w:color="000000"/>
              <w:bottom w:val="single" w:sz="4" w:space="0" w:color="000000"/>
              <w:right w:val="single" w:sz="4" w:space="0" w:color="000000"/>
            </w:tcBorders>
            <w:vAlign w:val="center"/>
          </w:tcPr>
          <w:p w14:paraId="28631D9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7D72691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2937802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513B894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40DEBA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5515C8A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FC03D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CF43D3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8827115"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5F217EC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ALMIR DALLA VECCHIA</w:t>
            </w:r>
          </w:p>
        </w:tc>
        <w:tc>
          <w:tcPr>
            <w:tcW w:w="630" w:type="dxa"/>
            <w:tcBorders>
              <w:top w:val="single" w:sz="4" w:space="0" w:color="000000"/>
              <w:left w:val="single" w:sz="4" w:space="0" w:color="000000"/>
              <w:bottom w:val="single" w:sz="4" w:space="0" w:color="000000"/>
              <w:right w:val="single" w:sz="4" w:space="0" w:color="000000"/>
            </w:tcBorders>
            <w:vAlign w:val="center"/>
          </w:tcPr>
          <w:p w14:paraId="230A8E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w:t>
            </w:r>
          </w:p>
        </w:tc>
        <w:tc>
          <w:tcPr>
            <w:tcW w:w="630" w:type="dxa"/>
            <w:tcBorders>
              <w:top w:val="single" w:sz="4" w:space="0" w:color="000000"/>
              <w:left w:val="single" w:sz="4" w:space="0" w:color="000000"/>
              <w:bottom w:val="single" w:sz="4" w:space="0" w:color="000000"/>
              <w:right w:val="single" w:sz="4" w:space="0" w:color="000000"/>
            </w:tcBorders>
            <w:vAlign w:val="center"/>
          </w:tcPr>
          <w:p w14:paraId="66FAA9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2/93</w:t>
            </w:r>
          </w:p>
        </w:tc>
        <w:tc>
          <w:tcPr>
            <w:tcW w:w="630" w:type="dxa"/>
            <w:tcBorders>
              <w:top w:val="single" w:sz="4" w:space="0" w:color="000000"/>
              <w:left w:val="single" w:sz="4" w:space="0" w:color="000000"/>
              <w:bottom w:val="single" w:sz="4" w:space="0" w:color="000000"/>
              <w:right w:val="single" w:sz="4" w:space="0" w:color="000000"/>
            </w:tcBorders>
            <w:vAlign w:val="center"/>
          </w:tcPr>
          <w:p w14:paraId="3953F12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1/92</w:t>
            </w:r>
          </w:p>
        </w:tc>
        <w:tc>
          <w:tcPr>
            <w:tcW w:w="634" w:type="dxa"/>
            <w:tcBorders>
              <w:top w:val="single" w:sz="4" w:space="0" w:color="000000"/>
              <w:left w:val="single" w:sz="4" w:space="0" w:color="000000"/>
              <w:bottom w:val="single" w:sz="4" w:space="0" w:color="000000"/>
              <w:right w:val="single" w:sz="4" w:space="0" w:color="000000"/>
            </w:tcBorders>
            <w:vAlign w:val="center"/>
          </w:tcPr>
          <w:p w14:paraId="645866B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w:t>
            </w:r>
          </w:p>
        </w:tc>
        <w:tc>
          <w:tcPr>
            <w:tcW w:w="630" w:type="dxa"/>
            <w:tcBorders>
              <w:top w:val="single" w:sz="4" w:space="0" w:color="000000"/>
              <w:left w:val="single" w:sz="4" w:space="0" w:color="000000"/>
              <w:bottom w:val="single" w:sz="4" w:space="0" w:color="000000"/>
              <w:right w:val="single" w:sz="4" w:space="0" w:color="000000"/>
            </w:tcBorders>
            <w:vAlign w:val="center"/>
          </w:tcPr>
          <w:p w14:paraId="2E6AA2F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1/69</w:t>
            </w:r>
          </w:p>
        </w:tc>
        <w:tc>
          <w:tcPr>
            <w:tcW w:w="629" w:type="dxa"/>
            <w:tcBorders>
              <w:top w:val="single" w:sz="4" w:space="0" w:color="000000"/>
              <w:left w:val="single" w:sz="4" w:space="0" w:color="000000"/>
              <w:bottom w:val="single" w:sz="4" w:space="0" w:color="000000"/>
              <w:right w:val="single" w:sz="4" w:space="0" w:color="000000"/>
            </w:tcBorders>
            <w:vAlign w:val="center"/>
          </w:tcPr>
          <w:p w14:paraId="4BFA1D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3A</w:t>
            </w:r>
          </w:p>
        </w:tc>
        <w:tc>
          <w:tcPr>
            <w:tcW w:w="630" w:type="dxa"/>
            <w:tcBorders>
              <w:top w:val="single" w:sz="4" w:space="0" w:color="000000"/>
              <w:left w:val="single" w:sz="4" w:space="0" w:color="000000"/>
              <w:bottom w:val="single" w:sz="4" w:space="0" w:color="000000"/>
              <w:right w:val="single" w:sz="4" w:space="0" w:color="000000"/>
            </w:tcBorders>
            <w:vAlign w:val="center"/>
          </w:tcPr>
          <w:p w14:paraId="555996F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9011AC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A6C519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C7C5522"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1F39161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DARLEI BREGOLI</w:t>
            </w:r>
          </w:p>
        </w:tc>
        <w:tc>
          <w:tcPr>
            <w:tcW w:w="630" w:type="dxa"/>
            <w:tcBorders>
              <w:top w:val="single" w:sz="4" w:space="0" w:color="000000"/>
              <w:left w:val="single" w:sz="4" w:space="0" w:color="000000"/>
              <w:bottom w:val="single" w:sz="4" w:space="0" w:color="000000"/>
              <w:right w:val="single" w:sz="4" w:space="0" w:color="000000"/>
            </w:tcBorders>
            <w:vAlign w:val="center"/>
          </w:tcPr>
          <w:p w14:paraId="6C1018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2/271</w:t>
            </w:r>
          </w:p>
        </w:tc>
        <w:tc>
          <w:tcPr>
            <w:tcW w:w="630" w:type="dxa"/>
            <w:tcBorders>
              <w:top w:val="single" w:sz="4" w:space="0" w:color="000000"/>
              <w:left w:val="single" w:sz="4" w:space="0" w:color="000000"/>
              <w:bottom w:val="single" w:sz="4" w:space="0" w:color="000000"/>
              <w:right w:val="single" w:sz="4" w:space="0" w:color="000000"/>
            </w:tcBorders>
            <w:vAlign w:val="center"/>
          </w:tcPr>
          <w:p w14:paraId="4090E11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1/276</w:t>
            </w:r>
          </w:p>
        </w:tc>
        <w:tc>
          <w:tcPr>
            <w:tcW w:w="630" w:type="dxa"/>
            <w:tcBorders>
              <w:top w:val="single" w:sz="4" w:space="0" w:color="000000"/>
              <w:left w:val="single" w:sz="4" w:space="0" w:color="000000"/>
              <w:bottom w:val="single" w:sz="4" w:space="0" w:color="000000"/>
              <w:right w:val="single" w:sz="4" w:space="0" w:color="000000"/>
            </w:tcBorders>
            <w:vAlign w:val="center"/>
          </w:tcPr>
          <w:p w14:paraId="111853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3A</w:t>
            </w:r>
          </w:p>
        </w:tc>
        <w:tc>
          <w:tcPr>
            <w:tcW w:w="634" w:type="dxa"/>
            <w:tcBorders>
              <w:top w:val="single" w:sz="4" w:space="0" w:color="000000"/>
              <w:left w:val="single" w:sz="4" w:space="0" w:color="000000"/>
              <w:bottom w:val="single" w:sz="4" w:space="0" w:color="000000"/>
              <w:right w:val="single" w:sz="4" w:space="0" w:color="000000"/>
            </w:tcBorders>
            <w:vAlign w:val="center"/>
          </w:tcPr>
          <w:p w14:paraId="6D5A53C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2A</w:t>
            </w:r>
          </w:p>
        </w:tc>
        <w:tc>
          <w:tcPr>
            <w:tcW w:w="630" w:type="dxa"/>
            <w:tcBorders>
              <w:top w:val="single" w:sz="4" w:space="0" w:color="000000"/>
              <w:left w:val="single" w:sz="4" w:space="0" w:color="000000"/>
              <w:bottom w:val="single" w:sz="4" w:space="0" w:color="000000"/>
              <w:right w:val="single" w:sz="4" w:space="0" w:color="000000"/>
            </w:tcBorders>
            <w:vAlign w:val="center"/>
          </w:tcPr>
          <w:p w14:paraId="3D4C7E0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A8B240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6F168A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6486EC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3CFF87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7F9C5FE"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78DADA0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TRAVESSA MAX MASS</w:t>
            </w:r>
          </w:p>
        </w:tc>
        <w:tc>
          <w:tcPr>
            <w:tcW w:w="630" w:type="dxa"/>
            <w:tcBorders>
              <w:top w:val="single" w:sz="4" w:space="0" w:color="000000"/>
              <w:left w:val="single" w:sz="4" w:space="0" w:color="000000"/>
              <w:bottom w:val="single" w:sz="4" w:space="0" w:color="000000"/>
              <w:right w:val="single" w:sz="4" w:space="0" w:color="000000"/>
            </w:tcBorders>
            <w:vAlign w:val="center"/>
          </w:tcPr>
          <w:p w14:paraId="7EEA64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0" w:type="dxa"/>
            <w:tcBorders>
              <w:top w:val="single" w:sz="4" w:space="0" w:color="000000"/>
              <w:left w:val="single" w:sz="4" w:space="0" w:color="000000"/>
              <w:bottom w:val="single" w:sz="4" w:space="0" w:color="000000"/>
              <w:right w:val="single" w:sz="4" w:space="0" w:color="000000"/>
            </w:tcBorders>
            <w:vAlign w:val="center"/>
          </w:tcPr>
          <w:p w14:paraId="012BEF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D84D9B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3CA1E97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2A85B23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611AFA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F8CA02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0E946D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04EBEC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FF3B58B"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642D51C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ROGÉRIO W. GRUM</w:t>
            </w:r>
          </w:p>
        </w:tc>
        <w:tc>
          <w:tcPr>
            <w:tcW w:w="630" w:type="dxa"/>
            <w:tcBorders>
              <w:top w:val="single" w:sz="4" w:space="0" w:color="000000"/>
              <w:left w:val="single" w:sz="4" w:space="0" w:color="000000"/>
              <w:bottom w:val="single" w:sz="4" w:space="0" w:color="000000"/>
              <w:right w:val="single" w:sz="4" w:space="0" w:color="000000"/>
            </w:tcBorders>
            <w:vAlign w:val="center"/>
          </w:tcPr>
          <w:p w14:paraId="39A6209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2A</w:t>
            </w:r>
          </w:p>
        </w:tc>
        <w:tc>
          <w:tcPr>
            <w:tcW w:w="630" w:type="dxa"/>
            <w:tcBorders>
              <w:top w:val="single" w:sz="4" w:space="0" w:color="000000"/>
              <w:left w:val="single" w:sz="4" w:space="0" w:color="000000"/>
              <w:bottom w:val="single" w:sz="4" w:space="0" w:color="000000"/>
              <w:right w:val="single" w:sz="4" w:space="0" w:color="000000"/>
            </w:tcBorders>
            <w:vAlign w:val="center"/>
          </w:tcPr>
          <w:p w14:paraId="353D4C0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1A</w:t>
            </w:r>
          </w:p>
        </w:tc>
        <w:tc>
          <w:tcPr>
            <w:tcW w:w="630" w:type="dxa"/>
            <w:tcBorders>
              <w:top w:val="single" w:sz="4" w:space="0" w:color="000000"/>
              <w:left w:val="single" w:sz="4" w:space="0" w:color="000000"/>
              <w:bottom w:val="single" w:sz="4" w:space="0" w:color="000000"/>
              <w:right w:val="single" w:sz="4" w:space="0" w:color="000000"/>
            </w:tcBorders>
            <w:vAlign w:val="center"/>
          </w:tcPr>
          <w:p w14:paraId="0B995B3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154E18B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7015F67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59E48D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745C5C4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64E09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AC12D4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DD02FE9"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738875C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22 DE ABRIL</w:t>
            </w:r>
          </w:p>
        </w:tc>
        <w:tc>
          <w:tcPr>
            <w:tcW w:w="630" w:type="dxa"/>
            <w:tcBorders>
              <w:top w:val="single" w:sz="4" w:space="0" w:color="000000"/>
              <w:left w:val="single" w:sz="4" w:space="0" w:color="000000"/>
              <w:bottom w:val="single" w:sz="4" w:space="0" w:color="000000"/>
              <w:right w:val="single" w:sz="4" w:space="0" w:color="000000"/>
            </w:tcBorders>
            <w:vAlign w:val="center"/>
          </w:tcPr>
          <w:p w14:paraId="551B3C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1A</w:t>
            </w:r>
          </w:p>
        </w:tc>
        <w:tc>
          <w:tcPr>
            <w:tcW w:w="630" w:type="dxa"/>
            <w:tcBorders>
              <w:top w:val="single" w:sz="4" w:space="0" w:color="000000"/>
              <w:left w:val="single" w:sz="4" w:space="0" w:color="000000"/>
              <w:bottom w:val="single" w:sz="4" w:space="0" w:color="000000"/>
              <w:right w:val="single" w:sz="4" w:space="0" w:color="000000"/>
            </w:tcBorders>
            <w:vAlign w:val="center"/>
          </w:tcPr>
          <w:p w14:paraId="10FAE7F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11A</w:t>
            </w:r>
          </w:p>
        </w:tc>
        <w:tc>
          <w:tcPr>
            <w:tcW w:w="630" w:type="dxa"/>
            <w:tcBorders>
              <w:top w:val="single" w:sz="4" w:space="0" w:color="000000"/>
              <w:left w:val="single" w:sz="4" w:space="0" w:color="000000"/>
              <w:bottom w:val="single" w:sz="4" w:space="0" w:color="000000"/>
              <w:right w:val="single" w:sz="4" w:space="0" w:color="000000"/>
            </w:tcBorders>
            <w:vAlign w:val="center"/>
          </w:tcPr>
          <w:p w14:paraId="04A0D37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28DDE1B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6329D12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6496F3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5A3BF3E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908F93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84D054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47EB3B2"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76CAE39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ARI BRANCO DA ROSA</w:t>
            </w:r>
          </w:p>
        </w:tc>
        <w:tc>
          <w:tcPr>
            <w:tcW w:w="630" w:type="dxa"/>
            <w:tcBorders>
              <w:top w:val="single" w:sz="4" w:space="0" w:color="000000"/>
              <w:left w:val="single" w:sz="4" w:space="0" w:color="000000"/>
              <w:bottom w:val="single" w:sz="4" w:space="0" w:color="000000"/>
              <w:right w:val="single" w:sz="4" w:space="0" w:color="000000"/>
            </w:tcBorders>
            <w:vAlign w:val="center"/>
          </w:tcPr>
          <w:p w14:paraId="608B2CC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1/69</w:t>
            </w:r>
          </w:p>
        </w:tc>
        <w:tc>
          <w:tcPr>
            <w:tcW w:w="630" w:type="dxa"/>
            <w:tcBorders>
              <w:top w:val="single" w:sz="4" w:space="0" w:color="000000"/>
              <w:left w:val="single" w:sz="4" w:space="0" w:color="000000"/>
              <w:bottom w:val="single" w:sz="4" w:space="0" w:color="000000"/>
              <w:right w:val="single" w:sz="4" w:space="0" w:color="000000"/>
            </w:tcBorders>
            <w:vAlign w:val="center"/>
          </w:tcPr>
          <w:p w14:paraId="56414B8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4/68</w:t>
            </w:r>
          </w:p>
        </w:tc>
        <w:tc>
          <w:tcPr>
            <w:tcW w:w="630" w:type="dxa"/>
            <w:tcBorders>
              <w:top w:val="single" w:sz="4" w:space="0" w:color="000000"/>
              <w:left w:val="single" w:sz="4" w:space="0" w:color="000000"/>
              <w:bottom w:val="single" w:sz="4" w:space="0" w:color="000000"/>
              <w:right w:val="single" w:sz="4" w:space="0" w:color="000000"/>
            </w:tcBorders>
            <w:vAlign w:val="center"/>
          </w:tcPr>
          <w:p w14:paraId="21FB11D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37E968B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1062D9A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B446C6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AFE8C1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25254A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B86913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C30633B"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0BC061A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TROPICAL</w:t>
            </w:r>
          </w:p>
        </w:tc>
        <w:tc>
          <w:tcPr>
            <w:tcW w:w="630" w:type="dxa"/>
            <w:tcBorders>
              <w:top w:val="single" w:sz="4" w:space="0" w:color="000000"/>
              <w:left w:val="single" w:sz="4" w:space="0" w:color="000000"/>
              <w:bottom w:val="single" w:sz="4" w:space="0" w:color="000000"/>
              <w:right w:val="single" w:sz="4" w:space="0" w:color="000000"/>
            </w:tcBorders>
            <w:vAlign w:val="center"/>
          </w:tcPr>
          <w:p w14:paraId="6E6FCB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3/67</w:t>
            </w:r>
          </w:p>
        </w:tc>
        <w:tc>
          <w:tcPr>
            <w:tcW w:w="630" w:type="dxa"/>
            <w:tcBorders>
              <w:top w:val="single" w:sz="4" w:space="0" w:color="000000"/>
              <w:left w:val="single" w:sz="4" w:space="0" w:color="000000"/>
              <w:bottom w:val="single" w:sz="4" w:space="0" w:color="000000"/>
              <w:right w:val="single" w:sz="4" w:space="0" w:color="000000"/>
            </w:tcBorders>
            <w:vAlign w:val="center"/>
          </w:tcPr>
          <w:p w14:paraId="51D2EA1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4/68</w:t>
            </w:r>
          </w:p>
        </w:tc>
        <w:tc>
          <w:tcPr>
            <w:tcW w:w="630" w:type="dxa"/>
            <w:tcBorders>
              <w:top w:val="single" w:sz="4" w:space="0" w:color="000000"/>
              <w:left w:val="single" w:sz="4" w:space="0" w:color="000000"/>
              <w:bottom w:val="single" w:sz="4" w:space="0" w:color="000000"/>
              <w:right w:val="single" w:sz="4" w:space="0" w:color="000000"/>
            </w:tcBorders>
            <w:vAlign w:val="center"/>
          </w:tcPr>
          <w:p w14:paraId="236C808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148A952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2388CD2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2338F7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1F146FF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E187AD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C2CC28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7DCDF74"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075B974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GRANDE DO SUL</w:t>
            </w:r>
          </w:p>
        </w:tc>
        <w:tc>
          <w:tcPr>
            <w:tcW w:w="630" w:type="dxa"/>
            <w:tcBorders>
              <w:top w:val="single" w:sz="4" w:space="0" w:color="000000"/>
              <w:left w:val="single" w:sz="4" w:space="0" w:color="000000"/>
              <w:bottom w:val="single" w:sz="4" w:space="0" w:color="000000"/>
              <w:right w:val="single" w:sz="4" w:space="0" w:color="000000"/>
            </w:tcBorders>
            <w:vAlign w:val="center"/>
          </w:tcPr>
          <w:p w14:paraId="5FC6D4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3/49</w:t>
            </w:r>
          </w:p>
        </w:tc>
        <w:tc>
          <w:tcPr>
            <w:tcW w:w="630" w:type="dxa"/>
            <w:tcBorders>
              <w:top w:val="single" w:sz="4" w:space="0" w:color="000000"/>
              <w:left w:val="single" w:sz="4" w:space="0" w:color="000000"/>
              <w:bottom w:val="single" w:sz="4" w:space="0" w:color="000000"/>
              <w:right w:val="single" w:sz="4" w:space="0" w:color="000000"/>
            </w:tcBorders>
            <w:vAlign w:val="center"/>
          </w:tcPr>
          <w:p w14:paraId="69D174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3/149</w:t>
            </w:r>
          </w:p>
        </w:tc>
        <w:tc>
          <w:tcPr>
            <w:tcW w:w="630" w:type="dxa"/>
            <w:tcBorders>
              <w:top w:val="single" w:sz="4" w:space="0" w:color="000000"/>
              <w:left w:val="single" w:sz="4" w:space="0" w:color="000000"/>
              <w:bottom w:val="single" w:sz="4" w:space="0" w:color="000000"/>
              <w:right w:val="single" w:sz="4" w:space="0" w:color="000000"/>
            </w:tcBorders>
            <w:vAlign w:val="center"/>
          </w:tcPr>
          <w:p w14:paraId="237516F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4/126</w:t>
            </w:r>
          </w:p>
        </w:tc>
        <w:tc>
          <w:tcPr>
            <w:tcW w:w="634" w:type="dxa"/>
            <w:tcBorders>
              <w:top w:val="single" w:sz="4" w:space="0" w:color="000000"/>
              <w:left w:val="single" w:sz="4" w:space="0" w:color="000000"/>
              <w:bottom w:val="single" w:sz="4" w:space="0" w:color="000000"/>
              <w:right w:val="single" w:sz="4" w:space="0" w:color="000000"/>
            </w:tcBorders>
            <w:vAlign w:val="center"/>
          </w:tcPr>
          <w:p w14:paraId="5DFDE11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3/135</w:t>
            </w:r>
          </w:p>
        </w:tc>
        <w:tc>
          <w:tcPr>
            <w:tcW w:w="630" w:type="dxa"/>
            <w:tcBorders>
              <w:top w:val="single" w:sz="4" w:space="0" w:color="000000"/>
              <w:left w:val="single" w:sz="4" w:space="0" w:color="000000"/>
              <w:bottom w:val="single" w:sz="4" w:space="0" w:color="000000"/>
              <w:right w:val="single" w:sz="4" w:space="0" w:color="000000"/>
            </w:tcBorders>
            <w:vAlign w:val="center"/>
          </w:tcPr>
          <w:p w14:paraId="6FB0D20B"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10/147</w:t>
            </w:r>
          </w:p>
        </w:tc>
        <w:tc>
          <w:tcPr>
            <w:tcW w:w="629" w:type="dxa"/>
            <w:tcBorders>
              <w:top w:val="single" w:sz="4" w:space="0" w:color="000000"/>
              <w:left w:val="single" w:sz="4" w:space="0" w:color="000000"/>
              <w:bottom w:val="single" w:sz="4" w:space="0" w:color="000000"/>
              <w:right w:val="single" w:sz="4" w:space="0" w:color="000000"/>
            </w:tcBorders>
            <w:vAlign w:val="center"/>
          </w:tcPr>
          <w:p w14:paraId="6D76F40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1/126</w:t>
            </w:r>
          </w:p>
        </w:tc>
        <w:tc>
          <w:tcPr>
            <w:tcW w:w="630" w:type="dxa"/>
            <w:tcBorders>
              <w:top w:val="single" w:sz="4" w:space="0" w:color="000000"/>
              <w:left w:val="single" w:sz="4" w:space="0" w:color="000000"/>
              <w:bottom w:val="single" w:sz="4" w:space="0" w:color="000000"/>
              <w:right w:val="single" w:sz="4" w:space="0" w:color="000000"/>
            </w:tcBorders>
            <w:vAlign w:val="center"/>
          </w:tcPr>
          <w:p w14:paraId="077C3FC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5/129</w:t>
            </w:r>
          </w:p>
        </w:tc>
        <w:tc>
          <w:tcPr>
            <w:tcW w:w="629" w:type="dxa"/>
            <w:tcBorders>
              <w:top w:val="single" w:sz="4" w:space="0" w:color="000000"/>
              <w:left w:val="single" w:sz="4" w:space="0" w:color="000000"/>
              <w:bottom w:val="single" w:sz="4" w:space="0" w:color="000000"/>
              <w:right w:val="single" w:sz="4" w:space="0" w:color="000000"/>
            </w:tcBorders>
            <w:vAlign w:val="center"/>
          </w:tcPr>
          <w:p w14:paraId="44A6A4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2/124</w:t>
            </w:r>
          </w:p>
        </w:tc>
        <w:tc>
          <w:tcPr>
            <w:tcW w:w="629" w:type="dxa"/>
            <w:tcBorders>
              <w:top w:val="single" w:sz="4" w:space="0" w:color="000000"/>
              <w:left w:val="single" w:sz="4" w:space="0" w:color="000000"/>
              <w:bottom w:val="single" w:sz="4" w:space="0" w:color="000000"/>
              <w:right w:val="single" w:sz="4" w:space="0" w:color="000000"/>
            </w:tcBorders>
            <w:vAlign w:val="center"/>
          </w:tcPr>
          <w:p w14:paraId="47F4729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7/120</w:t>
            </w:r>
          </w:p>
        </w:tc>
      </w:tr>
      <w:tr w:rsidR="00873EB7" w14:paraId="5684D93A"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3F751B6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GRANDE DO SUL</w:t>
            </w:r>
          </w:p>
        </w:tc>
        <w:tc>
          <w:tcPr>
            <w:tcW w:w="630" w:type="dxa"/>
            <w:tcBorders>
              <w:top w:val="single" w:sz="4" w:space="0" w:color="000000"/>
              <w:left w:val="single" w:sz="4" w:space="0" w:color="000000"/>
              <w:bottom w:val="single" w:sz="4" w:space="0" w:color="000000"/>
              <w:right w:val="single" w:sz="4" w:space="0" w:color="000000"/>
            </w:tcBorders>
            <w:vAlign w:val="center"/>
          </w:tcPr>
          <w:p w14:paraId="0AA892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3/125</w:t>
            </w:r>
          </w:p>
        </w:tc>
        <w:tc>
          <w:tcPr>
            <w:tcW w:w="630" w:type="dxa"/>
            <w:tcBorders>
              <w:top w:val="single" w:sz="4" w:space="0" w:color="000000"/>
              <w:left w:val="single" w:sz="4" w:space="0" w:color="000000"/>
              <w:bottom w:val="single" w:sz="4" w:space="0" w:color="000000"/>
              <w:right w:val="single" w:sz="4" w:space="0" w:color="000000"/>
            </w:tcBorders>
            <w:vAlign w:val="center"/>
          </w:tcPr>
          <w:p w14:paraId="0000D4E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8/121</w:t>
            </w:r>
          </w:p>
        </w:tc>
        <w:tc>
          <w:tcPr>
            <w:tcW w:w="630" w:type="dxa"/>
            <w:tcBorders>
              <w:top w:val="single" w:sz="4" w:space="0" w:color="000000"/>
              <w:left w:val="single" w:sz="4" w:space="0" w:color="000000"/>
              <w:bottom w:val="single" w:sz="4" w:space="0" w:color="000000"/>
              <w:right w:val="single" w:sz="4" w:space="0" w:color="000000"/>
            </w:tcBorders>
            <w:vAlign w:val="center"/>
          </w:tcPr>
          <w:p w14:paraId="3AF3BE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1/130</w:t>
            </w:r>
          </w:p>
        </w:tc>
        <w:tc>
          <w:tcPr>
            <w:tcW w:w="634" w:type="dxa"/>
            <w:tcBorders>
              <w:top w:val="single" w:sz="4" w:space="0" w:color="000000"/>
              <w:left w:val="single" w:sz="4" w:space="0" w:color="000000"/>
              <w:bottom w:val="single" w:sz="4" w:space="0" w:color="000000"/>
              <w:right w:val="single" w:sz="4" w:space="0" w:color="000000"/>
            </w:tcBorders>
            <w:vAlign w:val="center"/>
          </w:tcPr>
          <w:p w14:paraId="33D41A5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9/122</w:t>
            </w:r>
          </w:p>
        </w:tc>
        <w:tc>
          <w:tcPr>
            <w:tcW w:w="630" w:type="dxa"/>
            <w:tcBorders>
              <w:top w:val="single" w:sz="4" w:space="0" w:color="000000"/>
              <w:left w:val="single" w:sz="4" w:space="0" w:color="000000"/>
              <w:bottom w:val="single" w:sz="4" w:space="0" w:color="000000"/>
              <w:right w:val="single" w:sz="4" w:space="0" w:color="000000"/>
            </w:tcBorders>
            <w:vAlign w:val="center"/>
          </w:tcPr>
          <w:p w14:paraId="6B0380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1/189</w:t>
            </w:r>
          </w:p>
        </w:tc>
        <w:tc>
          <w:tcPr>
            <w:tcW w:w="629" w:type="dxa"/>
            <w:tcBorders>
              <w:top w:val="single" w:sz="4" w:space="0" w:color="000000"/>
              <w:left w:val="single" w:sz="4" w:space="0" w:color="000000"/>
              <w:bottom w:val="single" w:sz="4" w:space="0" w:color="000000"/>
              <w:right w:val="single" w:sz="4" w:space="0" w:color="000000"/>
            </w:tcBorders>
            <w:vAlign w:val="center"/>
          </w:tcPr>
          <w:p w14:paraId="00697D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1/287</w:t>
            </w:r>
          </w:p>
        </w:tc>
        <w:tc>
          <w:tcPr>
            <w:tcW w:w="630" w:type="dxa"/>
            <w:tcBorders>
              <w:top w:val="single" w:sz="4" w:space="0" w:color="000000"/>
              <w:left w:val="single" w:sz="4" w:space="0" w:color="000000"/>
              <w:bottom w:val="single" w:sz="4" w:space="0" w:color="000000"/>
              <w:right w:val="single" w:sz="4" w:space="0" w:color="000000"/>
            </w:tcBorders>
            <w:vAlign w:val="center"/>
          </w:tcPr>
          <w:p w14:paraId="6A040E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3/259</w:t>
            </w:r>
          </w:p>
        </w:tc>
        <w:tc>
          <w:tcPr>
            <w:tcW w:w="629" w:type="dxa"/>
            <w:tcBorders>
              <w:top w:val="single" w:sz="4" w:space="0" w:color="000000"/>
              <w:left w:val="single" w:sz="4" w:space="0" w:color="000000"/>
              <w:bottom w:val="single" w:sz="4" w:space="0" w:color="000000"/>
              <w:right w:val="single" w:sz="4" w:space="0" w:color="000000"/>
            </w:tcBorders>
            <w:vAlign w:val="center"/>
          </w:tcPr>
          <w:p w14:paraId="38AF2B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3/38</w:t>
            </w:r>
          </w:p>
        </w:tc>
        <w:tc>
          <w:tcPr>
            <w:tcW w:w="629" w:type="dxa"/>
            <w:tcBorders>
              <w:top w:val="single" w:sz="4" w:space="0" w:color="000000"/>
              <w:left w:val="single" w:sz="4" w:space="0" w:color="000000"/>
              <w:bottom w:val="single" w:sz="4" w:space="0" w:color="000000"/>
              <w:right w:val="single" w:sz="4" w:space="0" w:color="000000"/>
            </w:tcBorders>
            <w:vAlign w:val="center"/>
          </w:tcPr>
          <w:p w14:paraId="331F657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1/178</w:t>
            </w:r>
          </w:p>
        </w:tc>
      </w:tr>
      <w:tr w:rsidR="00873EB7" w14:paraId="19C6ADD9"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418E731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GRANDE DO SUL</w:t>
            </w:r>
          </w:p>
        </w:tc>
        <w:tc>
          <w:tcPr>
            <w:tcW w:w="630" w:type="dxa"/>
            <w:tcBorders>
              <w:top w:val="single" w:sz="4" w:space="0" w:color="000000"/>
              <w:left w:val="single" w:sz="4" w:space="0" w:color="000000"/>
              <w:bottom w:val="single" w:sz="4" w:space="0" w:color="000000"/>
              <w:right w:val="single" w:sz="4" w:space="0" w:color="000000"/>
            </w:tcBorders>
            <w:vAlign w:val="center"/>
          </w:tcPr>
          <w:p w14:paraId="10E21E3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1/157</w:t>
            </w:r>
          </w:p>
        </w:tc>
        <w:tc>
          <w:tcPr>
            <w:tcW w:w="630" w:type="dxa"/>
            <w:tcBorders>
              <w:top w:val="single" w:sz="4" w:space="0" w:color="000000"/>
              <w:left w:val="single" w:sz="4" w:space="0" w:color="000000"/>
              <w:bottom w:val="single" w:sz="4" w:space="0" w:color="000000"/>
              <w:right w:val="single" w:sz="4" w:space="0" w:color="000000"/>
            </w:tcBorders>
            <w:vAlign w:val="center"/>
          </w:tcPr>
          <w:p w14:paraId="4DADC3D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1/83</w:t>
            </w:r>
          </w:p>
        </w:tc>
        <w:tc>
          <w:tcPr>
            <w:tcW w:w="630" w:type="dxa"/>
            <w:tcBorders>
              <w:top w:val="single" w:sz="4" w:space="0" w:color="000000"/>
              <w:left w:val="single" w:sz="4" w:space="0" w:color="000000"/>
              <w:bottom w:val="single" w:sz="4" w:space="0" w:color="000000"/>
              <w:right w:val="single" w:sz="4" w:space="0" w:color="000000"/>
            </w:tcBorders>
            <w:vAlign w:val="center"/>
          </w:tcPr>
          <w:p w14:paraId="1E3E571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5/43</w:t>
            </w:r>
          </w:p>
        </w:tc>
        <w:tc>
          <w:tcPr>
            <w:tcW w:w="634" w:type="dxa"/>
            <w:tcBorders>
              <w:top w:val="single" w:sz="4" w:space="0" w:color="000000"/>
              <w:left w:val="single" w:sz="4" w:space="0" w:color="000000"/>
              <w:bottom w:val="single" w:sz="4" w:space="0" w:color="000000"/>
              <w:right w:val="single" w:sz="4" w:space="0" w:color="000000"/>
            </w:tcBorders>
            <w:vAlign w:val="center"/>
          </w:tcPr>
          <w:p w14:paraId="589EB96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4/42</w:t>
            </w:r>
          </w:p>
        </w:tc>
        <w:tc>
          <w:tcPr>
            <w:tcW w:w="630" w:type="dxa"/>
            <w:tcBorders>
              <w:top w:val="single" w:sz="4" w:space="0" w:color="000000"/>
              <w:left w:val="single" w:sz="4" w:space="0" w:color="000000"/>
              <w:bottom w:val="single" w:sz="4" w:space="0" w:color="000000"/>
              <w:right w:val="single" w:sz="4" w:space="0" w:color="000000"/>
            </w:tcBorders>
            <w:vAlign w:val="center"/>
          </w:tcPr>
          <w:p w14:paraId="5C3AC3C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1/128</w:t>
            </w:r>
          </w:p>
        </w:tc>
        <w:tc>
          <w:tcPr>
            <w:tcW w:w="629" w:type="dxa"/>
            <w:tcBorders>
              <w:top w:val="single" w:sz="4" w:space="0" w:color="000000"/>
              <w:left w:val="single" w:sz="4" w:space="0" w:color="000000"/>
              <w:bottom w:val="single" w:sz="4" w:space="0" w:color="000000"/>
              <w:right w:val="single" w:sz="4" w:space="0" w:color="000000"/>
            </w:tcBorders>
            <w:vAlign w:val="center"/>
          </w:tcPr>
          <w:p w14:paraId="5574DD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6/76</w:t>
            </w:r>
          </w:p>
        </w:tc>
        <w:tc>
          <w:tcPr>
            <w:tcW w:w="630" w:type="dxa"/>
            <w:tcBorders>
              <w:top w:val="single" w:sz="4" w:space="0" w:color="000000"/>
              <w:left w:val="single" w:sz="4" w:space="0" w:color="000000"/>
              <w:bottom w:val="single" w:sz="4" w:space="0" w:color="000000"/>
              <w:right w:val="single" w:sz="4" w:space="0" w:color="000000"/>
            </w:tcBorders>
            <w:vAlign w:val="center"/>
          </w:tcPr>
          <w:p w14:paraId="7F63DE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6/84</w:t>
            </w:r>
          </w:p>
        </w:tc>
        <w:tc>
          <w:tcPr>
            <w:tcW w:w="629" w:type="dxa"/>
            <w:tcBorders>
              <w:top w:val="single" w:sz="4" w:space="0" w:color="000000"/>
              <w:left w:val="single" w:sz="4" w:space="0" w:color="000000"/>
              <w:bottom w:val="single" w:sz="4" w:space="0" w:color="000000"/>
              <w:right w:val="single" w:sz="4" w:space="0" w:color="000000"/>
            </w:tcBorders>
            <w:vAlign w:val="center"/>
          </w:tcPr>
          <w:p w14:paraId="35687A3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7/51</w:t>
            </w:r>
          </w:p>
        </w:tc>
        <w:tc>
          <w:tcPr>
            <w:tcW w:w="629" w:type="dxa"/>
            <w:tcBorders>
              <w:top w:val="single" w:sz="4" w:space="0" w:color="000000"/>
              <w:left w:val="single" w:sz="4" w:space="0" w:color="000000"/>
              <w:bottom w:val="single" w:sz="4" w:space="0" w:color="000000"/>
              <w:right w:val="single" w:sz="4" w:space="0" w:color="000000"/>
            </w:tcBorders>
            <w:vAlign w:val="center"/>
          </w:tcPr>
          <w:p w14:paraId="0424FB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8/52</w:t>
            </w:r>
          </w:p>
        </w:tc>
      </w:tr>
      <w:tr w:rsidR="00873EB7" w14:paraId="7086951F"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7608262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GRANDE DO SUL</w:t>
            </w:r>
          </w:p>
        </w:tc>
        <w:tc>
          <w:tcPr>
            <w:tcW w:w="630" w:type="dxa"/>
            <w:tcBorders>
              <w:top w:val="single" w:sz="4" w:space="0" w:color="000000"/>
              <w:left w:val="single" w:sz="4" w:space="0" w:color="000000"/>
              <w:bottom w:val="single" w:sz="4" w:space="0" w:color="000000"/>
              <w:right w:val="single" w:sz="4" w:space="0" w:color="000000"/>
            </w:tcBorders>
            <w:vAlign w:val="center"/>
          </w:tcPr>
          <w:p w14:paraId="31ABF1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14/95</w:t>
            </w:r>
          </w:p>
        </w:tc>
        <w:tc>
          <w:tcPr>
            <w:tcW w:w="630" w:type="dxa"/>
            <w:tcBorders>
              <w:top w:val="single" w:sz="4" w:space="0" w:color="000000"/>
              <w:left w:val="single" w:sz="4" w:space="0" w:color="000000"/>
              <w:bottom w:val="single" w:sz="4" w:space="0" w:color="000000"/>
              <w:right w:val="single" w:sz="4" w:space="0" w:color="000000"/>
            </w:tcBorders>
            <w:vAlign w:val="center"/>
          </w:tcPr>
          <w:p w14:paraId="2C5974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1/17</w:t>
            </w:r>
          </w:p>
        </w:tc>
        <w:tc>
          <w:tcPr>
            <w:tcW w:w="630" w:type="dxa"/>
            <w:tcBorders>
              <w:top w:val="single" w:sz="4" w:space="0" w:color="000000"/>
              <w:left w:val="single" w:sz="4" w:space="0" w:color="000000"/>
              <w:bottom w:val="single" w:sz="4" w:space="0" w:color="000000"/>
              <w:right w:val="single" w:sz="4" w:space="0" w:color="000000"/>
            </w:tcBorders>
            <w:vAlign w:val="center"/>
          </w:tcPr>
          <w:p w14:paraId="7ED762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15/96</w:t>
            </w:r>
          </w:p>
        </w:tc>
        <w:tc>
          <w:tcPr>
            <w:tcW w:w="634" w:type="dxa"/>
            <w:tcBorders>
              <w:top w:val="single" w:sz="4" w:space="0" w:color="000000"/>
              <w:left w:val="single" w:sz="4" w:space="0" w:color="000000"/>
              <w:bottom w:val="single" w:sz="4" w:space="0" w:color="000000"/>
              <w:right w:val="single" w:sz="4" w:space="0" w:color="000000"/>
            </w:tcBorders>
            <w:vAlign w:val="center"/>
          </w:tcPr>
          <w:p w14:paraId="27EB19C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16/97</w:t>
            </w:r>
          </w:p>
        </w:tc>
        <w:tc>
          <w:tcPr>
            <w:tcW w:w="630" w:type="dxa"/>
            <w:tcBorders>
              <w:top w:val="single" w:sz="4" w:space="0" w:color="000000"/>
              <w:left w:val="single" w:sz="4" w:space="0" w:color="000000"/>
              <w:bottom w:val="single" w:sz="4" w:space="0" w:color="000000"/>
              <w:right w:val="single" w:sz="4" w:space="0" w:color="000000"/>
            </w:tcBorders>
            <w:vAlign w:val="center"/>
          </w:tcPr>
          <w:p w14:paraId="0148A73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B4373C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5BD2C6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55D369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4035FF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BF3A1C2"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7613BE2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SANTA CATARINA</w:t>
            </w:r>
          </w:p>
        </w:tc>
        <w:tc>
          <w:tcPr>
            <w:tcW w:w="630" w:type="dxa"/>
            <w:tcBorders>
              <w:top w:val="single" w:sz="4" w:space="0" w:color="000000"/>
              <w:left w:val="single" w:sz="4" w:space="0" w:color="000000"/>
              <w:bottom w:val="single" w:sz="4" w:space="0" w:color="000000"/>
              <w:right w:val="single" w:sz="4" w:space="0" w:color="000000"/>
            </w:tcBorders>
            <w:vAlign w:val="center"/>
          </w:tcPr>
          <w:p w14:paraId="6E7283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2/61</w:t>
            </w:r>
          </w:p>
        </w:tc>
        <w:tc>
          <w:tcPr>
            <w:tcW w:w="630" w:type="dxa"/>
            <w:tcBorders>
              <w:top w:val="single" w:sz="4" w:space="0" w:color="000000"/>
              <w:left w:val="single" w:sz="4" w:space="0" w:color="000000"/>
              <w:bottom w:val="single" w:sz="4" w:space="0" w:color="000000"/>
              <w:right w:val="single" w:sz="4" w:space="0" w:color="000000"/>
            </w:tcBorders>
            <w:vAlign w:val="center"/>
          </w:tcPr>
          <w:p w14:paraId="3A22518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3/67</w:t>
            </w:r>
          </w:p>
        </w:tc>
        <w:tc>
          <w:tcPr>
            <w:tcW w:w="630" w:type="dxa"/>
            <w:tcBorders>
              <w:top w:val="single" w:sz="4" w:space="0" w:color="000000"/>
              <w:left w:val="single" w:sz="4" w:space="0" w:color="000000"/>
              <w:bottom w:val="single" w:sz="4" w:space="0" w:color="000000"/>
              <w:right w:val="single" w:sz="4" w:space="0" w:color="000000"/>
            </w:tcBorders>
            <w:vAlign w:val="center"/>
          </w:tcPr>
          <w:p w14:paraId="519E2D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5/62</w:t>
            </w:r>
          </w:p>
        </w:tc>
        <w:tc>
          <w:tcPr>
            <w:tcW w:w="634" w:type="dxa"/>
            <w:tcBorders>
              <w:top w:val="single" w:sz="4" w:space="0" w:color="000000"/>
              <w:left w:val="single" w:sz="4" w:space="0" w:color="000000"/>
              <w:bottom w:val="single" w:sz="4" w:space="0" w:color="000000"/>
              <w:right w:val="single" w:sz="4" w:space="0" w:color="000000"/>
            </w:tcBorders>
            <w:vAlign w:val="center"/>
          </w:tcPr>
          <w:p w14:paraId="3C3F1E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4/68</w:t>
            </w:r>
          </w:p>
        </w:tc>
        <w:tc>
          <w:tcPr>
            <w:tcW w:w="630" w:type="dxa"/>
            <w:tcBorders>
              <w:top w:val="single" w:sz="4" w:space="0" w:color="000000"/>
              <w:left w:val="single" w:sz="4" w:space="0" w:color="000000"/>
              <w:bottom w:val="single" w:sz="4" w:space="0" w:color="000000"/>
              <w:right w:val="single" w:sz="4" w:space="0" w:color="000000"/>
            </w:tcBorders>
            <w:vAlign w:val="center"/>
          </w:tcPr>
          <w:p w14:paraId="5C87CCA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2/63</w:t>
            </w:r>
          </w:p>
        </w:tc>
        <w:tc>
          <w:tcPr>
            <w:tcW w:w="629" w:type="dxa"/>
            <w:tcBorders>
              <w:top w:val="single" w:sz="4" w:space="0" w:color="000000"/>
              <w:left w:val="single" w:sz="4" w:space="0" w:color="000000"/>
              <w:bottom w:val="single" w:sz="4" w:space="0" w:color="000000"/>
              <w:right w:val="single" w:sz="4" w:space="0" w:color="000000"/>
            </w:tcBorders>
            <w:vAlign w:val="center"/>
          </w:tcPr>
          <w:p w14:paraId="60C2F0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1/69</w:t>
            </w:r>
          </w:p>
        </w:tc>
        <w:tc>
          <w:tcPr>
            <w:tcW w:w="630" w:type="dxa"/>
            <w:tcBorders>
              <w:top w:val="single" w:sz="4" w:space="0" w:color="000000"/>
              <w:left w:val="single" w:sz="4" w:space="0" w:color="000000"/>
              <w:bottom w:val="single" w:sz="4" w:space="0" w:color="000000"/>
              <w:right w:val="single" w:sz="4" w:space="0" w:color="000000"/>
            </w:tcBorders>
            <w:vAlign w:val="center"/>
          </w:tcPr>
          <w:p w14:paraId="31894DF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13A</w:t>
            </w:r>
          </w:p>
        </w:tc>
        <w:tc>
          <w:tcPr>
            <w:tcW w:w="629" w:type="dxa"/>
            <w:tcBorders>
              <w:top w:val="single" w:sz="4" w:space="0" w:color="000000"/>
              <w:left w:val="single" w:sz="4" w:space="0" w:color="000000"/>
              <w:bottom w:val="single" w:sz="4" w:space="0" w:color="000000"/>
              <w:right w:val="single" w:sz="4" w:space="0" w:color="000000"/>
            </w:tcBorders>
            <w:vAlign w:val="center"/>
          </w:tcPr>
          <w:p w14:paraId="7B815C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3A</w:t>
            </w:r>
          </w:p>
        </w:tc>
        <w:tc>
          <w:tcPr>
            <w:tcW w:w="629" w:type="dxa"/>
            <w:tcBorders>
              <w:top w:val="single" w:sz="4" w:space="0" w:color="000000"/>
              <w:left w:val="single" w:sz="4" w:space="0" w:color="000000"/>
              <w:bottom w:val="single" w:sz="4" w:space="0" w:color="000000"/>
              <w:right w:val="single" w:sz="4" w:space="0" w:color="000000"/>
            </w:tcBorders>
            <w:vAlign w:val="center"/>
          </w:tcPr>
          <w:p w14:paraId="2CD0A9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12ª</w:t>
            </w:r>
          </w:p>
        </w:tc>
      </w:tr>
      <w:tr w:rsidR="00873EB7" w14:paraId="49B3F286"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2C91777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SANTA CATARINA</w:t>
            </w:r>
          </w:p>
        </w:tc>
        <w:tc>
          <w:tcPr>
            <w:tcW w:w="630" w:type="dxa"/>
            <w:tcBorders>
              <w:top w:val="single" w:sz="4" w:space="0" w:color="000000"/>
              <w:left w:val="single" w:sz="4" w:space="0" w:color="000000"/>
              <w:bottom w:val="single" w:sz="4" w:space="0" w:color="000000"/>
              <w:right w:val="single" w:sz="4" w:space="0" w:color="000000"/>
            </w:tcBorders>
            <w:vAlign w:val="center"/>
          </w:tcPr>
          <w:p w14:paraId="63A161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2A</w:t>
            </w:r>
          </w:p>
        </w:tc>
        <w:tc>
          <w:tcPr>
            <w:tcW w:w="630" w:type="dxa"/>
            <w:tcBorders>
              <w:top w:val="single" w:sz="4" w:space="0" w:color="000000"/>
              <w:left w:val="single" w:sz="4" w:space="0" w:color="000000"/>
              <w:bottom w:val="single" w:sz="4" w:space="0" w:color="000000"/>
              <w:right w:val="single" w:sz="4" w:space="0" w:color="000000"/>
            </w:tcBorders>
            <w:vAlign w:val="center"/>
          </w:tcPr>
          <w:p w14:paraId="412C37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11A</w:t>
            </w:r>
          </w:p>
        </w:tc>
        <w:tc>
          <w:tcPr>
            <w:tcW w:w="630" w:type="dxa"/>
            <w:tcBorders>
              <w:top w:val="single" w:sz="4" w:space="0" w:color="000000"/>
              <w:left w:val="single" w:sz="4" w:space="0" w:color="000000"/>
              <w:bottom w:val="single" w:sz="4" w:space="0" w:color="000000"/>
              <w:right w:val="single" w:sz="4" w:space="0" w:color="000000"/>
            </w:tcBorders>
            <w:vAlign w:val="center"/>
          </w:tcPr>
          <w:p w14:paraId="5865C8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1A</w:t>
            </w:r>
          </w:p>
        </w:tc>
        <w:tc>
          <w:tcPr>
            <w:tcW w:w="634" w:type="dxa"/>
            <w:tcBorders>
              <w:top w:val="single" w:sz="4" w:space="0" w:color="000000"/>
              <w:left w:val="single" w:sz="4" w:space="0" w:color="000000"/>
              <w:bottom w:val="single" w:sz="4" w:space="0" w:color="000000"/>
              <w:right w:val="single" w:sz="4" w:space="0" w:color="000000"/>
            </w:tcBorders>
            <w:vAlign w:val="center"/>
          </w:tcPr>
          <w:p w14:paraId="53C9E19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2DF565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CFEFE5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6D707A8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F19172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09A477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CFC4F53"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176BE02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MINAS GERAIS</w:t>
            </w:r>
          </w:p>
        </w:tc>
        <w:tc>
          <w:tcPr>
            <w:tcW w:w="630" w:type="dxa"/>
            <w:tcBorders>
              <w:top w:val="single" w:sz="4" w:space="0" w:color="000000"/>
              <w:left w:val="single" w:sz="4" w:space="0" w:color="000000"/>
              <w:bottom w:val="single" w:sz="4" w:space="0" w:color="000000"/>
              <w:right w:val="single" w:sz="4" w:space="0" w:color="000000"/>
            </w:tcBorders>
            <w:vAlign w:val="center"/>
          </w:tcPr>
          <w:p w14:paraId="20836AC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1/276</w:t>
            </w:r>
          </w:p>
        </w:tc>
        <w:tc>
          <w:tcPr>
            <w:tcW w:w="630" w:type="dxa"/>
            <w:tcBorders>
              <w:top w:val="single" w:sz="4" w:space="0" w:color="000000"/>
              <w:left w:val="single" w:sz="4" w:space="0" w:color="000000"/>
              <w:bottom w:val="single" w:sz="4" w:space="0" w:color="000000"/>
              <w:right w:val="single" w:sz="4" w:space="0" w:color="000000"/>
            </w:tcBorders>
            <w:vAlign w:val="center"/>
          </w:tcPr>
          <w:p w14:paraId="6CA4EF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2/277</w:t>
            </w:r>
          </w:p>
        </w:tc>
        <w:tc>
          <w:tcPr>
            <w:tcW w:w="630" w:type="dxa"/>
            <w:tcBorders>
              <w:top w:val="single" w:sz="4" w:space="0" w:color="000000"/>
              <w:left w:val="single" w:sz="4" w:space="0" w:color="000000"/>
              <w:bottom w:val="single" w:sz="4" w:space="0" w:color="000000"/>
              <w:right w:val="single" w:sz="4" w:space="0" w:color="000000"/>
            </w:tcBorders>
            <w:vAlign w:val="center"/>
          </w:tcPr>
          <w:p w14:paraId="0E7752E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12B3661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75F7C5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531A0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BF181E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B10662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F2D03E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15D28B6"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467BEDC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EXPEDICIONÁRIO OTTO GRINGS</w:t>
            </w:r>
          </w:p>
        </w:tc>
        <w:tc>
          <w:tcPr>
            <w:tcW w:w="630" w:type="dxa"/>
            <w:tcBorders>
              <w:top w:val="single" w:sz="4" w:space="0" w:color="000000"/>
              <w:left w:val="single" w:sz="4" w:space="0" w:color="000000"/>
              <w:bottom w:val="single" w:sz="4" w:space="0" w:color="000000"/>
              <w:right w:val="single" w:sz="4" w:space="0" w:color="000000"/>
            </w:tcBorders>
            <w:vAlign w:val="center"/>
          </w:tcPr>
          <w:p w14:paraId="1B5DE83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2/264</w:t>
            </w:r>
          </w:p>
        </w:tc>
        <w:tc>
          <w:tcPr>
            <w:tcW w:w="630" w:type="dxa"/>
            <w:tcBorders>
              <w:top w:val="single" w:sz="4" w:space="0" w:color="000000"/>
              <w:left w:val="single" w:sz="4" w:space="0" w:color="000000"/>
              <w:bottom w:val="single" w:sz="4" w:space="0" w:color="000000"/>
              <w:right w:val="single" w:sz="4" w:space="0" w:color="000000"/>
            </w:tcBorders>
            <w:vAlign w:val="center"/>
          </w:tcPr>
          <w:p w14:paraId="7CA1BE7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3/265</w:t>
            </w:r>
          </w:p>
        </w:tc>
        <w:tc>
          <w:tcPr>
            <w:tcW w:w="630" w:type="dxa"/>
            <w:tcBorders>
              <w:top w:val="single" w:sz="4" w:space="0" w:color="000000"/>
              <w:left w:val="single" w:sz="4" w:space="0" w:color="000000"/>
              <w:bottom w:val="single" w:sz="4" w:space="0" w:color="000000"/>
              <w:right w:val="single" w:sz="4" w:space="0" w:color="000000"/>
            </w:tcBorders>
            <w:vAlign w:val="center"/>
          </w:tcPr>
          <w:p w14:paraId="641603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1/263</w:t>
            </w:r>
          </w:p>
        </w:tc>
        <w:tc>
          <w:tcPr>
            <w:tcW w:w="634" w:type="dxa"/>
            <w:tcBorders>
              <w:top w:val="single" w:sz="4" w:space="0" w:color="000000"/>
              <w:left w:val="single" w:sz="4" w:space="0" w:color="000000"/>
              <w:bottom w:val="single" w:sz="4" w:space="0" w:color="000000"/>
              <w:right w:val="single" w:sz="4" w:space="0" w:color="000000"/>
            </w:tcBorders>
            <w:vAlign w:val="center"/>
          </w:tcPr>
          <w:p w14:paraId="3B8D443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57F860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845279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100C810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ABFCEB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B6A8AD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A3F2867"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6DEF6FF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LEOPOLDO SCHONE</w:t>
            </w:r>
          </w:p>
        </w:tc>
        <w:tc>
          <w:tcPr>
            <w:tcW w:w="630" w:type="dxa"/>
            <w:tcBorders>
              <w:top w:val="single" w:sz="4" w:space="0" w:color="000000"/>
              <w:left w:val="single" w:sz="4" w:space="0" w:color="000000"/>
              <w:bottom w:val="single" w:sz="4" w:space="0" w:color="000000"/>
              <w:right w:val="single" w:sz="4" w:space="0" w:color="000000"/>
            </w:tcBorders>
            <w:vAlign w:val="center"/>
          </w:tcPr>
          <w:p w14:paraId="15A7F44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2/264</w:t>
            </w:r>
          </w:p>
        </w:tc>
        <w:tc>
          <w:tcPr>
            <w:tcW w:w="630" w:type="dxa"/>
            <w:tcBorders>
              <w:top w:val="single" w:sz="4" w:space="0" w:color="000000"/>
              <w:left w:val="single" w:sz="4" w:space="0" w:color="000000"/>
              <w:bottom w:val="single" w:sz="4" w:space="0" w:color="000000"/>
              <w:right w:val="single" w:sz="4" w:space="0" w:color="000000"/>
            </w:tcBorders>
            <w:vAlign w:val="center"/>
          </w:tcPr>
          <w:p w14:paraId="67535C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3/265</w:t>
            </w:r>
          </w:p>
        </w:tc>
        <w:tc>
          <w:tcPr>
            <w:tcW w:w="630" w:type="dxa"/>
            <w:tcBorders>
              <w:top w:val="single" w:sz="4" w:space="0" w:color="000000"/>
              <w:left w:val="single" w:sz="4" w:space="0" w:color="000000"/>
              <w:bottom w:val="single" w:sz="4" w:space="0" w:color="000000"/>
              <w:right w:val="single" w:sz="4" w:space="0" w:color="000000"/>
            </w:tcBorders>
            <w:vAlign w:val="center"/>
          </w:tcPr>
          <w:p w14:paraId="04116FE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2BFDAD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DE7B3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CD031F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5A1A7C7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524EA7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443DB4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64C4085" w14:textId="77777777" w:rsidTr="00951474">
        <w:tc>
          <w:tcPr>
            <w:tcW w:w="2830" w:type="dxa"/>
            <w:tcBorders>
              <w:top w:val="single" w:sz="4" w:space="0" w:color="000000"/>
              <w:left w:val="single" w:sz="4" w:space="0" w:color="000000"/>
              <w:bottom w:val="single" w:sz="4" w:space="0" w:color="000000"/>
              <w:right w:val="single" w:sz="4" w:space="0" w:color="000000"/>
            </w:tcBorders>
          </w:tcPr>
          <w:p w14:paraId="53FDBE7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RAUL ERNESTO HACK</w:t>
            </w:r>
          </w:p>
        </w:tc>
        <w:tc>
          <w:tcPr>
            <w:tcW w:w="630" w:type="dxa"/>
            <w:tcBorders>
              <w:top w:val="single" w:sz="4" w:space="0" w:color="000000"/>
              <w:left w:val="single" w:sz="4" w:space="0" w:color="000000"/>
              <w:bottom w:val="single" w:sz="4" w:space="0" w:color="000000"/>
              <w:right w:val="single" w:sz="4" w:space="0" w:color="000000"/>
            </w:tcBorders>
            <w:vAlign w:val="center"/>
          </w:tcPr>
          <w:p w14:paraId="4880231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1/263</w:t>
            </w:r>
          </w:p>
        </w:tc>
        <w:tc>
          <w:tcPr>
            <w:tcW w:w="630" w:type="dxa"/>
            <w:tcBorders>
              <w:top w:val="single" w:sz="4" w:space="0" w:color="000000"/>
              <w:left w:val="single" w:sz="4" w:space="0" w:color="000000"/>
              <w:bottom w:val="single" w:sz="4" w:space="0" w:color="000000"/>
              <w:right w:val="single" w:sz="4" w:space="0" w:color="000000"/>
            </w:tcBorders>
            <w:vAlign w:val="center"/>
          </w:tcPr>
          <w:p w14:paraId="76CFC12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3/265</w:t>
            </w:r>
          </w:p>
        </w:tc>
        <w:tc>
          <w:tcPr>
            <w:tcW w:w="630" w:type="dxa"/>
            <w:tcBorders>
              <w:top w:val="single" w:sz="4" w:space="0" w:color="000000"/>
              <w:left w:val="single" w:sz="4" w:space="0" w:color="000000"/>
              <w:bottom w:val="single" w:sz="4" w:space="0" w:color="000000"/>
              <w:right w:val="single" w:sz="4" w:space="0" w:color="000000"/>
            </w:tcBorders>
            <w:vAlign w:val="center"/>
          </w:tcPr>
          <w:p w14:paraId="1B313EF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4B4A8A0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59E6D7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9DA1AD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2F437A5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AB8970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687797C" w14:textId="77777777" w:rsidR="00873EB7" w:rsidRDefault="00873EB7" w:rsidP="00302EB5">
            <w:pPr>
              <w:widowControl w:val="0"/>
              <w:spacing w:after="0" w:line="240" w:lineRule="auto"/>
              <w:jc w:val="center"/>
              <w:rPr>
                <w:rFonts w:ascii="Calibri Light" w:hAnsi="Calibri Light" w:cs="Calibri Light"/>
                <w:sz w:val="16"/>
                <w:szCs w:val="16"/>
              </w:rPr>
            </w:pPr>
          </w:p>
        </w:tc>
      </w:tr>
    </w:tbl>
    <w:p w14:paraId="26BA3A63"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 – Sede – ZONA 06</w:t>
      </w:r>
    </w:p>
    <w:tbl>
      <w:tblPr>
        <w:tblW w:w="8500" w:type="dxa"/>
        <w:tblInd w:w="-113" w:type="dxa"/>
        <w:tblLayout w:type="fixed"/>
        <w:tblLook w:val="04A0" w:firstRow="1" w:lastRow="0" w:firstColumn="1" w:lastColumn="0" w:noHBand="0" w:noVBand="1"/>
      </w:tblPr>
      <w:tblGrid>
        <w:gridCol w:w="2829"/>
        <w:gridCol w:w="634"/>
        <w:gridCol w:w="629"/>
        <w:gridCol w:w="629"/>
        <w:gridCol w:w="629"/>
        <w:gridCol w:w="629"/>
        <w:gridCol w:w="630"/>
        <w:gridCol w:w="634"/>
        <w:gridCol w:w="629"/>
        <w:gridCol w:w="628"/>
      </w:tblGrid>
      <w:tr w:rsidR="00873EB7" w14:paraId="3666E540" w14:textId="77777777" w:rsidTr="00302EB5">
        <w:tc>
          <w:tcPr>
            <w:tcW w:w="8499" w:type="dxa"/>
            <w:gridSpan w:val="10"/>
            <w:tcBorders>
              <w:top w:val="single" w:sz="4" w:space="0" w:color="000000"/>
              <w:left w:val="single" w:sz="4" w:space="0" w:color="000000"/>
              <w:bottom w:val="single" w:sz="4" w:space="0" w:color="000000"/>
              <w:right w:val="single" w:sz="4" w:space="0" w:color="000000"/>
            </w:tcBorders>
            <w:shd w:val="clear" w:color="auto" w:fill="385623"/>
          </w:tcPr>
          <w:p w14:paraId="515EA182"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06</w:t>
            </w:r>
          </w:p>
        </w:tc>
      </w:tr>
      <w:tr w:rsidR="00873EB7" w14:paraId="07ABB718"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247586B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PAULO</w:t>
            </w:r>
          </w:p>
        </w:tc>
        <w:tc>
          <w:tcPr>
            <w:tcW w:w="634" w:type="dxa"/>
            <w:tcBorders>
              <w:top w:val="single" w:sz="4" w:space="0" w:color="000000"/>
              <w:left w:val="single" w:sz="4" w:space="0" w:color="000000"/>
              <w:bottom w:val="single" w:sz="4" w:space="0" w:color="000000"/>
              <w:right w:val="single" w:sz="4" w:space="0" w:color="000000"/>
            </w:tcBorders>
            <w:vAlign w:val="center"/>
          </w:tcPr>
          <w:p w14:paraId="4BBEED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2/148</w:t>
            </w:r>
          </w:p>
        </w:tc>
        <w:tc>
          <w:tcPr>
            <w:tcW w:w="629" w:type="dxa"/>
            <w:tcBorders>
              <w:top w:val="single" w:sz="4" w:space="0" w:color="000000"/>
              <w:left w:val="single" w:sz="4" w:space="0" w:color="000000"/>
              <w:bottom w:val="single" w:sz="4" w:space="0" w:color="000000"/>
              <w:right w:val="single" w:sz="4" w:space="0" w:color="000000"/>
            </w:tcBorders>
            <w:vAlign w:val="center"/>
          </w:tcPr>
          <w:p w14:paraId="769FD1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1/137</w:t>
            </w:r>
          </w:p>
        </w:tc>
        <w:tc>
          <w:tcPr>
            <w:tcW w:w="629" w:type="dxa"/>
            <w:tcBorders>
              <w:top w:val="single" w:sz="4" w:space="0" w:color="000000"/>
              <w:left w:val="single" w:sz="4" w:space="0" w:color="000000"/>
              <w:bottom w:val="single" w:sz="4" w:space="0" w:color="000000"/>
              <w:right w:val="single" w:sz="4" w:space="0" w:color="000000"/>
            </w:tcBorders>
            <w:vAlign w:val="center"/>
          </w:tcPr>
          <w:p w14:paraId="6C4204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2/134</w:t>
            </w:r>
          </w:p>
        </w:tc>
        <w:tc>
          <w:tcPr>
            <w:tcW w:w="629" w:type="dxa"/>
            <w:tcBorders>
              <w:top w:val="single" w:sz="4" w:space="0" w:color="000000"/>
              <w:left w:val="single" w:sz="4" w:space="0" w:color="000000"/>
              <w:bottom w:val="single" w:sz="4" w:space="0" w:color="000000"/>
              <w:right w:val="single" w:sz="4" w:space="0" w:color="000000"/>
            </w:tcBorders>
            <w:vAlign w:val="center"/>
          </w:tcPr>
          <w:p w14:paraId="3BA1D2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9/146</w:t>
            </w:r>
          </w:p>
        </w:tc>
        <w:tc>
          <w:tcPr>
            <w:tcW w:w="629" w:type="dxa"/>
            <w:tcBorders>
              <w:top w:val="single" w:sz="4" w:space="0" w:color="000000"/>
              <w:left w:val="single" w:sz="4" w:space="0" w:color="000000"/>
              <w:bottom w:val="single" w:sz="4" w:space="0" w:color="000000"/>
              <w:right w:val="single" w:sz="4" w:space="0" w:color="000000"/>
            </w:tcBorders>
            <w:vAlign w:val="center"/>
          </w:tcPr>
          <w:p w14:paraId="4A2363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346</w:t>
            </w:r>
          </w:p>
        </w:tc>
        <w:tc>
          <w:tcPr>
            <w:tcW w:w="630" w:type="dxa"/>
            <w:tcBorders>
              <w:top w:val="single" w:sz="4" w:space="0" w:color="000000"/>
              <w:left w:val="single" w:sz="4" w:space="0" w:color="000000"/>
              <w:bottom w:val="single" w:sz="4" w:space="0" w:color="000000"/>
              <w:right w:val="single" w:sz="4" w:space="0" w:color="000000"/>
            </w:tcBorders>
            <w:vAlign w:val="center"/>
          </w:tcPr>
          <w:p w14:paraId="4AA8DD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1/128</w:t>
            </w:r>
          </w:p>
        </w:tc>
        <w:tc>
          <w:tcPr>
            <w:tcW w:w="634" w:type="dxa"/>
            <w:tcBorders>
              <w:top w:val="single" w:sz="4" w:space="0" w:color="000000"/>
              <w:left w:val="single" w:sz="4" w:space="0" w:color="000000"/>
              <w:bottom w:val="single" w:sz="4" w:space="0" w:color="000000"/>
              <w:right w:val="single" w:sz="4" w:space="0" w:color="000000"/>
            </w:tcBorders>
            <w:vAlign w:val="center"/>
          </w:tcPr>
          <w:p w14:paraId="4B54BF7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1/114</w:t>
            </w:r>
          </w:p>
        </w:tc>
        <w:tc>
          <w:tcPr>
            <w:tcW w:w="629" w:type="dxa"/>
            <w:tcBorders>
              <w:top w:val="single" w:sz="4" w:space="0" w:color="000000"/>
              <w:left w:val="single" w:sz="4" w:space="0" w:color="000000"/>
              <w:bottom w:val="single" w:sz="4" w:space="0" w:color="000000"/>
              <w:right w:val="single" w:sz="4" w:space="0" w:color="000000"/>
            </w:tcBorders>
            <w:vAlign w:val="center"/>
          </w:tcPr>
          <w:p w14:paraId="0D41A0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2/115</w:t>
            </w:r>
          </w:p>
        </w:tc>
        <w:tc>
          <w:tcPr>
            <w:tcW w:w="628" w:type="dxa"/>
            <w:tcBorders>
              <w:top w:val="single" w:sz="4" w:space="0" w:color="000000"/>
              <w:left w:val="single" w:sz="4" w:space="0" w:color="000000"/>
              <w:bottom w:val="single" w:sz="4" w:space="0" w:color="000000"/>
              <w:right w:val="single" w:sz="4" w:space="0" w:color="000000"/>
            </w:tcBorders>
            <w:vAlign w:val="center"/>
          </w:tcPr>
          <w:p w14:paraId="29ADB2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3/116</w:t>
            </w:r>
          </w:p>
        </w:tc>
      </w:tr>
      <w:tr w:rsidR="00873EB7" w14:paraId="08B7EE81"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619BC1F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PAULO</w:t>
            </w:r>
          </w:p>
        </w:tc>
        <w:tc>
          <w:tcPr>
            <w:tcW w:w="634" w:type="dxa"/>
            <w:tcBorders>
              <w:top w:val="single" w:sz="4" w:space="0" w:color="000000"/>
              <w:left w:val="single" w:sz="4" w:space="0" w:color="000000"/>
              <w:bottom w:val="single" w:sz="4" w:space="0" w:color="000000"/>
              <w:right w:val="single" w:sz="4" w:space="0" w:color="000000"/>
            </w:tcBorders>
            <w:vAlign w:val="center"/>
          </w:tcPr>
          <w:p w14:paraId="2F6C63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340</w:t>
            </w:r>
          </w:p>
        </w:tc>
        <w:tc>
          <w:tcPr>
            <w:tcW w:w="629" w:type="dxa"/>
            <w:tcBorders>
              <w:top w:val="single" w:sz="4" w:space="0" w:color="000000"/>
              <w:left w:val="single" w:sz="4" w:space="0" w:color="000000"/>
              <w:bottom w:val="single" w:sz="4" w:space="0" w:color="000000"/>
              <w:right w:val="single" w:sz="4" w:space="0" w:color="000000"/>
            </w:tcBorders>
            <w:vAlign w:val="center"/>
          </w:tcPr>
          <w:p w14:paraId="6C40E8C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339</w:t>
            </w:r>
          </w:p>
        </w:tc>
        <w:tc>
          <w:tcPr>
            <w:tcW w:w="629" w:type="dxa"/>
            <w:tcBorders>
              <w:top w:val="single" w:sz="4" w:space="0" w:color="000000"/>
              <w:left w:val="single" w:sz="4" w:space="0" w:color="000000"/>
              <w:bottom w:val="single" w:sz="4" w:space="0" w:color="000000"/>
              <w:right w:val="single" w:sz="4" w:space="0" w:color="000000"/>
            </w:tcBorders>
            <w:vAlign w:val="center"/>
          </w:tcPr>
          <w:p w14:paraId="112F416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1/257</w:t>
            </w:r>
          </w:p>
        </w:tc>
        <w:tc>
          <w:tcPr>
            <w:tcW w:w="629" w:type="dxa"/>
            <w:tcBorders>
              <w:top w:val="single" w:sz="4" w:space="0" w:color="000000"/>
              <w:left w:val="single" w:sz="4" w:space="0" w:color="000000"/>
              <w:bottom w:val="single" w:sz="4" w:space="0" w:color="000000"/>
              <w:right w:val="single" w:sz="4" w:space="0" w:color="000000"/>
            </w:tcBorders>
            <w:vAlign w:val="center"/>
          </w:tcPr>
          <w:p w14:paraId="5CEC28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337</w:t>
            </w:r>
          </w:p>
        </w:tc>
        <w:tc>
          <w:tcPr>
            <w:tcW w:w="629" w:type="dxa"/>
            <w:tcBorders>
              <w:top w:val="single" w:sz="4" w:space="0" w:color="000000"/>
              <w:left w:val="single" w:sz="4" w:space="0" w:color="000000"/>
              <w:bottom w:val="single" w:sz="4" w:space="0" w:color="000000"/>
              <w:right w:val="single" w:sz="4" w:space="0" w:color="000000"/>
            </w:tcBorders>
            <w:vAlign w:val="center"/>
          </w:tcPr>
          <w:p w14:paraId="6AE78A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1/36</w:t>
            </w:r>
          </w:p>
        </w:tc>
        <w:tc>
          <w:tcPr>
            <w:tcW w:w="630" w:type="dxa"/>
            <w:tcBorders>
              <w:top w:val="single" w:sz="4" w:space="0" w:color="000000"/>
              <w:left w:val="single" w:sz="4" w:space="0" w:color="000000"/>
              <w:bottom w:val="single" w:sz="4" w:space="0" w:color="000000"/>
              <w:right w:val="single" w:sz="4" w:space="0" w:color="000000"/>
            </w:tcBorders>
            <w:vAlign w:val="center"/>
          </w:tcPr>
          <w:p w14:paraId="4FBC651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335</w:t>
            </w:r>
          </w:p>
        </w:tc>
        <w:tc>
          <w:tcPr>
            <w:tcW w:w="634" w:type="dxa"/>
            <w:tcBorders>
              <w:top w:val="single" w:sz="4" w:space="0" w:color="000000"/>
              <w:left w:val="single" w:sz="4" w:space="0" w:color="000000"/>
              <w:bottom w:val="single" w:sz="4" w:space="0" w:color="000000"/>
              <w:right w:val="single" w:sz="4" w:space="0" w:color="000000"/>
            </w:tcBorders>
            <w:vAlign w:val="center"/>
          </w:tcPr>
          <w:p w14:paraId="097F4A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1/39</w:t>
            </w:r>
          </w:p>
        </w:tc>
        <w:tc>
          <w:tcPr>
            <w:tcW w:w="629" w:type="dxa"/>
            <w:tcBorders>
              <w:top w:val="single" w:sz="4" w:space="0" w:color="000000"/>
              <w:left w:val="single" w:sz="4" w:space="0" w:color="000000"/>
              <w:bottom w:val="single" w:sz="4" w:space="0" w:color="000000"/>
              <w:right w:val="single" w:sz="4" w:space="0" w:color="000000"/>
            </w:tcBorders>
            <w:vAlign w:val="center"/>
          </w:tcPr>
          <w:p w14:paraId="7354F3A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2/20</w:t>
            </w:r>
          </w:p>
        </w:tc>
        <w:tc>
          <w:tcPr>
            <w:tcW w:w="628" w:type="dxa"/>
            <w:tcBorders>
              <w:top w:val="single" w:sz="4" w:space="0" w:color="000000"/>
              <w:left w:val="single" w:sz="4" w:space="0" w:color="000000"/>
              <w:bottom w:val="single" w:sz="4" w:space="0" w:color="000000"/>
              <w:right w:val="single" w:sz="4" w:space="0" w:color="000000"/>
            </w:tcBorders>
            <w:vAlign w:val="center"/>
          </w:tcPr>
          <w:p w14:paraId="1D134E8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333</w:t>
            </w:r>
          </w:p>
        </w:tc>
      </w:tr>
      <w:tr w:rsidR="00873EB7" w14:paraId="333CDE7A"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1345887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PAULO</w:t>
            </w:r>
          </w:p>
        </w:tc>
        <w:tc>
          <w:tcPr>
            <w:tcW w:w="634" w:type="dxa"/>
            <w:tcBorders>
              <w:top w:val="single" w:sz="4" w:space="0" w:color="000000"/>
              <w:left w:val="single" w:sz="4" w:space="0" w:color="000000"/>
              <w:bottom w:val="single" w:sz="4" w:space="0" w:color="000000"/>
              <w:right w:val="single" w:sz="4" w:space="0" w:color="000000"/>
            </w:tcBorders>
            <w:vAlign w:val="center"/>
          </w:tcPr>
          <w:p w14:paraId="6D90AFD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332</w:t>
            </w:r>
          </w:p>
        </w:tc>
        <w:tc>
          <w:tcPr>
            <w:tcW w:w="629" w:type="dxa"/>
            <w:tcBorders>
              <w:top w:val="single" w:sz="4" w:space="0" w:color="000000"/>
              <w:left w:val="single" w:sz="4" w:space="0" w:color="000000"/>
              <w:bottom w:val="single" w:sz="4" w:space="0" w:color="000000"/>
              <w:right w:val="single" w:sz="4" w:space="0" w:color="000000"/>
            </w:tcBorders>
            <w:vAlign w:val="center"/>
          </w:tcPr>
          <w:p w14:paraId="62B5D1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1/45</w:t>
            </w:r>
          </w:p>
        </w:tc>
        <w:tc>
          <w:tcPr>
            <w:tcW w:w="629" w:type="dxa"/>
            <w:tcBorders>
              <w:top w:val="single" w:sz="4" w:space="0" w:color="000000"/>
              <w:left w:val="single" w:sz="4" w:space="0" w:color="000000"/>
              <w:bottom w:val="single" w:sz="4" w:space="0" w:color="000000"/>
              <w:right w:val="single" w:sz="4" w:space="0" w:color="000000"/>
            </w:tcBorders>
            <w:vAlign w:val="center"/>
          </w:tcPr>
          <w:p w14:paraId="742FF6A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2/46</w:t>
            </w:r>
          </w:p>
        </w:tc>
        <w:tc>
          <w:tcPr>
            <w:tcW w:w="629" w:type="dxa"/>
            <w:tcBorders>
              <w:top w:val="single" w:sz="4" w:space="0" w:color="000000"/>
              <w:left w:val="single" w:sz="4" w:space="0" w:color="000000"/>
              <w:bottom w:val="single" w:sz="4" w:space="0" w:color="000000"/>
              <w:right w:val="single" w:sz="4" w:space="0" w:color="000000"/>
            </w:tcBorders>
            <w:vAlign w:val="center"/>
          </w:tcPr>
          <w:p w14:paraId="6F1707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3/47</w:t>
            </w:r>
          </w:p>
        </w:tc>
        <w:tc>
          <w:tcPr>
            <w:tcW w:w="629" w:type="dxa"/>
            <w:tcBorders>
              <w:top w:val="single" w:sz="4" w:space="0" w:color="000000"/>
              <w:left w:val="single" w:sz="4" w:space="0" w:color="000000"/>
              <w:bottom w:val="single" w:sz="4" w:space="0" w:color="000000"/>
              <w:right w:val="single" w:sz="4" w:space="0" w:color="000000"/>
            </w:tcBorders>
            <w:vAlign w:val="center"/>
          </w:tcPr>
          <w:p w14:paraId="618918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1/55</w:t>
            </w:r>
          </w:p>
        </w:tc>
        <w:tc>
          <w:tcPr>
            <w:tcW w:w="630" w:type="dxa"/>
            <w:tcBorders>
              <w:top w:val="single" w:sz="4" w:space="0" w:color="000000"/>
              <w:left w:val="single" w:sz="4" w:space="0" w:color="000000"/>
              <w:bottom w:val="single" w:sz="4" w:space="0" w:color="000000"/>
              <w:right w:val="single" w:sz="4" w:space="0" w:color="000000"/>
            </w:tcBorders>
            <w:vAlign w:val="center"/>
          </w:tcPr>
          <w:p w14:paraId="636D23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6/56</w:t>
            </w:r>
          </w:p>
        </w:tc>
        <w:tc>
          <w:tcPr>
            <w:tcW w:w="634" w:type="dxa"/>
            <w:tcBorders>
              <w:top w:val="single" w:sz="4" w:space="0" w:color="000000"/>
              <w:left w:val="single" w:sz="4" w:space="0" w:color="000000"/>
              <w:bottom w:val="single" w:sz="4" w:space="0" w:color="000000"/>
              <w:right w:val="single" w:sz="4" w:space="0" w:color="000000"/>
            </w:tcBorders>
            <w:vAlign w:val="center"/>
          </w:tcPr>
          <w:p w14:paraId="6CF447D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3/57</w:t>
            </w:r>
          </w:p>
        </w:tc>
        <w:tc>
          <w:tcPr>
            <w:tcW w:w="629" w:type="dxa"/>
            <w:tcBorders>
              <w:top w:val="single" w:sz="4" w:space="0" w:color="000000"/>
              <w:left w:val="single" w:sz="4" w:space="0" w:color="000000"/>
              <w:bottom w:val="single" w:sz="4" w:space="0" w:color="000000"/>
              <w:right w:val="single" w:sz="4" w:space="0" w:color="000000"/>
            </w:tcBorders>
            <w:vAlign w:val="center"/>
          </w:tcPr>
          <w:p w14:paraId="7273DA2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13A</w:t>
            </w:r>
          </w:p>
        </w:tc>
        <w:tc>
          <w:tcPr>
            <w:tcW w:w="628" w:type="dxa"/>
            <w:tcBorders>
              <w:top w:val="single" w:sz="4" w:space="0" w:color="000000"/>
              <w:left w:val="single" w:sz="4" w:space="0" w:color="000000"/>
              <w:bottom w:val="single" w:sz="4" w:space="0" w:color="000000"/>
              <w:right w:val="single" w:sz="4" w:space="0" w:color="000000"/>
            </w:tcBorders>
            <w:vAlign w:val="center"/>
          </w:tcPr>
          <w:p w14:paraId="618480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 A</w:t>
            </w:r>
          </w:p>
        </w:tc>
      </w:tr>
      <w:tr w:rsidR="00873EB7" w14:paraId="4DDE5BF0"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412FC9B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PAULO</w:t>
            </w:r>
          </w:p>
        </w:tc>
        <w:tc>
          <w:tcPr>
            <w:tcW w:w="634" w:type="dxa"/>
            <w:tcBorders>
              <w:top w:val="single" w:sz="4" w:space="0" w:color="000000"/>
              <w:left w:val="single" w:sz="4" w:space="0" w:color="000000"/>
              <w:bottom w:val="single" w:sz="4" w:space="0" w:color="000000"/>
              <w:right w:val="single" w:sz="4" w:space="0" w:color="000000"/>
            </w:tcBorders>
            <w:vAlign w:val="center"/>
          </w:tcPr>
          <w:p w14:paraId="615AFBD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11A</w:t>
            </w:r>
          </w:p>
        </w:tc>
        <w:tc>
          <w:tcPr>
            <w:tcW w:w="629" w:type="dxa"/>
            <w:tcBorders>
              <w:top w:val="single" w:sz="4" w:space="0" w:color="000000"/>
              <w:left w:val="single" w:sz="4" w:space="0" w:color="000000"/>
              <w:bottom w:val="single" w:sz="4" w:space="0" w:color="000000"/>
              <w:right w:val="single" w:sz="4" w:space="0" w:color="000000"/>
            </w:tcBorders>
            <w:vAlign w:val="center"/>
          </w:tcPr>
          <w:p w14:paraId="7A7CA9C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21A</w:t>
            </w:r>
          </w:p>
        </w:tc>
        <w:tc>
          <w:tcPr>
            <w:tcW w:w="629" w:type="dxa"/>
            <w:tcBorders>
              <w:top w:val="single" w:sz="4" w:space="0" w:color="000000"/>
              <w:left w:val="single" w:sz="4" w:space="0" w:color="000000"/>
              <w:bottom w:val="single" w:sz="4" w:space="0" w:color="000000"/>
              <w:right w:val="single" w:sz="4" w:space="0" w:color="000000"/>
            </w:tcBorders>
            <w:vAlign w:val="center"/>
          </w:tcPr>
          <w:p w14:paraId="1B89C0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 A</w:t>
            </w:r>
          </w:p>
        </w:tc>
        <w:tc>
          <w:tcPr>
            <w:tcW w:w="629" w:type="dxa"/>
            <w:tcBorders>
              <w:top w:val="single" w:sz="4" w:space="0" w:color="000000"/>
              <w:left w:val="single" w:sz="4" w:space="0" w:color="000000"/>
              <w:bottom w:val="single" w:sz="4" w:space="0" w:color="000000"/>
              <w:right w:val="single" w:sz="4" w:space="0" w:color="000000"/>
            </w:tcBorders>
            <w:vAlign w:val="center"/>
          </w:tcPr>
          <w:p w14:paraId="0EB0E1F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23A</w:t>
            </w:r>
          </w:p>
        </w:tc>
        <w:tc>
          <w:tcPr>
            <w:tcW w:w="629" w:type="dxa"/>
            <w:tcBorders>
              <w:top w:val="single" w:sz="4" w:space="0" w:color="000000"/>
              <w:left w:val="single" w:sz="4" w:space="0" w:color="000000"/>
              <w:bottom w:val="single" w:sz="4" w:space="0" w:color="000000"/>
              <w:right w:val="single" w:sz="4" w:space="0" w:color="000000"/>
            </w:tcBorders>
            <w:vAlign w:val="center"/>
          </w:tcPr>
          <w:p w14:paraId="32DABB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3/57</w:t>
            </w:r>
          </w:p>
        </w:tc>
        <w:tc>
          <w:tcPr>
            <w:tcW w:w="630" w:type="dxa"/>
            <w:tcBorders>
              <w:top w:val="single" w:sz="4" w:space="0" w:color="000000"/>
              <w:left w:val="single" w:sz="4" w:space="0" w:color="000000"/>
              <w:bottom w:val="single" w:sz="4" w:space="0" w:color="000000"/>
              <w:right w:val="single" w:sz="4" w:space="0" w:color="000000"/>
            </w:tcBorders>
            <w:vAlign w:val="center"/>
          </w:tcPr>
          <w:p w14:paraId="0C66116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6/56</w:t>
            </w:r>
          </w:p>
        </w:tc>
        <w:tc>
          <w:tcPr>
            <w:tcW w:w="634" w:type="dxa"/>
            <w:tcBorders>
              <w:top w:val="single" w:sz="4" w:space="0" w:color="000000"/>
              <w:left w:val="single" w:sz="4" w:space="0" w:color="000000"/>
              <w:bottom w:val="single" w:sz="4" w:space="0" w:color="000000"/>
              <w:right w:val="single" w:sz="4" w:space="0" w:color="000000"/>
            </w:tcBorders>
            <w:vAlign w:val="center"/>
          </w:tcPr>
          <w:p w14:paraId="42B5BF5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1/55</w:t>
            </w:r>
          </w:p>
        </w:tc>
        <w:tc>
          <w:tcPr>
            <w:tcW w:w="629" w:type="dxa"/>
            <w:tcBorders>
              <w:top w:val="single" w:sz="4" w:space="0" w:color="000000"/>
              <w:left w:val="single" w:sz="4" w:space="0" w:color="000000"/>
              <w:bottom w:val="single" w:sz="4" w:space="0" w:color="000000"/>
              <w:right w:val="single" w:sz="4" w:space="0" w:color="000000"/>
            </w:tcBorders>
            <w:vAlign w:val="center"/>
          </w:tcPr>
          <w:p w14:paraId="517AEF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3/47</w:t>
            </w:r>
          </w:p>
        </w:tc>
        <w:tc>
          <w:tcPr>
            <w:tcW w:w="628" w:type="dxa"/>
            <w:tcBorders>
              <w:top w:val="single" w:sz="4" w:space="0" w:color="000000"/>
              <w:left w:val="single" w:sz="4" w:space="0" w:color="000000"/>
              <w:bottom w:val="single" w:sz="4" w:space="0" w:color="000000"/>
              <w:right w:val="single" w:sz="4" w:space="0" w:color="000000"/>
            </w:tcBorders>
            <w:vAlign w:val="center"/>
          </w:tcPr>
          <w:p w14:paraId="743C71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2/46</w:t>
            </w:r>
          </w:p>
        </w:tc>
      </w:tr>
      <w:tr w:rsidR="00873EB7" w14:paraId="3ACF0AB9"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6679D4E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PAULO</w:t>
            </w:r>
          </w:p>
        </w:tc>
        <w:tc>
          <w:tcPr>
            <w:tcW w:w="634" w:type="dxa"/>
            <w:tcBorders>
              <w:top w:val="single" w:sz="4" w:space="0" w:color="000000"/>
              <w:left w:val="single" w:sz="4" w:space="0" w:color="000000"/>
              <w:bottom w:val="single" w:sz="4" w:space="0" w:color="000000"/>
              <w:right w:val="single" w:sz="4" w:space="0" w:color="000000"/>
            </w:tcBorders>
            <w:vAlign w:val="center"/>
          </w:tcPr>
          <w:p w14:paraId="6AEAD1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1/45</w:t>
            </w:r>
          </w:p>
        </w:tc>
        <w:tc>
          <w:tcPr>
            <w:tcW w:w="629" w:type="dxa"/>
            <w:tcBorders>
              <w:top w:val="single" w:sz="4" w:space="0" w:color="000000"/>
              <w:left w:val="single" w:sz="4" w:space="0" w:color="000000"/>
              <w:bottom w:val="single" w:sz="4" w:space="0" w:color="000000"/>
              <w:right w:val="single" w:sz="4" w:space="0" w:color="000000"/>
            </w:tcBorders>
            <w:vAlign w:val="center"/>
          </w:tcPr>
          <w:p w14:paraId="4D6E65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2/40</w:t>
            </w:r>
          </w:p>
        </w:tc>
        <w:tc>
          <w:tcPr>
            <w:tcW w:w="629" w:type="dxa"/>
            <w:tcBorders>
              <w:top w:val="single" w:sz="4" w:space="0" w:color="000000"/>
              <w:left w:val="single" w:sz="4" w:space="0" w:color="000000"/>
              <w:bottom w:val="single" w:sz="4" w:space="0" w:color="000000"/>
              <w:right w:val="single" w:sz="4" w:space="0" w:color="000000"/>
            </w:tcBorders>
            <w:vAlign w:val="center"/>
          </w:tcPr>
          <w:p w14:paraId="1F3AB5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1/36</w:t>
            </w:r>
          </w:p>
        </w:tc>
        <w:tc>
          <w:tcPr>
            <w:tcW w:w="629" w:type="dxa"/>
            <w:tcBorders>
              <w:top w:val="single" w:sz="4" w:space="0" w:color="000000"/>
              <w:left w:val="single" w:sz="4" w:space="0" w:color="000000"/>
              <w:bottom w:val="single" w:sz="4" w:space="0" w:color="000000"/>
              <w:right w:val="single" w:sz="4" w:space="0" w:color="000000"/>
            </w:tcBorders>
            <w:vAlign w:val="center"/>
          </w:tcPr>
          <w:p w14:paraId="2A5D62A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1/257</w:t>
            </w:r>
          </w:p>
        </w:tc>
        <w:tc>
          <w:tcPr>
            <w:tcW w:w="629" w:type="dxa"/>
            <w:tcBorders>
              <w:top w:val="single" w:sz="4" w:space="0" w:color="000000"/>
              <w:left w:val="single" w:sz="4" w:space="0" w:color="000000"/>
              <w:bottom w:val="single" w:sz="4" w:space="0" w:color="000000"/>
              <w:right w:val="single" w:sz="4" w:space="0" w:color="000000"/>
            </w:tcBorders>
            <w:vAlign w:val="center"/>
          </w:tcPr>
          <w:p w14:paraId="5B9F3B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1/32</w:t>
            </w:r>
          </w:p>
        </w:tc>
        <w:tc>
          <w:tcPr>
            <w:tcW w:w="630" w:type="dxa"/>
            <w:tcBorders>
              <w:top w:val="single" w:sz="4" w:space="0" w:color="000000"/>
              <w:left w:val="single" w:sz="4" w:space="0" w:color="000000"/>
              <w:bottom w:val="single" w:sz="4" w:space="0" w:color="000000"/>
              <w:right w:val="single" w:sz="4" w:space="0" w:color="000000"/>
            </w:tcBorders>
            <w:vAlign w:val="center"/>
          </w:tcPr>
          <w:p w14:paraId="06AFD2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2/33</w:t>
            </w:r>
          </w:p>
        </w:tc>
        <w:tc>
          <w:tcPr>
            <w:tcW w:w="634" w:type="dxa"/>
            <w:tcBorders>
              <w:top w:val="single" w:sz="4" w:space="0" w:color="000000"/>
              <w:left w:val="single" w:sz="4" w:space="0" w:color="000000"/>
              <w:bottom w:val="single" w:sz="4" w:space="0" w:color="000000"/>
              <w:right w:val="single" w:sz="4" w:space="0" w:color="000000"/>
            </w:tcBorders>
            <w:vAlign w:val="center"/>
          </w:tcPr>
          <w:p w14:paraId="222295B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3/34</w:t>
            </w:r>
          </w:p>
        </w:tc>
        <w:tc>
          <w:tcPr>
            <w:tcW w:w="629" w:type="dxa"/>
            <w:tcBorders>
              <w:top w:val="single" w:sz="4" w:space="0" w:color="000000"/>
              <w:left w:val="single" w:sz="4" w:space="0" w:color="000000"/>
              <w:bottom w:val="single" w:sz="4" w:space="0" w:color="000000"/>
              <w:right w:val="single" w:sz="4" w:space="0" w:color="000000"/>
            </w:tcBorders>
            <w:vAlign w:val="center"/>
          </w:tcPr>
          <w:p w14:paraId="23D6F9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319</w:t>
            </w:r>
          </w:p>
        </w:tc>
        <w:tc>
          <w:tcPr>
            <w:tcW w:w="628" w:type="dxa"/>
            <w:tcBorders>
              <w:top w:val="single" w:sz="4" w:space="0" w:color="000000"/>
              <w:left w:val="single" w:sz="4" w:space="0" w:color="000000"/>
              <w:bottom w:val="single" w:sz="4" w:space="0" w:color="000000"/>
              <w:right w:val="single" w:sz="4" w:space="0" w:color="000000"/>
            </w:tcBorders>
            <w:vAlign w:val="center"/>
          </w:tcPr>
          <w:p w14:paraId="093469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319B</w:t>
            </w:r>
          </w:p>
        </w:tc>
      </w:tr>
      <w:tr w:rsidR="00873EB7" w14:paraId="016B1709"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33DB2C3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PAULO</w:t>
            </w:r>
          </w:p>
        </w:tc>
        <w:tc>
          <w:tcPr>
            <w:tcW w:w="634" w:type="dxa"/>
            <w:tcBorders>
              <w:top w:val="single" w:sz="4" w:space="0" w:color="000000"/>
              <w:left w:val="single" w:sz="4" w:space="0" w:color="000000"/>
              <w:bottom w:val="single" w:sz="4" w:space="0" w:color="000000"/>
              <w:right w:val="single" w:sz="4" w:space="0" w:color="000000"/>
            </w:tcBorders>
            <w:vAlign w:val="center"/>
          </w:tcPr>
          <w:p w14:paraId="7A3BAE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1/255</w:t>
            </w:r>
          </w:p>
        </w:tc>
        <w:tc>
          <w:tcPr>
            <w:tcW w:w="629" w:type="dxa"/>
            <w:tcBorders>
              <w:top w:val="single" w:sz="4" w:space="0" w:color="000000"/>
              <w:left w:val="single" w:sz="4" w:space="0" w:color="000000"/>
              <w:bottom w:val="single" w:sz="4" w:space="0" w:color="000000"/>
              <w:right w:val="single" w:sz="4" w:space="0" w:color="000000"/>
            </w:tcBorders>
            <w:vAlign w:val="center"/>
          </w:tcPr>
          <w:p w14:paraId="5E9A403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2/256</w:t>
            </w:r>
          </w:p>
        </w:tc>
        <w:tc>
          <w:tcPr>
            <w:tcW w:w="629" w:type="dxa"/>
            <w:tcBorders>
              <w:top w:val="single" w:sz="4" w:space="0" w:color="000000"/>
              <w:left w:val="single" w:sz="4" w:space="0" w:color="000000"/>
              <w:bottom w:val="single" w:sz="4" w:space="0" w:color="000000"/>
              <w:right w:val="single" w:sz="4" w:space="0" w:color="000000"/>
            </w:tcBorders>
            <w:vAlign w:val="center"/>
          </w:tcPr>
          <w:p w14:paraId="5E9DACF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296 D</w:t>
            </w:r>
          </w:p>
        </w:tc>
        <w:tc>
          <w:tcPr>
            <w:tcW w:w="629" w:type="dxa"/>
            <w:tcBorders>
              <w:top w:val="single" w:sz="4" w:space="0" w:color="000000"/>
              <w:left w:val="single" w:sz="4" w:space="0" w:color="000000"/>
              <w:bottom w:val="single" w:sz="4" w:space="0" w:color="000000"/>
              <w:right w:val="single" w:sz="4" w:space="0" w:color="000000"/>
            </w:tcBorders>
            <w:vAlign w:val="center"/>
          </w:tcPr>
          <w:p w14:paraId="62020B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296B</w:t>
            </w:r>
          </w:p>
        </w:tc>
        <w:tc>
          <w:tcPr>
            <w:tcW w:w="629" w:type="dxa"/>
            <w:tcBorders>
              <w:top w:val="single" w:sz="4" w:space="0" w:color="000000"/>
              <w:left w:val="single" w:sz="4" w:space="0" w:color="000000"/>
              <w:bottom w:val="single" w:sz="4" w:space="0" w:color="000000"/>
              <w:right w:val="single" w:sz="4" w:space="0" w:color="000000"/>
            </w:tcBorders>
            <w:vAlign w:val="center"/>
          </w:tcPr>
          <w:p w14:paraId="038C740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E4CB46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1FB15DD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26997B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57EEDB9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BEB8857"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045F6C5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SANTA CATARINA</w:t>
            </w:r>
          </w:p>
        </w:tc>
        <w:tc>
          <w:tcPr>
            <w:tcW w:w="634" w:type="dxa"/>
            <w:tcBorders>
              <w:top w:val="single" w:sz="4" w:space="0" w:color="000000"/>
              <w:left w:val="single" w:sz="4" w:space="0" w:color="000000"/>
              <w:bottom w:val="single" w:sz="4" w:space="0" w:color="000000"/>
              <w:right w:val="single" w:sz="4" w:space="0" w:color="000000"/>
            </w:tcBorders>
            <w:vAlign w:val="center"/>
          </w:tcPr>
          <w:p w14:paraId="5BCB34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2/48</w:t>
            </w:r>
          </w:p>
        </w:tc>
        <w:tc>
          <w:tcPr>
            <w:tcW w:w="629" w:type="dxa"/>
            <w:tcBorders>
              <w:top w:val="single" w:sz="4" w:space="0" w:color="000000"/>
              <w:left w:val="single" w:sz="4" w:space="0" w:color="000000"/>
              <w:bottom w:val="single" w:sz="4" w:space="0" w:color="000000"/>
              <w:right w:val="single" w:sz="4" w:space="0" w:color="000000"/>
            </w:tcBorders>
            <w:vAlign w:val="center"/>
          </w:tcPr>
          <w:p w14:paraId="1D9D4B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1/137</w:t>
            </w:r>
          </w:p>
        </w:tc>
        <w:tc>
          <w:tcPr>
            <w:tcW w:w="629" w:type="dxa"/>
            <w:tcBorders>
              <w:top w:val="single" w:sz="4" w:space="0" w:color="000000"/>
              <w:left w:val="single" w:sz="4" w:space="0" w:color="000000"/>
              <w:bottom w:val="single" w:sz="4" w:space="0" w:color="000000"/>
              <w:right w:val="single" w:sz="4" w:space="0" w:color="000000"/>
            </w:tcBorders>
            <w:vAlign w:val="center"/>
          </w:tcPr>
          <w:p w14:paraId="366CA4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2/134</w:t>
            </w:r>
          </w:p>
        </w:tc>
        <w:tc>
          <w:tcPr>
            <w:tcW w:w="629" w:type="dxa"/>
            <w:tcBorders>
              <w:top w:val="single" w:sz="4" w:space="0" w:color="000000"/>
              <w:left w:val="single" w:sz="4" w:space="0" w:color="000000"/>
              <w:bottom w:val="single" w:sz="4" w:space="0" w:color="000000"/>
              <w:right w:val="single" w:sz="4" w:space="0" w:color="000000"/>
            </w:tcBorders>
            <w:vAlign w:val="center"/>
          </w:tcPr>
          <w:p w14:paraId="00FE29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9/146</w:t>
            </w:r>
          </w:p>
        </w:tc>
        <w:tc>
          <w:tcPr>
            <w:tcW w:w="629" w:type="dxa"/>
            <w:tcBorders>
              <w:top w:val="single" w:sz="4" w:space="0" w:color="000000"/>
              <w:left w:val="single" w:sz="4" w:space="0" w:color="000000"/>
              <w:bottom w:val="single" w:sz="4" w:space="0" w:color="000000"/>
              <w:right w:val="single" w:sz="4" w:space="0" w:color="000000"/>
            </w:tcBorders>
            <w:vAlign w:val="center"/>
          </w:tcPr>
          <w:p w14:paraId="319289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3/49</w:t>
            </w:r>
          </w:p>
        </w:tc>
        <w:tc>
          <w:tcPr>
            <w:tcW w:w="630" w:type="dxa"/>
            <w:tcBorders>
              <w:top w:val="single" w:sz="4" w:space="0" w:color="000000"/>
              <w:left w:val="single" w:sz="4" w:space="0" w:color="000000"/>
              <w:bottom w:val="single" w:sz="4" w:space="0" w:color="000000"/>
              <w:right w:val="single" w:sz="4" w:space="0" w:color="000000"/>
            </w:tcBorders>
            <w:vAlign w:val="center"/>
          </w:tcPr>
          <w:p w14:paraId="5DAB121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4/136</w:t>
            </w:r>
          </w:p>
        </w:tc>
        <w:tc>
          <w:tcPr>
            <w:tcW w:w="634" w:type="dxa"/>
            <w:tcBorders>
              <w:top w:val="single" w:sz="4" w:space="0" w:color="000000"/>
              <w:left w:val="single" w:sz="4" w:space="0" w:color="000000"/>
              <w:bottom w:val="single" w:sz="4" w:space="0" w:color="000000"/>
              <w:right w:val="single" w:sz="4" w:space="0" w:color="000000"/>
            </w:tcBorders>
            <w:vAlign w:val="center"/>
          </w:tcPr>
          <w:p w14:paraId="06E0DE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3/135</w:t>
            </w:r>
          </w:p>
        </w:tc>
        <w:tc>
          <w:tcPr>
            <w:tcW w:w="629" w:type="dxa"/>
            <w:tcBorders>
              <w:top w:val="single" w:sz="4" w:space="0" w:color="000000"/>
              <w:left w:val="single" w:sz="4" w:space="0" w:color="000000"/>
              <w:bottom w:val="single" w:sz="4" w:space="0" w:color="000000"/>
              <w:right w:val="single" w:sz="4" w:space="0" w:color="000000"/>
            </w:tcBorders>
            <w:vAlign w:val="center"/>
          </w:tcPr>
          <w:p w14:paraId="7BB70A01"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10/147</w:t>
            </w:r>
          </w:p>
        </w:tc>
        <w:tc>
          <w:tcPr>
            <w:tcW w:w="628" w:type="dxa"/>
            <w:tcBorders>
              <w:top w:val="single" w:sz="4" w:space="0" w:color="000000"/>
              <w:left w:val="single" w:sz="4" w:space="0" w:color="000000"/>
              <w:bottom w:val="single" w:sz="4" w:space="0" w:color="000000"/>
              <w:right w:val="single" w:sz="4" w:space="0" w:color="000000"/>
            </w:tcBorders>
            <w:vAlign w:val="center"/>
          </w:tcPr>
          <w:p w14:paraId="3807BD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346</w:t>
            </w:r>
          </w:p>
        </w:tc>
      </w:tr>
      <w:tr w:rsidR="00873EB7" w14:paraId="6B1216D8"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35DA406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SANTA CATARINA</w:t>
            </w:r>
          </w:p>
        </w:tc>
        <w:tc>
          <w:tcPr>
            <w:tcW w:w="634" w:type="dxa"/>
            <w:tcBorders>
              <w:top w:val="single" w:sz="4" w:space="0" w:color="000000"/>
              <w:left w:val="single" w:sz="4" w:space="0" w:color="000000"/>
              <w:bottom w:val="single" w:sz="4" w:space="0" w:color="000000"/>
              <w:right w:val="single" w:sz="4" w:space="0" w:color="000000"/>
            </w:tcBorders>
            <w:vAlign w:val="center"/>
          </w:tcPr>
          <w:p w14:paraId="10E699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1/128</w:t>
            </w:r>
          </w:p>
        </w:tc>
        <w:tc>
          <w:tcPr>
            <w:tcW w:w="629" w:type="dxa"/>
            <w:tcBorders>
              <w:top w:val="single" w:sz="4" w:space="0" w:color="000000"/>
              <w:left w:val="single" w:sz="4" w:space="0" w:color="000000"/>
              <w:bottom w:val="single" w:sz="4" w:space="0" w:color="000000"/>
              <w:right w:val="single" w:sz="4" w:space="0" w:color="000000"/>
            </w:tcBorders>
            <w:vAlign w:val="center"/>
          </w:tcPr>
          <w:p w14:paraId="798C25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3/119</w:t>
            </w:r>
          </w:p>
        </w:tc>
        <w:tc>
          <w:tcPr>
            <w:tcW w:w="629" w:type="dxa"/>
            <w:tcBorders>
              <w:top w:val="single" w:sz="4" w:space="0" w:color="000000"/>
              <w:left w:val="single" w:sz="4" w:space="0" w:color="000000"/>
              <w:bottom w:val="single" w:sz="4" w:space="0" w:color="000000"/>
              <w:right w:val="single" w:sz="4" w:space="0" w:color="000000"/>
            </w:tcBorders>
            <w:vAlign w:val="center"/>
          </w:tcPr>
          <w:p w14:paraId="1085B70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5/118</w:t>
            </w:r>
          </w:p>
        </w:tc>
        <w:tc>
          <w:tcPr>
            <w:tcW w:w="629" w:type="dxa"/>
            <w:tcBorders>
              <w:top w:val="single" w:sz="4" w:space="0" w:color="000000"/>
              <w:left w:val="single" w:sz="4" w:space="0" w:color="000000"/>
              <w:bottom w:val="single" w:sz="4" w:space="0" w:color="000000"/>
              <w:right w:val="single" w:sz="4" w:space="0" w:color="000000"/>
            </w:tcBorders>
            <w:vAlign w:val="center"/>
          </w:tcPr>
          <w:p w14:paraId="74CB19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5/129</w:t>
            </w:r>
          </w:p>
        </w:tc>
        <w:tc>
          <w:tcPr>
            <w:tcW w:w="629" w:type="dxa"/>
            <w:tcBorders>
              <w:top w:val="single" w:sz="4" w:space="0" w:color="000000"/>
              <w:left w:val="single" w:sz="4" w:space="0" w:color="000000"/>
              <w:bottom w:val="single" w:sz="4" w:space="0" w:color="000000"/>
              <w:right w:val="single" w:sz="4" w:space="0" w:color="000000"/>
            </w:tcBorders>
            <w:vAlign w:val="center"/>
          </w:tcPr>
          <w:p w14:paraId="2EA1FA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7/120</w:t>
            </w:r>
          </w:p>
        </w:tc>
        <w:tc>
          <w:tcPr>
            <w:tcW w:w="630" w:type="dxa"/>
            <w:tcBorders>
              <w:top w:val="single" w:sz="4" w:space="0" w:color="000000"/>
              <w:left w:val="single" w:sz="4" w:space="0" w:color="000000"/>
              <w:bottom w:val="single" w:sz="4" w:space="0" w:color="000000"/>
              <w:right w:val="single" w:sz="4" w:space="0" w:color="000000"/>
            </w:tcBorders>
            <w:vAlign w:val="center"/>
          </w:tcPr>
          <w:p w14:paraId="1707199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8/121</w:t>
            </w:r>
          </w:p>
        </w:tc>
        <w:tc>
          <w:tcPr>
            <w:tcW w:w="634" w:type="dxa"/>
            <w:tcBorders>
              <w:top w:val="single" w:sz="4" w:space="0" w:color="000000"/>
              <w:left w:val="single" w:sz="4" w:space="0" w:color="000000"/>
              <w:bottom w:val="single" w:sz="4" w:space="0" w:color="000000"/>
              <w:right w:val="single" w:sz="4" w:space="0" w:color="000000"/>
            </w:tcBorders>
            <w:vAlign w:val="center"/>
          </w:tcPr>
          <w:p w14:paraId="066C90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4/120</w:t>
            </w:r>
          </w:p>
        </w:tc>
        <w:tc>
          <w:tcPr>
            <w:tcW w:w="629" w:type="dxa"/>
            <w:tcBorders>
              <w:top w:val="single" w:sz="4" w:space="0" w:color="000000"/>
              <w:left w:val="single" w:sz="4" w:space="0" w:color="000000"/>
              <w:bottom w:val="single" w:sz="4" w:space="0" w:color="000000"/>
              <w:right w:val="single" w:sz="4" w:space="0" w:color="000000"/>
            </w:tcBorders>
            <w:vAlign w:val="center"/>
          </w:tcPr>
          <w:p w14:paraId="0DE74A3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9/122</w:t>
            </w:r>
          </w:p>
        </w:tc>
        <w:tc>
          <w:tcPr>
            <w:tcW w:w="628" w:type="dxa"/>
            <w:tcBorders>
              <w:top w:val="single" w:sz="4" w:space="0" w:color="000000"/>
              <w:left w:val="single" w:sz="4" w:space="0" w:color="000000"/>
              <w:bottom w:val="single" w:sz="4" w:space="0" w:color="000000"/>
              <w:right w:val="single" w:sz="4" w:space="0" w:color="000000"/>
            </w:tcBorders>
            <w:vAlign w:val="center"/>
          </w:tcPr>
          <w:p w14:paraId="7D16B4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340</w:t>
            </w:r>
          </w:p>
        </w:tc>
      </w:tr>
      <w:tr w:rsidR="00873EB7" w14:paraId="2CD6E082"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30034C3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SANTA CATARINA</w:t>
            </w:r>
          </w:p>
        </w:tc>
        <w:tc>
          <w:tcPr>
            <w:tcW w:w="634" w:type="dxa"/>
            <w:tcBorders>
              <w:top w:val="single" w:sz="4" w:space="0" w:color="000000"/>
              <w:left w:val="single" w:sz="4" w:space="0" w:color="000000"/>
              <w:bottom w:val="single" w:sz="4" w:space="0" w:color="000000"/>
              <w:right w:val="single" w:sz="4" w:space="0" w:color="000000"/>
            </w:tcBorders>
            <w:vAlign w:val="center"/>
          </w:tcPr>
          <w:p w14:paraId="098EA0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2/258</w:t>
            </w:r>
          </w:p>
        </w:tc>
        <w:tc>
          <w:tcPr>
            <w:tcW w:w="629" w:type="dxa"/>
            <w:tcBorders>
              <w:top w:val="single" w:sz="4" w:space="0" w:color="000000"/>
              <w:left w:val="single" w:sz="4" w:space="0" w:color="000000"/>
              <w:bottom w:val="single" w:sz="4" w:space="0" w:color="000000"/>
              <w:right w:val="single" w:sz="4" w:space="0" w:color="000000"/>
            </w:tcBorders>
            <w:vAlign w:val="center"/>
          </w:tcPr>
          <w:p w14:paraId="3FB72BD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3/259</w:t>
            </w:r>
          </w:p>
        </w:tc>
        <w:tc>
          <w:tcPr>
            <w:tcW w:w="629" w:type="dxa"/>
            <w:tcBorders>
              <w:top w:val="single" w:sz="4" w:space="0" w:color="000000"/>
              <w:left w:val="single" w:sz="4" w:space="0" w:color="000000"/>
              <w:bottom w:val="single" w:sz="4" w:space="0" w:color="000000"/>
              <w:right w:val="single" w:sz="4" w:space="0" w:color="000000"/>
            </w:tcBorders>
            <w:vAlign w:val="center"/>
          </w:tcPr>
          <w:p w14:paraId="7119E8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337</w:t>
            </w:r>
          </w:p>
        </w:tc>
        <w:tc>
          <w:tcPr>
            <w:tcW w:w="629" w:type="dxa"/>
            <w:tcBorders>
              <w:top w:val="single" w:sz="4" w:space="0" w:color="000000"/>
              <w:left w:val="single" w:sz="4" w:space="0" w:color="000000"/>
              <w:bottom w:val="single" w:sz="4" w:space="0" w:color="000000"/>
              <w:right w:val="single" w:sz="4" w:space="0" w:color="000000"/>
            </w:tcBorders>
            <w:vAlign w:val="center"/>
          </w:tcPr>
          <w:p w14:paraId="09EF66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2/37</w:t>
            </w:r>
          </w:p>
        </w:tc>
        <w:tc>
          <w:tcPr>
            <w:tcW w:w="629" w:type="dxa"/>
            <w:tcBorders>
              <w:top w:val="single" w:sz="4" w:space="0" w:color="000000"/>
              <w:left w:val="single" w:sz="4" w:space="0" w:color="000000"/>
              <w:bottom w:val="single" w:sz="4" w:space="0" w:color="000000"/>
              <w:right w:val="single" w:sz="4" w:space="0" w:color="000000"/>
            </w:tcBorders>
            <w:vAlign w:val="center"/>
          </w:tcPr>
          <w:p w14:paraId="402E68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3/38</w:t>
            </w:r>
          </w:p>
        </w:tc>
        <w:tc>
          <w:tcPr>
            <w:tcW w:w="630" w:type="dxa"/>
            <w:tcBorders>
              <w:top w:val="single" w:sz="4" w:space="0" w:color="000000"/>
              <w:left w:val="single" w:sz="4" w:space="0" w:color="000000"/>
              <w:bottom w:val="single" w:sz="4" w:space="0" w:color="000000"/>
              <w:right w:val="single" w:sz="4" w:space="0" w:color="000000"/>
            </w:tcBorders>
            <w:vAlign w:val="center"/>
          </w:tcPr>
          <w:p w14:paraId="4F5FF5F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335</w:t>
            </w:r>
          </w:p>
        </w:tc>
        <w:tc>
          <w:tcPr>
            <w:tcW w:w="634" w:type="dxa"/>
            <w:tcBorders>
              <w:top w:val="single" w:sz="4" w:space="0" w:color="000000"/>
              <w:left w:val="single" w:sz="4" w:space="0" w:color="000000"/>
              <w:bottom w:val="single" w:sz="4" w:space="0" w:color="000000"/>
              <w:right w:val="single" w:sz="4" w:space="0" w:color="000000"/>
            </w:tcBorders>
            <w:vAlign w:val="center"/>
          </w:tcPr>
          <w:p w14:paraId="2F6C009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6/44</w:t>
            </w:r>
          </w:p>
        </w:tc>
        <w:tc>
          <w:tcPr>
            <w:tcW w:w="629" w:type="dxa"/>
            <w:tcBorders>
              <w:top w:val="single" w:sz="4" w:space="0" w:color="000000"/>
              <w:left w:val="single" w:sz="4" w:space="0" w:color="000000"/>
              <w:bottom w:val="single" w:sz="4" w:space="0" w:color="000000"/>
              <w:right w:val="single" w:sz="4" w:space="0" w:color="000000"/>
            </w:tcBorders>
            <w:vAlign w:val="center"/>
          </w:tcPr>
          <w:p w14:paraId="5D5F5DF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5/43</w:t>
            </w:r>
          </w:p>
        </w:tc>
        <w:tc>
          <w:tcPr>
            <w:tcW w:w="628" w:type="dxa"/>
            <w:tcBorders>
              <w:top w:val="single" w:sz="4" w:space="0" w:color="000000"/>
              <w:left w:val="single" w:sz="4" w:space="0" w:color="000000"/>
              <w:bottom w:val="single" w:sz="4" w:space="0" w:color="000000"/>
              <w:right w:val="single" w:sz="4" w:space="0" w:color="000000"/>
            </w:tcBorders>
            <w:vAlign w:val="center"/>
          </w:tcPr>
          <w:p w14:paraId="2EA5E1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4/42</w:t>
            </w:r>
          </w:p>
        </w:tc>
      </w:tr>
      <w:tr w:rsidR="00873EB7" w14:paraId="3B4E5BE1"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4A6FB36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SANTA CATARINA</w:t>
            </w:r>
          </w:p>
        </w:tc>
        <w:tc>
          <w:tcPr>
            <w:tcW w:w="634" w:type="dxa"/>
            <w:tcBorders>
              <w:top w:val="single" w:sz="4" w:space="0" w:color="000000"/>
              <w:left w:val="single" w:sz="4" w:space="0" w:color="000000"/>
              <w:bottom w:val="single" w:sz="4" w:space="0" w:color="000000"/>
              <w:right w:val="single" w:sz="4" w:space="0" w:color="000000"/>
            </w:tcBorders>
            <w:vAlign w:val="center"/>
          </w:tcPr>
          <w:p w14:paraId="3A42E1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333</w:t>
            </w:r>
          </w:p>
        </w:tc>
        <w:tc>
          <w:tcPr>
            <w:tcW w:w="629" w:type="dxa"/>
            <w:tcBorders>
              <w:top w:val="single" w:sz="4" w:space="0" w:color="000000"/>
              <w:left w:val="single" w:sz="4" w:space="0" w:color="000000"/>
              <w:bottom w:val="single" w:sz="4" w:space="0" w:color="000000"/>
              <w:right w:val="single" w:sz="4" w:space="0" w:color="000000"/>
            </w:tcBorders>
            <w:vAlign w:val="center"/>
          </w:tcPr>
          <w:p w14:paraId="32D92AA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332</w:t>
            </w:r>
          </w:p>
        </w:tc>
        <w:tc>
          <w:tcPr>
            <w:tcW w:w="629" w:type="dxa"/>
            <w:tcBorders>
              <w:top w:val="single" w:sz="4" w:space="0" w:color="000000"/>
              <w:left w:val="single" w:sz="4" w:space="0" w:color="000000"/>
              <w:bottom w:val="single" w:sz="4" w:space="0" w:color="000000"/>
              <w:right w:val="single" w:sz="4" w:space="0" w:color="000000"/>
            </w:tcBorders>
            <w:vAlign w:val="center"/>
          </w:tcPr>
          <w:p w14:paraId="5045287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331C</w:t>
            </w:r>
          </w:p>
        </w:tc>
        <w:tc>
          <w:tcPr>
            <w:tcW w:w="629" w:type="dxa"/>
            <w:tcBorders>
              <w:top w:val="single" w:sz="4" w:space="0" w:color="000000"/>
              <w:left w:val="single" w:sz="4" w:space="0" w:color="000000"/>
              <w:bottom w:val="single" w:sz="4" w:space="0" w:color="000000"/>
              <w:right w:val="single" w:sz="4" w:space="0" w:color="000000"/>
            </w:tcBorders>
            <w:vAlign w:val="center"/>
          </w:tcPr>
          <w:p w14:paraId="082E76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6/48</w:t>
            </w:r>
          </w:p>
        </w:tc>
        <w:tc>
          <w:tcPr>
            <w:tcW w:w="629" w:type="dxa"/>
            <w:tcBorders>
              <w:top w:val="single" w:sz="4" w:space="0" w:color="000000"/>
              <w:left w:val="single" w:sz="4" w:space="0" w:color="000000"/>
              <w:bottom w:val="single" w:sz="4" w:space="0" w:color="000000"/>
              <w:right w:val="single" w:sz="4" w:space="0" w:color="000000"/>
            </w:tcBorders>
            <w:vAlign w:val="center"/>
          </w:tcPr>
          <w:p w14:paraId="798351C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7/51</w:t>
            </w:r>
          </w:p>
        </w:tc>
        <w:tc>
          <w:tcPr>
            <w:tcW w:w="630" w:type="dxa"/>
            <w:tcBorders>
              <w:top w:val="single" w:sz="4" w:space="0" w:color="000000"/>
              <w:left w:val="single" w:sz="4" w:space="0" w:color="000000"/>
              <w:bottom w:val="single" w:sz="4" w:space="0" w:color="000000"/>
              <w:right w:val="single" w:sz="4" w:space="0" w:color="000000"/>
            </w:tcBorders>
            <w:vAlign w:val="center"/>
          </w:tcPr>
          <w:p w14:paraId="3DE603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5/49</w:t>
            </w:r>
          </w:p>
        </w:tc>
        <w:tc>
          <w:tcPr>
            <w:tcW w:w="634" w:type="dxa"/>
            <w:tcBorders>
              <w:top w:val="single" w:sz="4" w:space="0" w:color="000000"/>
              <w:left w:val="single" w:sz="4" w:space="0" w:color="000000"/>
              <w:bottom w:val="single" w:sz="4" w:space="0" w:color="000000"/>
              <w:right w:val="single" w:sz="4" w:space="0" w:color="000000"/>
            </w:tcBorders>
            <w:vAlign w:val="center"/>
          </w:tcPr>
          <w:p w14:paraId="3C216A9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8/52</w:t>
            </w:r>
          </w:p>
        </w:tc>
        <w:tc>
          <w:tcPr>
            <w:tcW w:w="629" w:type="dxa"/>
            <w:tcBorders>
              <w:top w:val="single" w:sz="4" w:space="0" w:color="000000"/>
              <w:left w:val="single" w:sz="4" w:space="0" w:color="000000"/>
              <w:bottom w:val="single" w:sz="4" w:space="0" w:color="000000"/>
              <w:right w:val="single" w:sz="4" w:space="0" w:color="000000"/>
            </w:tcBorders>
            <w:vAlign w:val="center"/>
          </w:tcPr>
          <w:p w14:paraId="69021C6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4/50</w:t>
            </w:r>
          </w:p>
        </w:tc>
        <w:tc>
          <w:tcPr>
            <w:tcW w:w="628" w:type="dxa"/>
            <w:tcBorders>
              <w:top w:val="single" w:sz="4" w:space="0" w:color="000000"/>
              <w:left w:val="single" w:sz="4" w:space="0" w:color="000000"/>
              <w:bottom w:val="single" w:sz="4" w:space="0" w:color="000000"/>
              <w:right w:val="single" w:sz="4" w:space="0" w:color="000000"/>
            </w:tcBorders>
            <w:vAlign w:val="center"/>
          </w:tcPr>
          <w:p w14:paraId="1109AD6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9/61</w:t>
            </w:r>
          </w:p>
        </w:tc>
      </w:tr>
      <w:tr w:rsidR="00873EB7" w14:paraId="59C190EC"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48278C3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PARANÁ</w:t>
            </w:r>
          </w:p>
        </w:tc>
        <w:tc>
          <w:tcPr>
            <w:tcW w:w="634" w:type="dxa"/>
            <w:tcBorders>
              <w:top w:val="single" w:sz="4" w:space="0" w:color="000000"/>
              <w:left w:val="single" w:sz="4" w:space="0" w:color="000000"/>
              <w:bottom w:val="single" w:sz="4" w:space="0" w:color="000000"/>
              <w:right w:val="single" w:sz="4" w:space="0" w:color="000000"/>
            </w:tcBorders>
            <w:vAlign w:val="center"/>
          </w:tcPr>
          <w:p w14:paraId="303A429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2/114</w:t>
            </w:r>
          </w:p>
        </w:tc>
        <w:tc>
          <w:tcPr>
            <w:tcW w:w="629" w:type="dxa"/>
            <w:tcBorders>
              <w:top w:val="single" w:sz="4" w:space="0" w:color="000000"/>
              <w:left w:val="single" w:sz="4" w:space="0" w:color="000000"/>
              <w:bottom w:val="single" w:sz="4" w:space="0" w:color="000000"/>
              <w:right w:val="single" w:sz="4" w:space="0" w:color="000000"/>
            </w:tcBorders>
            <w:vAlign w:val="center"/>
          </w:tcPr>
          <w:p w14:paraId="461A62D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1/114</w:t>
            </w:r>
          </w:p>
        </w:tc>
        <w:tc>
          <w:tcPr>
            <w:tcW w:w="629" w:type="dxa"/>
            <w:tcBorders>
              <w:top w:val="single" w:sz="4" w:space="0" w:color="000000"/>
              <w:left w:val="single" w:sz="4" w:space="0" w:color="000000"/>
              <w:bottom w:val="single" w:sz="4" w:space="0" w:color="000000"/>
              <w:right w:val="single" w:sz="4" w:space="0" w:color="000000"/>
            </w:tcBorders>
            <w:vAlign w:val="center"/>
          </w:tcPr>
          <w:p w14:paraId="7D4DC7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6/19</w:t>
            </w:r>
          </w:p>
        </w:tc>
        <w:tc>
          <w:tcPr>
            <w:tcW w:w="629" w:type="dxa"/>
            <w:tcBorders>
              <w:top w:val="single" w:sz="4" w:space="0" w:color="000000"/>
              <w:left w:val="single" w:sz="4" w:space="0" w:color="000000"/>
              <w:bottom w:val="single" w:sz="4" w:space="0" w:color="000000"/>
              <w:right w:val="single" w:sz="4" w:space="0" w:color="000000"/>
            </w:tcBorders>
            <w:vAlign w:val="center"/>
          </w:tcPr>
          <w:p w14:paraId="2BE51F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5/18</w:t>
            </w:r>
          </w:p>
        </w:tc>
        <w:tc>
          <w:tcPr>
            <w:tcW w:w="629" w:type="dxa"/>
            <w:tcBorders>
              <w:top w:val="single" w:sz="4" w:space="0" w:color="000000"/>
              <w:left w:val="single" w:sz="4" w:space="0" w:color="000000"/>
              <w:bottom w:val="single" w:sz="4" w:space="0" w:color="000000"/>
              <w:right w:val="single" w:sz="4" w:space="0" w:color="000000"/>
            </w:tcBorders>
            <w:vAlign w:val="center"/>
          </w:tcPr>
          <w:p w14:paraId="0FE9378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w:t>
            </w:r>
          </w:p>
        </w:tc>
        <w:tc>
          <w:tcPr>
            <w:tcW w:w="630" w:type="dxa"/>
            <w:tcBorders>
              <w:top w:val="single" w:sz="4" w:space="0" w:color="000000"/>
              <w:left w:val="single" w:sz="4" w:space="0" w:color="000000"/>
              <w:bottom w:val="single" w:sz="4" w:space="0" w:color="000000"/>
              <w:right w:val="single" w:sz="4" w:space="0" w:color="000000"/>
            </w:tcBorders>
            <w:vAlign w:val="center"/>
          </w:tcPr>
          <w:p w14:paraId="0104AC9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w:t>
            </w:r>
          </w:p>
        </w:tc>
        <w:tc>
          <w:tcPr>
            <w:tcW w:w="634" w:type="dxa"/>
            <w:tcBorders>
              <w:top w:val="single" w:sz="4" w:space="0" w:color="000000"/>
              <w:left w:val="single" w:sz="4" w:space="0" w:color="000000"/>
              <w:bottom w:val="single" w:sz="4" w:space="0" w:color="000000"/>
              <w:right w:val="single" w:sz="4" w:space="0" w:color="000000"/>
            </w:tcBorders>
            <w:vAlign w:val="center"/>
          </w:tcPr>
          <w:p w14:paraId="2B5CB45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4/17</w:t>
            </w:r>
          </w:p>
        </w:tc>
        <w:tc>
          <w:tcPr>
            <w:tcW w:w="629" w:type="dxa"/>
            <w:tcBorders>
              <w:top w:val="single" w:sz="4" w:space="0" w:color="000000"/>
              <w:left w:val="single" w:sz="4" w:space="0" w:color="000000"/>
              <w:bottom w:val="single" w:sz="4" w:space="0" w:color="000000"/>
              <w:right w:val="single" w:sz="4" w:space="0" w:color="000000"/>
            </w:tcBorders>
            <w:vAlign w:val="center"/>
          </w:tcPr>
          <w:p w14:paraId="1E7FC8B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340</w:t>
            </w:r>
          </w:p>
        </w:tc>
        <w:tc>
          <w:tcPr>
            <w:tcW w:w="628" w:type="dxa"/>
            <w:tcBorders>
              <w:top w:val="single" w:sz="4" w:space="0" w:color="000000"/>
              <w:left w:val="single" w:sz="4" w:space="0" w:color="000000"/>
              <w:bottom w:val="single" w:sz="4" w:space="0" w:color="000000"/>
              <w:right w:val="single" w:sz="4" w:space="0" w:color="000000"/>
            </w:tcBorders>
            <w:vAlign w:val="center"/>
          </w:tcPr>
          <w:p w14:paraId="27433E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339</w:t>
            </w:r>
          </w:p>
        </w:tc>
      </w:tr>
      <w:tr w:rsidR="00873EB7" w14:paraId="71CA563E"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1E19CD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PARANÁ</w:t>
            </w:r>
          </w:p>
        </w:tc>
        <w:tc>
          <w:tcPr>
            <w:tcW w:w="634" w:type="dxa"/>
            <w:tcBorders>
              <w:top w:val="single" w:sz="4" w:space="0" w:color="000000"/>
              <w:left w:val="single" w:sz="4" w:space="0" w:color="000000"/>
              <w:bottom w:val="single" w:sz="4" w:space="0" w:color="000000"/>
              <w:right w:val="single" w:sz="4" w:space="0" w:color="000000"/>
            </w:tcBorders>
            <w:vAlign w:val="center"/>
          </w:tcPr>
          <w:p w14:paraId="7749CF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1/157</w:t>
            </w:r>
          </w:p>
        </w:tc>
        <w:tc>
          <w:tcPr>
            <w:tcW w:w="629" w:type="dxa"/>
            <w:tcBorders>
              <w:top w:val="single" w:sz="4" w:space="0" w:color="000000"/>
              <w:left w:val="single" w:sz="4" w:space="0" w:color="000000"/>
              <w:bottom w:val="single" w:sz="4" w:space="0" w:color="000000"/>
              <w:right w:val="single" w:sz="4" w:space="0" w:color="000000"/>
            </w:tcBorders>
            <w:vAlign w:val="center"/>
          </w:tcPr>
          <w:p w14:paraId="65A83A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2/158</w:t>
            </w:r>
          </w:p>
        </w:tc>
        <w:tc>
          <w:tcPr>
            <w:tcW w:w="629" w:type="dxa"/>
            <w:tcBorders>
              <w:top w:val="single" w:sz="4" w:space="0" w:color="000000"/>
              <w:left w:val="single" w:sz="4" w:space="0" w:color="000000"/>
              <w:bottom w:val="single" w:sz="4" w:space="0" w:color="000000"/>
              <w:right w:val="single" w:sz="4" w:space="0" w:color="000000"/>
            </w:tcBorders>
            <w:vAlign w:val="center"/>
          </w:tcPr>
          <w:p w14:paraId="01CEBFF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337</w:t>
            </w:r>
          </w:p>
        </w:tc>
        <w:tc>
          <w:tcPr>
            <w:tcW w:w="629" w:type="dxa"/>
            <w:tcBorders>
              <w:top w:val="single" w:sz="4" w:space="0" w:color="000000"/>
              <w:left w:val="single" w:sz="4" w:space="0" w:color="000000"/>
              <w:bottom w:val="single" w:sz="4" w:space="0" w:color="000000"/>
              <w:right w:val="single" w:sz="4" w:space="0" w:color="000000"/>
            </w:tcBorders>
            <w:vAlign w:val="center"/>
          </w:tcPr>
          <w:p w14:paraId="73A7AB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1/36</w:t>
            </w:r>
          </w:p>
        </w:tc>
        <w:tc>
          <w:tcPr>
            <w:tcW w:w="629" w:type="dxa"/>
            <w:tcBorders>
              <w:top w:val="single" w:sz="4" w:space="0" w:color="000000"/>
              <w:left w:val="single" w:sz="4" w:space="0" w:color="000000"/>
              <w:bottom w:val="single" w:sz="4" w:space="0" w:color="000000"/>
              <w:right w:val="single" w:sz="4" w:space="0" w:color="000000"/>
            </w:tcBorders>
            <w:vAlign w:val="center"/>
          </w:tcPr>
          <w:p w14:paraId="027659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2/37</w:t>
            </w:r>
          </w:p>
        </w:tc>
        <w:tc>
          <w:tcPr>
            <w:tcW w:w="630" w:type="dxa"/>
            <w:tcBorders>
              <w:top w:val="single" w:sz="4" w:space="0" w:color="000000"/>
              <w:left w:val="single" w:sz="4" w:space="0" w:color="000000"/>
              <w:bottom w:val="single" w:sz="4" w:space="0" w:color="000000"/>
              <w:right w:val="single" w:sz="4" w:space="0" w:color="000000"/>
            </w:tcBorders>
            <w:vAlign w:val="center"/>
          </w:tcPr>
          <w:p w14:paraId="115A0A0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335</w:t>
            </w:r>
          </w:p>
        </w:tc>
        <w:tc>
          <w:tcPr>
            <w:tcW w:w="634" w:type="dxa"/>
            <w:tcBorders>
              <w:top w:val="single" w:sz="4" w:space="0" w:color="000000"/>
              <w:left w:val="single" w:sz="4" w:space="0" w:color="000000"/>
              <w:bottom w:val="single" w:sz="4" w:space="0" w:color="000000"/>
              <w:right w:val="single" w:sz="4" w:space="0" w:color="000000"/>
            </w:tcBorders>
            <w:vAlign w:val="center"/>
          </w:tcPr>
          <w:p w14:paraId="464058E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1/39</w:t>
            </w:r>
          </w:p>
        </w:tc>
        <w:tc>
          <w:tcPr>
            <w:tcW w:w="629" w:type="dxa"/>
            <w:tcBorders>
              <w:top w:val="single" w:sz="4" w:space="0" w:color="000000"/>
              <w:left w:val="single" w:sz="4" w:space="0" w:color="000000"/>
              <w:bottom w:val="single" w:sz="4" w:space="0" w:color="000000"/>
              <w:right w:val="single" w:sz="4" w:space="0" w:color="000000"/>
            </w:tcBorders>
            <w:vAlign w:val="center"/>
          </w:tcPr>
          <w:p w14:paraId="2D9FB8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6/44</w:t>
            </w:r>
          </w:p>
        </w:tc>
        <w:tc>
          <w:tcPr>
            <w:tcW w:w="628" w:type="dxa"/>
            <w:tcBorders>
              <w:top w:val="single" w:sz="4" w:space="0" w:color="000000"/>
              <w:left w:val="single" w:sz="4" w:space="0" w:color="000000"/>
              <w:bottom w:val="single" w:sz="4" w:space="0" w:color="000000"/>
              <w:right w:val="single" w:sz="4" w:space="0" w:color="000000"/>
            </w:tcBorders>
            <w:vAlign w:val="center"/>
          </w:tcPr>
          <w:p w14:paraId="637099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2/40</w:t>
            </w:r>
          </w:p>
        </w:tc>
      </w:tr>
      <w:tr w:rsidR="00873EB7" w14:paraId="5E1221E7"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A5B8ED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PARANÁ</w:t>
            </w:r>
          </w:p>
        </w:tc>
        <w:tc>
          <w:tcPr>
            <w:tcW w:w="634" w:type="dxa"/>
            <w:tcBorders>
              <w:top w:val="single" w:sz="4" w:space="0" w:color="000000"/>
              <w:left w:val="single" w:sz="4" w:space="0" w:color="000000"/>
              <w:bottom w:val="single" w:sz="4" w:space="0" w:color="000000"/>
              <w:right w:val="single" w:sz="4" w:space="0" w:color="000000"/>
            </w:tcBorders>
            <w:vAlign w:val="center"/>
          </w:tcPr>
          <w:p w14:paraId="2584CE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3/41</w:t>
            </w:r>
          </w:p>
        </w:tc>
        <w:tc>
          <w:tcPr>
            <w:tcW w:w="629" w:type="dxa"/>
            <w:tcBorders>
              <w:top w:val="single" w:sz="4" w:space="0" w:color="000000"/>
              <w:left w:val="single" w:sz="4" w:space="0" w:color="000000"/>
              <w:bottom w:val="single" w:sz="4" w:space="0" w:color="000000"/>
              <w:right w:val="single" w:sz="4" w:space="0" w:color="000000"/>
            </w:tcBorders>
            <w:vAlign w:val="center"/>
          </w:tcPr>
          <w:p w14:paraId="72FB03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333</w:t>
            </w:r>
          </w:p>
        </w:tc>
        <w:tc>
          <w:tcPr>
            <w:tcW w:w="629" w:type="dxa"/>
            <w:tcBorders>
              <w:top w:val="single" w:sz="4" w:space="0" w:color="000000"/>
              <w:left w:val="single" w:sz="4" w:space="0" w:color="000000"/>
              <w:bottom w:val="single" w:sz="4" w:space="0" w:color="000000"/>
              <w:right w:val="single" w:sz="4" w:space="0" w:color="000000"/>
            </w:tcBorders>
            <w:vAlign w:val="center"/>
          </w:tcPr>
          <w:p w14:paraId="22D131A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332</w:t>
            </w:r>
          </w:p>
        </w:tc>
        <w:tc>
          <w:tcPr>
            <w:tcW w:w="629" w:type="dxa"/>
            <w:tcBorders>
              <w:top w:val="single" w:sz="4" w:space="0" w:color="000000"/>
              <w:left w:val="single" w:sz="4" w:space="0" w:color="000000"/>
              <w:bottom w:val="single" w:sz="4" w:space="0" w:color="000000"/>
              <w:right w:val="single" w:sz="4" w:space="0" w:color="000000"/>
            </w:tcBorders>
            <w:vAlign w:val="center"/>
          </w:tcPr>
          <w:p w14:paraId="4E697AE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1/45</w:t>
            </w:r>
          </w:p>
        </w:tc>
        <w:tc>
          <w:tcPr>
            <w:tcW w:w="629" w:type="dxa"/>
            <w:tcBorders>
              <w:top w:val="single" w:sz="4" w:space="0" w:color="000000"/>
              <w:left w:val="single" w:sz="4" w:space="0" w:color="000000"/>
              <w:bottom w:val="single" w:sz="4" w:space="0" w:color="000000"/>
              <w:right w:val="single" w:sz="4" w:space="0" w:color="000000"/>
            </w:tcBorders>
            <w:vAlign w:val="center"/>
          </w:tcPr>
          <w:p w14:paraId="3F9CB7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6/48</w:t>
            </w:r>
          </w:p>
        </w:tc>
        <w:tc>
          <w:tcPr>
            <w:tcW w:w="630" w:type="dxa"/>
            <w:tcBorders>
              <w:top w:val="single" w:sz="4" w:space="0" w:color="000000"/>
              <w:left w:val="single" w:sz="4" w:space="0" w:color="000000"/>
              <w:bottom w:val="single" w:sz="4" w:space="0" w:color="000000"/>
              <w:right w:val="single" w:sz="4" w:space="0" w:color="000000"/>
            </w:tcBorders>
            <w:vAlign w:val="center"/>
          </w:tcPr>
          <w:p w14:paraId="7A2929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2/46</w:t>
            </w:r>
          </w:p>
        </w:tc>
        <w:tc>
          <w:tcPr>
            <w:tcW w:w="634" w:type="dxa"/>
            <w:tcBorders>
              <w:top w:val="single" w:sz="4" w:space="0" w:color="000000"/>
              <w:left w:val="single" w:sz="4" w:space="0" w:color="000000"/>
              <w:bottom w:val="single" w:sz="4" w:space="0" w:color="000000"/>
              <w:right w:val="single" w:sz="4" w:space="0" w:color="000000"/>
            </w:tcBorders>
            <w:vAlign w:val="center"/>
          </w:tcPr>
          <w:p w14:paraId="182431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5/49</w:t>
            </w:r>
          </w:p>
        </w:tc>
        <w:tc>
          <w:tcPr>
            <w:tcW w:w="629" w:type="dxa"/>
            <w:tcBorders>
              <w:top w:val="single" w:sz="4" w:space="0" w:color="000000"/>
              <w:left w:val="single" w:sz="4" w:space="0" w:color="000000"/>
              <w:bottom w:val="single" w:sz="4" w:space="0" w:color="000000"/>
              <w:right w:val="single" w:sz="4" w:space="0" w:color="000000"/>
            </w:tcBorders>
            <w:vAlign w:val="center"/>
          </w:tcPr>
          <w:p w14:paraId="3F88B9E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3/47</w:t>
            </w:r>
          </w:p>
        </w:tc>
        <w:tc>
          <w:tcPr>
            <w:tcW w:w="628" w:type="dxa"/>
            <w:tcBorders>
              <w:top w:val="single" w:sz="4" w:space="0" w:color="000000"/>
              <w:left w:val="single" w:sz="4" w:space="0" w:color="000000"/>
              <w:bottom w:val="single" w:sz="4" w:space="0" w:color="000000"/>
              <w:right w:val="single" w:sz="4" w:space="0" w:color="000000"/>
            </w:tcBorders>
            <w:vAlign w:val="center"/>
          </w:tcPr>
          <w:p w14:paraId="7B50993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4/50</w:t>
            </w:r>
          </w:p>
        </w:tc>
      </w:tr>
      <w:tr w:rsidR="00873EB7" w14:paraId="40C9327E"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8AB75C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PARANÁ</w:t>
            </w:r>
          </w:p>
        </w:tc>
        <w:tc>
          <w:tcPr>
            <w:tcW w:w="634" w:type="dxa"/>
            <w:tcBorders>
              <w:top w:val="single" w:sz="4" w:space="0" w:color="000000"/>
              <w:left w:val="single" w:sz="4" w:space="0" w:color="000000"/>
              <w:bottom w:val="single" w:sz="4" w:space="0" w:color="000000"/>
              <w:right w:val="single" w:sz="4" w:space="0" w:color="000000"/>
            </w:tcBorders>
            <w:vAlign w:val="center"/>
          </w:tcPr>
          <w:p w14:paraId="64D346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1/55</w:t>
            </w:r>
          </w:p>
        </w:tc>
        <w:tc>
          <w:tcPr>
            <w:tcW w:w="629" w:type="dxa"/>
            <w:tcBorders>
              <w:top w:val="single" w:sz="4" w:space="0" w:color="000000"/>
              <w:left w:val="single" w:sz="4" w:space="0" w:color="000000"/>
              <w:bottom w:val="single" w:sz="4" w:space="0" w:color="000000"/>
              <w:right w:val="single" w:sz="4" w:space="0" w:color="000000"/>
            </w:tcBorders>
            <w:vAlign w:val="center"/>
          </w:tcPr>
          <w:p w14:paraId="183E3D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2/61</w:t>
            </w:r>
          </w:p>
        </w:tc>
        <w:tc>
          <w:tcPr>
            <w:tcW w:w="629" w:type="dxa"/>
            <w:tcBorders>
              <w:top w:val="single" w:sz="4" w:space="0" w:color="000000"/>
              <w:left w:val="single" w:sz="4" w:space="0" w:color="000000"/>
              <w:bottom w:val="single" w:sz="4" w:space="0" w:color="000000"/>
              <w:right w:val="single" w:sz="4" w:space="0" w:color="000000"/>
            </w:tcBorders>
            <w:vAlign w:val="center"/>
          </w:tcPr>
          <w:p w14:paraId="26D076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6/56</w:t>
            </w:r>
          </w:p>
        </w:tc>
        <w:tc>
          <w:tcPr>
            <w:tcW w:w="629" w:type="dxa"/>
            <w:tcBorders>
              <w:top w:val="single" w:sz="4" w:space="0" w:color="000000"/>
              <w:left w:val="single" w:sz="4" w:space="0" w:color="000000"/>
              <w:bottom w:val="single" w:sz="4" w:space="0" w:color="000000"/>
              <w:right w:val="single" w:sz="4" w:space="0" w:color="000000"/>
            </w:tcBorders>
            <w:vAlign w:val="center"/>
          </w:tcPr>
          <w:p w14:paraId="2654764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5/62</w:t>
            </w:r>
          </w:p>
        </w:tc>
        <w:tc>
          <w:tcPr>
            <w:tcW w:w="629" w:type="dxa"/>
            <w:tcBorders>
              <w:top w:val="single" w:sz="4" w:space="0" w:color="000000"/>
              <w:left w:val="single" w:sz="4" w:space="0" w:color="000000"/>
              <w:bottom w:val="single" w:sz="4" w:space="0" w:color="000000"/>
              <w:right w:val="single" w:sz="4" w:space="0" w:color="000000"/>
            </w:tcBorders>
            <w:vAlign w:val="center"/>
          </w:tcPr>
          <w:p w14:paraId="11492D4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3/57</w:t>
            </w:r>
          </w:p>
        </w:tc>
        <w:tc>
          <w:tcPr>
            <w:tcW w:w="630" w:type="dxa"/>
            <w:tcBorders>
              <w:top w:val="single" w:sz="4" w:space="0" w:color="000000"/>
              <w:left w:val="single" w:sz="4" w:space="0" w:color="000000"/>
              <w:bottom w:val="single" w:sz="4" w:space="0" w:color="000000"/>
              <w:right w:val="single" w:sz="4" w:space="0" w:color="000000"/>
            </w:tcBorders>
            <w:vAlign w:val="center"/>
          </w:tcPr>
          <w:p w14:paraId="3F5B915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2/63</w:t>
            </w:r>
          </w:p>
        </w:tc>
        <w:tc>
          <w:tcPr>
            <w:tcW w:w="634" w:type="dxa"/>
            <w:tcBorders>
              <w:top w:val="single" w:sz="4" w:space="0" w:color="000000"/>
              <w:left w:val="single" w:sz="4" w:space="0" w:color="000000"/>
              <w:bottom w:val="single" w:sz="4" w:space="0" w:color="000000"/>
              <w:right w:val="single" w:sz="4" w:space="0" w:color="000000"/>
            </w:tcBorders>
            <w:vAlign w:val="center"/>
          </w:tcPr>
          <w:p w14:paraId="36E414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23A</w:t>
            </w:r>
          </w:p>
        </w:tc>
        <w:tc>
          <w:tcPr>
            <w:tcW w:w="629" w:type="dxa"/>
            <w:tcBorders>
              <w:top w:val="single" w:sz="4" w:space="0" w:color="000000"/>
              <w:left w:val="single" w:sz="4" w:space="0" w:color="000000"/>
              <w:bottom w:val="single" w:sz="4" w:space="0" w:color="000000"/>
              <w:right w:val="single" w:sz="4" w:space="0" w:color="000000"/>
            </w:tcBorders>
            <w:vAlign w:val="center"/>
          </w:tcPr>
          <w:p w14:paraId="66E973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13A</w:t>
            </w:r>
          </w:p>
        </w:tc>
        <w:tc>
          <w:tcPr>
            <w:tcW w:w="628" w:type="dxa"/>
            <w:tcBorders>
              <w:top w:val="single" w:sz="4" w:space="0" w:color="000000"/>
              <w:left w:val="single" w:sz="4" w:space="0" w:color="000000"/>
              <w:bottom w:val="single" w:sz="4" w:space="0" w:color="000000"/>
              <w:right w:val="single" w:sz="4" w:space="0" w:color="000000"/>
            </w:tcBorders>
            <w:vAlign w:val="center"/>
          </w:tcPr>
          <w:p w14:paraId="2504B6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22ª</w:t>
            </w:r>
          </w:p>
        </w:tc>
      </w:tr>
      <w:tr w:rsidR="00873EB7" w14:paraId="4AA3BF70"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01A2EBD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PARANÁ</w:t>
            </w:r>
          </w:p>
        </w:tc>
        <w:tc>
          <w:tcPr>
            <w:tcW w:w="634" w:type="dxa"/>
            <w:tcBorders>
              <w:top w:val="single" w:sz="4" w:space="0" w:color="000000"/>
              <w:left w:val="single" w:sz="4" w:space="0" w:color="000000"/>
              <w:bottom w:val="single" w:sz="4" w:space="0" w:color="000000"/>
              <w:right w:val="single" w:sz="4" w:space="0" w:color="000000"/>
            </w:tcBorders>
            <w:vAlign w:val="center"/>
          </w:tcPr>
          <w:p w14:paraId="623E1EF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12A</w:t>
            </w:r>
          </w:p>
        </w:tc>
        <w:tc>
          <w:tcPr>
            <w:tcW w:w="629" w:type="dxa"/>
            <w:tcBorders>
              <w:top w:val="single" w:sz="4" w:space="0" w:color="000000"/>
              <w:left w:val="single" w:sz="4" w:space="0" w:color="000000"/>
              <w:bottom w:val="single" w:sz="4" w:space="0" w:color="000000"/>
              <w:right w:val="single" w:sz="4" w:space="0" w:color="000000"/>
            </w:tcBorders>
            <w:vAlign w:val="center"/>
          </w:tcPr>
          <w:p w14:paraId="043713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21A</w:t>
            </w:r>
          </w:p>
        </w:tc>
        <w:tc>
          <w:tcPr>
            <w:tcW w:w="629" w:type="dxa"/>
            <w:tcBorders>
              <w:top w:val="single" w:sz="4" w:space="0" w:color="000000"/>
              <w:left w:val="single" w:sz="4" w:space="0" w:color="000000"/>
              <w:bottom w:val="single" w:sz="4" w:space="0" w:color="000000"/>
              <w:right w:val="single" w:sz="4" w:space="0" w:color="000000"/>
            </w:tcBorders>
            <w:vAlign w:val="center"/>
          </w:tcPr>
          <w:p w14:paraId="4FE36BF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 A</w:t>
            </w:r>
          </w:p>
        </w:tc>
        <w:tc>
          <w:tcPr>
            <w:tcW w:w="629" w:type="dxa"/>
            <w:tcBorders>
              <w:top w:val="single" w:sz="4" w:space="0" w:color="000000"/>
              <w:left w:val="single" w:sz="4" w:space="0" w:color="000000"/>
              <w:bottom w:val="single" w:sz="4" w:space="0" w:color="000000"/>
              <w:right w:val="single" w:sz="4" w:space="0" w:color="000000"/>
            </w:tcBorders>
            <w:vAlign w:val="center"/>
          </w:tcPr>
          <w:p w14:paraId="62B18EB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0BCCDD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7632406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00DE3E5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90B221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6B26CD6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B5920B1"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06F41AC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ELVIRA BERWANGER</w:t>
            </w:r>
          </w:p>
        </w:tc>
        <w:tc>
          <w:tcPr>
            <w:tcW w:w="634" w:type="dxa"/>
            <w:tcBorders>
              <w:top w:val="single" w:sz="4" w:space="0" w:color="000000"/>
              <w:left w:val="single" w:sz="4" w:space="0" w:color="000000"/>
              <w:bottom w:val="single" w:sz="4" w:space="0" w:color="000000"/>
              <w:right w:val="single" w:sz="4" w:space="0" w:color="000000"/>
            </w:tcBorders>
            <w:vAlign w:val="center"/>
          </w:tcPr>
          <w:p w14:paraId="5DB538F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9" w:type="dxa"/>
            <w:tcBorders>
              <w:top w:val="single" w:sz="4" w:space="0" w:color="000000"/>
              <w:left w:val="single" w:sz="4" w:space="0" w:color="000000"/>
              <w:bottom w:val="single" w:sz="4" w:space="0" w:color="000000"/>
              <w:right w:val="single" w:sz="4" w:space="0" w:color="000000"/>
            </w:tcBorders>
            <w:vAlign w:val="center"/>
          </w:tcPr>
          <w:p w14:paraId="0C5807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29" w:type="dxa"/>
            <w:tcBorders>
              <w:top w:val="single" w:sz="4" w:space="0" w:color="000000"/>
              <w:left w:val="single" w:sz="4" w:space="0" w:color="000000"/>
              <w:bottom w:val="single" w:sz="4" w:space="0" w:color="000000"/>
              <w:right w:val="single" w:sz="4" w:space="0" w:color="000000"/>
            </w:tcBorders>
            <w:vAlign w:val="center"/>
          </w:tcPr>
          <w:p w14:paraId="2830C8D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9" w:type="dxa"/>
            <w:tcBorders>
              <w:top w:val="single" w:sz="4" w:space="0" w:color="000000"/>
              <w:left w:val="single" w:sz="4" w:space="0" w:color="000000"/>
              <w:bottom w:val="single" w:sz="4" w:space="0" w:color="000000"/>
              <w:right w:val="single" w:sz="4" w:space="0" w:color="000000"/>
            </w:tcBorders>
            <w:vAlign w:val="center"/>
          </w:tcPr>
          <w:p w14:paraId="72950F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29" w:type="dxa"/>
            <w:tcBorders>
              <w:top w:val="single" w:sz="4" w:space="0" w:color="000000"/>
              <w:left w:val="single" w:sz="4" w:space="0" w:color="000000"/>
              <w:bottom w:val="single" w:sz="4" w:space="0" w:color="000000"/>
              <w:right w:val="single" w:sz="4" w:space="0" w:color="000000"/>
            </w:tcBorders>
            <w:vAlign w:val="center"/>
          </w:tcPr>
          <w:p w14:paraId="5B88706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30" w:type="dxa"/>
            <w:tcBorders>
              <w:top w:val="single" w:sz="4" w:space="0" w:color="000000"/>
              <w:left w:val="single" w:sz="4" w:space="0" w:color="000000"/>
              <w:bottom w:val="single" w:sz="4" w:space="0" w:color="000000"/>
              <w:right w:val="single" w:sz="4" w:space="0" w:color="000000"/>
            </w:tcBorders>
            <w:vAlign w:val="center"/>
          </w:tcPr>
          <w:p w14:paraId="1C4D6E7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6192E06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AB6E8B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3609A70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AD5A962"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1547F0C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DE JANEIRO</w:t>
            </w:r>
          </w:p>
        </w:tc>
        <w:tc>
          <w:tcPr>
            <w:tcW w:w="634" w:type="dxa"/>
            <w:tcBorders>
              <w:top w:val="single" w:sz="4" w:space="0" w:color="000000"/>
              <w:left w:val="single" w:sz="4" w:space="0" w:color="000000"/>
              <w:bottom w:val="single" w:sz="4" w:space="0" w:color="000000"/>
              <w:right w:val="single" w:sz="4" w:space="0" w:color="000000"/>
            </w:tcBorders>
            <w:vAlign w:val="center"/>
          </w:tcPr>
          <w:p w14:paraId="03ECF14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4/15</w:t>
            </w:r>
          </w:p>
        </w:tc>
        <w:tc>
          <w:tcPr>
            <w:tcW w:w="629" w:type="dxa"/>
            <w:tcBorders>
              <w:top w:val="single" w:sz="4" w:space="0" w:color="000000"/>
              <w:left w:val="single" w:sz="4" w:space="0" w:color="000000"/>
              <w:bottom w:val="single" w:sz="4" w:space="0" w:color="000000"/>
              <w:right w:val="single" w:sz="4" w:space="0" w:color="000000"/>
            </w:tcBorders>
            <w:vAlign w:val="center"/>
          </w:tcPr>
          <w:p w14:paraId="33F0718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3/14</w:t>
            </w:r>
          </w:p>
        </w:tc>
        <w:tc>
          <w:tcPr>
            <w:tcW w:w="629" w:type="dxa"/>
            <w:tcBorders>
              <w:top w:val="single" w:sz="4" w:space="0" w:color="000000"/>
              <w:left w:val="single" w:sz="4" w:space="0" w:color="000000"/>
              <w:bottom w:val="single" w:sz="4" w:space="0" w:color="000000"/>
              <w:right w:val="single" w:sz="4" w:space="0" w:color="000000"/>
            </w:tcBorders>
            <w:vAlign w:val="center"/>
          </w:tcPr>
          <w:p w14:paraId="2A4122B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6/62</w:t>
            </w:r>
          </w:p>
        </w:tc>
        <w:tc>
          <w:tcPr>
            <w:tcW w:w="629" w:type="dxa"/>
            <w:tcBorders>
              <w:top w:val="single" w:sz="4" w:space="0" w:color="000000"/>
              <w:left w:val="single" w:sz="4" w:space="0" w:color="000000"/>
              <w:bottom w:val="single" w:sz="4" w:space="0" w:color="000000"/>
              <w:right w:val="single" w:sz="4" w:space="0" w:color="000000"/>
            </w:tcBorders>
            <w:vAlign w:val="center"/>
          </w:tcPr>
          <w:p w14:paraId="1FDE71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5/16</w:t>
            </w:r>
          </w:p>
        </w:tc>
        <w:tc>
          <w:tcPr>
            <w:tcW w:w="629" w:type="dxa"/>
            <w:tcBorders>
              <w:top w:val="single" w:sz="4" w:space="0" w:color="000000"/>
              <w:left w:val="single" w:sz="4" w:space="0" w:color="000000"/>
              <w:bottom w:val="single" w:sz="4" w:space="0" w:color="000000"/>
              <w:right w:val="single" w:sz="4" w:space="0" w:color="000000"/>
            </w:tcBorders>
            <w:vAlign w:val="center"/>
          </w:tcPr>
          <w:p w14:paraId="33B2F28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6/17</w:t>
            </w:r>
          </w:p>
        </w:tc>
        <w:tc>
          <w:tcPr>
            <w:tcW w:w="630" w:type="dxa"/>
            <w:tcBorders>
              <w:top w:val="single" w:sz="4" w:space="0" w:color="000000"/>
              <w:left w:val="single" w:sz="4" w:space="0" w:color="000000"/>
              <w:bottom w:val="single" w:sz="4" w:space="0" w:color="000000"/>
              <w:right w:val="single" w:sz="4" w:space="0" w:color="000000"/>
            </w:tcBorders>
            <w:vAlign w:val="center"/>
          </w:tcPr>
          <w:p w14:paraId="730E6C1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314 A</w:t>
            </w:r>
          </w:p>
        </w:tc>
        <w:tc>
          <w:tcPr>
            <w:tcW w:w="634" w:type="dxa"/>
            <w:tcBorders>
              <w:top w:val="single" w:sz="4" w:space="0" w:color="000000"/>
              <w:left w:val="single" w:sz="4" w:space="0" w:color="000000"/>
              <w:bottom w:val="single" w:sz="4" w:space="0" w:color="000000"/>
              <w:right w:val="single" w:sz="4" w:space="0" w:color="000000"/>
            </w:tcBorders>
            <w:vAlign w:val="center"/>
          </w:tcPr>
          <w:p w14:paraId="0B55D32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314</w:t>
            </w:r>
          </w:p>
        </w:tc>
        <w:tc>
          <w:tcPr>
            <w:tcW w:w="629" w:type="dxa"/>
            <w:tcBorders>
              <w:top w:val="single" w:sz="4" w:space="0" w:color="000000"/>
              <w:left w:val="single" w:sz="4" w:space="0" w:color="000000"/>
              <w:bottom w:val="single" w:sz="4" w:space="0" w:color="000000"/>
              <w:right w:val="single" w:sz="4" w:space="0" w:color="000000"/>
            </w:tcBorders>
            <w:vAlign w:val="center"/>
          </w:tcPr>
          <w:p w14:paraId="769136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1/32</w:t>
            </w:r>
          </w:p>
        </w:tc>
        <w:tc>
          <w:tcPr>
            <w:tcW w:w="628" w:type="dxa"/>
            <w:tcBorders>
              <w:top w:val="single" w:sz="4" w:space="0" w:color="000000"/>
              <w:left w:val="single" w:sz="4" w:space="0" w:color="000000"/>
              <w:bottom w:val="single" w:sz="4" w:space="0" w:color="000000"/>
              <w:right w:val="single" w:sz="4" w:space="0" w:color="000000"/>
            </w:tcBorders>
            <w:vAlign w:val="center"/>
          </w:tcPr>
          <w:p w14:paraId="3BE7E8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2/33</w:t>
            </w:r>
          </w:p>
        </w:tc>
      </w:tr>
      <w:tr w:rsidR="00873EB7" w14:paraId="072120B5"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01CFF67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DE JANEIRO</w:t>
            </w:r>
          </w:p>
        </w:tc>
        <w:tc>
          <w:tcPr>
            <w:tcW w:w="634" w:type="dxa"/>
            <w:tcBorders>
              <w:top w:val="single" w:sz="4" w:space="0" w:color="000000"/>
              <w:left w:val="single" w:sz="4" w:space="0" w:color="000000"/>
              <w:bottom w:val="single" w:sz="4" w:space="0" w:color="000000"/>
              <w:right w:val="single" w:sz="4" w:space="0" w:color="000000"/>
            </w:tcBorders>
            <w:vAlign w:val="center"/>
          </w:tcPr>
          <w:p w14:paraId="222EC8E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3/34</w:t>
            </w:r>
          </w:p>
        </w:tc>
        <w:tc>
          <w:tcPr>
            <w:tcW w:w="629" w:type="dxa"/>
            <w:tcBorders>
              <w:top w:val="single" w:sz="4" w:space="0" w:color="000000"/>
              <w:left w:val="single" w:sz="4" w:space="0" w:color="000000"/>
              <w:bottom w:val="single" w:sz="4" w:space="0" w:color="000000"/>
              <w:right w:val="single" w:sz="4" w:space="0" w:color="000000"/>
            </w:tcBorders>
            <w:vAlign w:val="center"/>
          </w:tcPr>
          <w:p w14:paraId="77DD72E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58DC88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B51ECE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0F962C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7A4F73D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551BC92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600146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6C1BF20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0D1F4C8"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1CF086B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ITAUBA</w:t>
            </w:r>
          </w:p>
        </w:tc>
        <w:tc>
          <w:tcPr>
            <w:tcW w:w="634" w:type="dxa"/>
            <w:tcBorders>
              <w:top w:val="single" w:sz="4" w:space="0" w:color="000000"/>
              <w:left w:val="single" w:sz="4" w:space="0" w:color="000000"/>
              <w:bottom w:val="single" w:sz="4" w:space="0" w:color="000000"/>
              <w:right w:val="single" w:sz="4" w:space="0" w:color="000000"/>
            </w:tcBorders>
            <w:vAlign w:val="center"/>
          </w:tcPr>
          <w:p w14:paraId="526CCE7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29" w:type="dxa"/>
            <w:tcBorders>
              <w:top w:val="single" w:sz="4" w:space="0" w:color="000000"/>
              <w:left w:val="single" w:sz="4" w:space="0" w:color="000000"/>
              <w:bottom w:val="single" w:sz="4" w:space="0" w:color="000000"/>
              <w:right w:val="single" w:sz="4" w:space="0" w:color="000000"/>
            </w:tcBorders>
            <w:vAlign w:val="center"/>
          </w:tcPr>
          <w:p w14:paraId="333A20C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9" w:type="dxa"/>
            <w:tcBorders>
              <w:top w:val="single" w:sz="4" w:space="0" w:color="000000"/>
              <w:left w:val="single" w:sz="4" w:space="0" w:color="000000"/>
              <w:bottom w:val="single" w:sz="4" w:space="0" w:color="000000"/>
              <w:right w:val="single" w:sz="4" w:space="0" w:color="000000"/>
            </w:tcBorders>
            <w:vAlign w:val="center"/>
          </w:tcPr>
          <w:p w14:paraId="5808087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739DAC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18BEA4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FA8612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39A4764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55967F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01F64C1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44B8BD4"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1A8821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MOGNO</w:t>
            </w:r>
          </w:p>
        </w:tc>
        <w:tc>
          <w:tcPr>
            <w:tcW w:w="634" w:type="dxa"/>
            <w:tcBorders>
              <w:top w:val="single" w:sz="4" w:space="0" w:color="000000"/>
              <w:left w:val="single" w:sz="4" w:space="0" w:color="000000"/>
              <w:bottom w:val="single" w:sz="4" w:space="0" w:color="000000"/>
              <w:right w:val="single" w:sz="4" w:space="0" w:color="000000"/>
            </w:tcBorders>
            <w:vAlign w:val="center"/>
          </w:tcPr>
          <w:p w14:paraId="68945AC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9" w:type="dxa"/>
            <w:tcBorders>
              <w:top w:val="single" w:sz="4" w:space="0" w:color="000000"/>
              <w:left w:val="single" w:sz="4" w:space="0" w:color="000000"/>
              <w:bottom w:val="single" w:sz="4" w:space="0" w:color="000000"/>
              <w:right w:val="single" w:sz="4" w:space="0" w:color="000000"/>
            </w:tcBorders>
            <w:vAlign w:val="center"/>
          </w:tcPr>
          <w:p w14:paraId="1E6AEEF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9" w:type="dxa"/>
            <w:tcBorders>
              <w:top w:val="single" w:sz="4" w:space="0" w:color="000000"/>
              <w:left w:val="single" w:sz="4" w:space="0" w:color="000000"/>
              <w:bottom w:val="single" w:sz="4" w:space="0" w:color="000000"/>
              <w:right w:val="single" w:sz="4" w:space="0" w:color="000000"/>
            </w:tcBorders>
            <w:vAlign w:val="center"/>
          </w:tcPr>
          <w:p w14:paraId="075D4FF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1D0B9D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F75B55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1BB5ED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4C33395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42AF45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5EECFA4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B45A256"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214029C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ANGELIM</w:t>
            </w:r>
          </w:p>
        </w:tc>
        <w:tc>
          <w:tcPr>
            <w:tcW w:w="634" w:type="dxa"/>
            <w:tcBorders>
              <w:top w:val="single" w:sz="4" w:space="0" w:color="000000"/>
              <w:left w:val="single" w:sz="4" w:space="0" w:color="000000"/>
              <w:bottom w:val="single" w:sz="4" w:space="0" w:color="000000"/>
              <w:right w:val="single" w:sz="4" w:space="0" w:color="000000"/>
            </w:tcBorders>
            <w:vAlign w:val="center"/>
          </w:tcPr>
          <w:p w14:paraId="358F37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9" w:type="dxa"/>
            <w:tcBorders>
              <w:top w:val="single" w:sz="4" w:space="0" w:color="000000"/>
              <w:left w:val="single" w:sz="4" w:space="0" w:color="000000"/>
              <w:bottom w:val="single" w:sz="4" w:space="0" w:color="000000"/>
              <w:right w:val="single" w:sz="4" w:space="0" w:color="000000"/>
            </w:tcBorders>
            <w:vAlign w:val="center"/>
          </w:tcPr>
          <w:p w14:paraId="525771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9" w:type="dxa"/>
            <w:tcBorders>
              <w:top w:val="single" w:sz="4" w:space="0" w:color="000000"/>
              <w:left w:val="single" w:sz="4" w:space="0" w:color="000000"/>
              <w:bottom w:val="single" w:sz="4" w:space="0" w:color="000000"/>
              <w:right w:val="single" w:sz="4" w:space="0" w:color="000000"/>
            </w:tcBorders>
            <w:vAlign w:val="center"/>
          </w:tcPr>
          <w:p w14:paraId="7FA7B91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0758F2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901FB0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7C07FAE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59326FE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EFCAD7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3E987EC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6FDF554"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3971C6F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ESPÍRITO SANTO</w:t>
            </w:r>
          </w:p>
        </w:tc>
        <w:tc>
          <w:tcPr>
            <w:tcW w:w="634" w:type="dxa"/>
            <w:tcBorders>
              <w:top w:val="single" w:sz="4" w:space="0" w:color="000000"/>
              <w:left w:val="single" w:sz="4" w:space="0" w:color="000000"/>
              <w:bottom w:val="single" w:sz="4" w:space="0" w:color="000000"/>
              <w:right w:val="single" w:sz="4" w:space="0" w:color="000000"/>
            </w:tcBorders>
            <w:vAlign w:val="center"/>
          </w:tcPr>
          <w:p w14:paraId="5CEA9F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w:t>
            </w:r>
          </w:p>
        </w:tc>
        <w:tc>
          <w:tcPr>
            <w:tcW w:w="629" w:type="dxa"/>
            <w:tcBorders>
              <w:top w:val="single" w:sz="4" w:space="0" w:color="000000"/>
              <w:left w:val="single" w:sz="4" w:space="0" w:color="000000"/>
              <w:bottom w:val="single" w:sz="4" w:space="0" w:color="000000"/>
              <w:right w:val="single" w:sz="4" w:space="0" w:color="000000"/>
            </w:tcBorders>
            <w:vAlign w:val="center"/>
          </w:tcPr>
          <w:p w14:paraId="3001BD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4/15</w:t>
            </w:r>
          </w:p>
        </w:tc>
        <w:tc>
          <w:tcPr>
            <w:tcW w:w="629" w:type="dxa"/>
            <w:tcBorders>
              <w:top w:val="single" w:sz="4" w:space="0" w:color="000000"/>
              <w:left w:val="single" w:sz="4" w:space="0" w:color="000000"/>
              <w:bottom w:val="single" w:sz="4" w:space="0" w:color="000000"/>
              <w:right w:val="single" w:sz="4" w:space="0" w:color="000000"/>
            </w:tcBorders>
            <w:vAlign w:val="center"/>
          </w:tcPr>
          <w:p w14:paraId="4DC59C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2/13</w:t>
            </w:r>
          </w:p>
        </w:tc>
        <w:tc>
          <w:tcPr>
            <w:tcW w:w="629" w:type="dxa"/>
            <w:tcBorders>
              <w:top w:val="single" w:sz="4" w:space="0" w:color="000000"/>
              <w:left w:val="single" w:sz="4" w:space="0" w:color="000000"/>
              <w:bottom w:val="single" w:sz="4" w:space="0" w:color="000000"/>
              <w:right w:val="single" w:sz="4" w:space="0" w:color="000000"/>
            </w:tcBorders>
            <w:vAlign w:val="center"/>
          </w:tcPr>
          <w:p w14:paraId="310C4F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3/14</w:t>
            </w:r>
          </w:p>
        </w:tc>
        <w:tc>
          <w:tcPr>
            <w:tcW w:w="629" w:type="dxa"/>
            <w:tcBorders>
              <w:top w:val="single" w:sz="4" w:space="0" w:color="000000"/>
              <w:left w:val="single" w:sz="4" w:space="0" w:color="000000"/>
              <w:bottom w:val="single" w:sz="4" w:space="0" w:color="000000"/>
              <w:right w:val="single" w:sz="4" w:space="0" w:color="000000"/>
            </w:tcBorders>
            <w:vAlign w:val="center"/>
          </w:tcPr>
          <w:p w14:paraId="4040EF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2/161</w:t>
            </w:r>
          </w:p>
        </w:tc>
        <w:tc>
          <w:tcPr>
            <w:tcW w:w="630" w:type="dxa"/>
            <w:tcBorders>
              <w:top w:val="single" w:sz="4" w:space="0" w:color="000000"/>
              <w:left w:val="single" w:sz="4" w:space="0" w:color="000000"/>
              <w:bottom w:val="single" w:sz="4" w:space="0" w:color="000000"/>
              <w:right w:val="single" w:sz="4" w:space="0" w:color="000000"/>
            </w:tcBorders>
            <w:vAlign w:val="center"/>
          </w:tcPr>
          <w:p w14:paraId="162D01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3/162</w:t>
            </w:r>
          </w:p>
        </w:tc>
        <w:tc>
          <w:tcPr>
            <w:tcW w:w="634" w:type="dxa"/>
            <w:tcBorders>
              <w:top w:val="single" w:sz="4" w:space="0" w:color="000000"/>
              <w:left w:val="single" w:sz="4" w:space="0" w:color="000000"/>
              <w:bottom w:val="single" w:sz="4" w:space="0" w:color="000000"/>
              <w:right w:val="single" w:sz="4" w:space="0" w:color="000000"/>
            </w:tcBorders>
            <w:vAlign w:val="center"/>
          </w:tcPr>
          <w:p w14:paraId="57AB2F4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D42734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594DC15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11A91C4"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27B9542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TRAVESSA SANTO CRISTO</w:t>
            </w:r>
          </w:p>
        </w:tc>
        <w:tc>
          <w:tcPr>
            <w:tcW w:w="634" w:type="dxa"/>
            <w:tcBorders>
              <w:top w:val="single" w:sz="4" w:space="0" w:color="000000"/>
              <w:left w:val="single" w:sz="4" w:space="0" w:color="000000"/>
              <w:bottom w:val="single" w:sz="4" w:space="0" w:color="000000"/>
              <w:right w:val="single" w:sz="4" w:space="0" w:color="000000"/>
            </w:tcBorders>
            <w:vAlign w:val="center"/>
          </w:tcPr>
          <w:p w14:paraId="0BDD742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9" w:type="dxa"/>
            <w:tcBorders>
              <w:top w:val="single" w:sz="4" w:space="0" w:color="000000"/>
              <w:left w:val="single" w:sz="4" w:space="0" w:color="000000"/>
              <w:bottom w:val="single" w:sz="4" w:space="0" w:color="000000"/>
              <w:right w:val="single" w:sz="4" w:space="0" w:color="000000"/>
            </w:tcBorders>
            <w:vAlign w:val="center"/>
          </w:tcPr>
          <w:p w14:paraId="49BE6A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9" w:type="dxa"/>
            <w:tcBorders>
              <w:top w:val="single" w:sz="4" w:space="0" w:color="000000"/>
              <w:left w:val="single" w:sz="4" w:space="0" w:color="000000"/>
              <w:bottom w:val="single" w:sz="4" w:space="0" w:color="000000"/>
              <w:right w:val="single" w:sz="4" w:space="0" w:color="000000"/>
            </w:tcBorders>
            <w:vAlign w:val="center"/>
          </w:tcPr>
          <w:p w14:paraId="291A5B4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29" w:type="dxa"/>
            <w:tcBorders>
              <w:top w:val="single" w:sz="4" w:space="0" w:color="000000"/>
              <w:left w:val="single" w:sz="4" w:space="0" w:color="000000"/>
              <w:bottom w:val="single" w:sz="4" w:space="0" w:color="000000"/>
              <w:right w:val="single" w:sz="4" w:space="0" w:color="000000"/>
            </w:tcBorders>
            <w:vAlign w:val="center"/>
          </w:tcPr>
          <w:p w14:paraId="732D5D1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E58CCB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1FB34DE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3CC01ED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16CC18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344834B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0C32D3F"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0356E4C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DEONATO SCHWAB</w:t>
            </w:r>
          </w:p>
        </w:tc>
        <w:tc>
          <w:tcPr>
            <w:tcW w:w="634" w:type="dxa"/>
            <w:tcBorders>
              <w:top w:val="single" w:sz="4" w:space="0" w:color="000000"/>
              <w:left w:val="single" w:sz="4" w:space="0" w:color="000000"/>
              <w:bottom w:val="single" w:sz="4" w:space="0" w:color="000000"/>
              <w:right w:val="single" w:sz="4" w:space="0" w:color="000000"/>
            </w:tcBorders>
            <w:vAlign w:val="center"/>
          </w:tcPr>
          <w:p w14:paraId="379327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1/225</w:t>
            </w:r>
          </w:p>
        </w:tc>
        <w:tc>
          <w:tcPr>
            <w:tcW w:w="629" w:type="dxa"/>
            <w:tcBorders>
              <w:top w:val="single" w:sz="4" w:space="0" w:color="000000"/>
              <w:left w:val="single" w:sz="4" w:space="0" w:color="000000"/>
              <w:bottom w:val="single" w:sz="4" w:space="0" w:color="000000"/>
              <w:right w:val="single" w:sz="4" w:space="0" w:color="000000"/>
            </w:tcBorders>
            <w:vAlign w:val="center"/>
          </w:tcPr>
          <w:p w14:paraId="236D425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2/226</w:t>
            </w:r>
          </w:p>
        </w:tc>
        <w:tc>
          <w:tcPr>
            <w:tcW w:w="629" w:type="dxa"/>
            <w:tcBorders>
              <w:top w:val="single" w:sz="4" w:space="0" w:color="000000"/>
              <w:left w:val="single" w:sz="4" w:space="0" w:color="000000"/>
              <w:bottom w:val="single" w:sz="4" w:space="0" w:color="000000"/>
              <w:right w:val="single" w:sz="4" w:space="0" w:color="000000"/>
            </w:tcBorders>
            <w:vAlign w:val="center"/>
          </w:tcPr>
          <w:p w14:paraId="3197FE5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3/227</w:t>
            </w:r>
          </w:p>
        </w:tc>
        <w:tc>
          <w:tcPr>
            <w:tcW w:w="629" w:type="dxa"/>
            <w:tcBorders>
              <w:top w:val="single" w:sz="4" w:space="0" w:color="000000"/>
              <w:left w:val="single" w:sz="4" w:space="0" w:color="000000"/>
              <w:bottom w:val="single" w:sz="4" w:space="0" w:color="000000"/>
              <w:right w:val="single" w:sz="4" w:space="0" w:color="000000"/>
            </w:tcBorders>
            <w:vAlign w:val="center"/>
          </w:tcPr>
          <w:p w14:paraId="2F063D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1/213</w:t>
            </w:r>
          </w:p>
        </w:tc>
        <w:tc>
          <w:tcPr>
            <w:tcW w:w="629" w:type="dxa"/>
            <w:tcBorders>
              <w:top w:val="single" w:sz="4" w:space="0" w:color="000000"/>
              <w:left w:val="single" w:sz="4" w:space="0" w:color="000000"/>
              <w:bottom w:val="single" w:sz="4" w:space="0" w:color="000000"/>
              <w:right w:val="single" w:sz="4" w:space="0" w:color="000000"/>
            </w:tcBorders>
            <w:vAlign w:val="center"/>
          </w:tcPr>
          <w:p w14:paraId="1D6E8FC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2/214</w:t>
            </w:r>
          </w:p>
        </w:tc>
        <w:tc>
          <w:tcPr>
            <w:tcW w:w="630" w:type="dxa"/>
            <w:tcBorders>
              <w:top w:val="single" w:sz="4" w:space="0" w:color="000000"/>
              <w:left w:val="single" w:sz="4" w:space="0" w:color="000000"/>
              <w:bottom w:val="single" w:sz="4" w:space="0" w:color="000000"/>
              <w:right w:val="single" w:sz="4" w:space="0" w:color="000000"/>
            </w:tcBorders>
            <w:vAlign w:val="center"/>
          </w:tcPr>
          <w:p w14:paraId="358EAC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6/22</w:t>
            </w:r>
          </w:p>
        </w:tc>
        <w:tc>
          <w:tcPr>
            <w:tcW w:w="634" w:type="dxa"/>
            <w:tcBorders>
              <w:top w:val="single" w:sz="4" w:space="0" w:color="000000"/>
              <w:left w:val="single" w:sz="4" w:space="0" w:color="000000"/>
              <w:bottom w:val="single" w:sz="4" w:space="0" w:color="000000"/>
              <w:right w:val="single" w:sz="4" w:space="0" w:color="000000"/>
            </w:tcBorders>
            <w:vAlign w:val="center"/>
          </w:tcPr>
          <w:p w14:paraId="3D83F59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5/23</w:t>
            </w:r>
          </w:p>
        </w:tc>
        <w:tc>
          <w:tcPr>
            <w:tcW w:w="629" w:type="dxa"/>
            <w:tcBorders>
              <w:top w:val="single" w:sz="4" w:space="0" w:color="000000"/>
              <w:left w:val="single" w:sz="4" w:space="0" w:color="000000"/>
              <w:bottom w:val="single" w:sz="4" w:space="0" w:color="000000"/>
              <w:right w:val="single" w:sz="4" w:space="0" w:color="000000"/>
            </w:tcBorders>
            <w:vAlign w:val="center"/>
          </w:tcPr>
          <w:p w14:paraId="0A7276C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267</w:t>
            </w:r>
          </w:p>
        </w:tc>
        <w:tc>
          <w:tcPr>
            <w:tcW w:w="628" w:type="dxa"/>
            <w:tcBorders>
              <w:top w:val="single" w:sz="4" w:space="0" w:color="000000"/>
              <w:left w:val="single" w:sz="4" w:space="0" w:color="000000"/>
              <w:bottom w:val="single" w:sz="4" w:space="0" w:color="000000"/>
              <w:right w:val="single" w:sz="4" w:space="0" w:color="000000"/>
            </w:tcBorders>
            <w:vAlign w:val="center"/>
          </w:tcPr>
          <w:p w14:paraId="64439B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267 A</w:t>
            </w:r>
          </w:p>
        </w:tc>
      </w:tr>
      <w:tr w:rsidR="00873EB7" w14:paraId="2284164F"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2AAB8D8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DEONATO SCHWAB</w:t>
            </w:r>
          </w:p>
        </w:tc>
        <w:tc>
          <w:tcPr>
            <w:tcW w:w="634" w:type="dxa"/>
            <w:tcBorders>
              <w:top w:val="single" w:sz="4" w:space="0" w:color="000000"/>
              <w:left w:val="single" w:sz="4" w:space="0" w:color="000000"/>
              <w:bottom w:val="single" w:sz="4" w:space="0" w:color="000000"/>
              <w:right w:val="single" w:sz="4" w:space="0" w:color="000000"/>
            </w:tcBorders>
            <w:vAlign w:val="center"/>
          </w:tcPr>
          <w:p w14:paraId="12620E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7/16</w:t>
            </w:r>
          </w:p>
        </w:tc>
        <w:tc>
          <w:tcPr>
            <w:tcW w:w="629" w:type="dxa"/>
            <w:tcBorders>
              <w:top w:val="single" w:sz="4" w:space="0" w:color="000000"/>
              <w:left w:val="single" w:sz="4" w:space="0" w:color="000000"/>
              <w:bottom w:val="single" w:sz="4" w:space="0" w:color="000000"/>
              <w:right w:val="single" w:sz="4" w:space="0" w:color="000000"/>
            </w:tcBorders>
            <w:vAlign w:val="center"/>
          </w:tcPr>
          <w:p w14:paraId="56D3FC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170</w:t>
            </w:r>
          </w:p>
        </w:tc>
        <w:tc>
          <w:tcPr>
            <w:tcW w:w="629" w:type="dxa"/>
            <w:tcBorders>
              <w:top w:val="single" w:sz="4" w:space="0" w:color="000000"/>
              <w:left w:val="single" w:sz="4" w:space="0" w:color="000000"/>
              <w:bottom w:val="single" w:sz="4" w:space="0" w:color="000000"/>
              <w:right w:val="single" w:sz="4" w:space="0" w:color="000000"/>
            </w:tcBorders>
            <w:vAlign w:val="center"/>
          </w:tcPr>
          <w:p w14:paraId="1D82023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6/17</w:t>
            </w:r>
          </w:p>
        </w:tc>
        <w:tc>
          <w:tcPr>
            <w:tcW w:w="629" w:type="dxa"/>
            <w:tcBorders>
              <w:top w:val="single" w:sz="4" w:space="0" w:color="000000"/>
              <w:left w:val="single" w:sz="4" w:space="0" w:color="000000"/>
              <w:bottom w:val="single" w:sz="4" w:space="0" w:color="000000"/>
              <w:right w:val="single" w:sz="4" w:space="0" w:color="000000"/>
            </w:tcBorders>
            <w:vAlign w:val="center"/>
          </w:tcPr>
          <w:p w14:paraId="1F9BCA5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2/17</w:t>
            </w:r>
          </w:p>
        </w:tc>
        <w:tc>
          <w:tcPr>
            <w:tcW w:w="629" w:type="dxa"/>
            <w:tcBorders>
              <w:top w:val="single" w:sz="4" w:space="0" w:color="000000"/>
              <w:left w:val="single" w:sz="4" w:space="0" w:color="000000"/>
              <w:bottom w:val="single" w:sz="4" w:space="0" w:color="000000"/>
              <w:right w:val="single" w:sz="4" w:space="0" w:color="000000"/>
            </w:tcBorders>
            <w:vAlign w:val="center"/>
          </w:tcPr>
          <w:p w14:paraId="36ADC3E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w:t>
            </w:r>
          </w:p>
        </w:tc>
        <w:tc>
          <w:tcPr>
            <w:tcW w:w="630" w:type="dxa"/>
            <w:tcBorders>
              <w:top w:val="single" w:sz="4" w:space="0" w:color="000000"/>
              <w:left w:val="single" w:sz="4" w:space="0" w:color="000000"/>
              <w:bottom w:val="single" w:sz="4" w:space="0" w:color="000000"/>
              <w:right w:val="single" w:sz="4" w:space="0" w:color="000000"/>
            </w:tcBorders>
            <w:vAlign w:val="center"/>
          </w:tcPr>
          <w:p w14:paraId="4340F7B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2E6B106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C61F83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357D49C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78CBC16"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4058A55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CONCÓRDIA</w:t>
            </w:r>
          </w:p>
        </w:tc>
        <w:tc>
          <w:tcPr>
            <w:tcW w:w="634" w:type="dxa"/>
            <w:tcBorders>
              <w:top w:val="single" w:sz="4" w:space="0" w:color="000000"/>
              <w:left w:val="single" w:sz="4" w:space="0" w:color="000000"/>
              <w:bottom w:val="single" w:sz="4" w:space="0" w:color="000000"/>
              <w:right w:val="single" w:sz="4" w:space="0" w:color="000000"/>
            </w:tcBorders>
            <w:vAlign w:val="center"/>
          </w:tcPr>
          <w:p w14:paraId="23CB25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5/23</w:t>
            </w:r>
          </w:p>
        </w:tc>
        <w:tc>
          <w:tcPr>
            <w:tcW w:w="629" w:type="dxa"/>
            <w:tcBorders>
              <w:top w:val="single" w:sz="4" w:space="0" w:color="000000"/>
              <w:left w:val="single" w:sz="4" w:space="0" w:color="000000"/>
              <w:bottom w:val="single" w:sz="4" w:space="0" w:color="000000"/>
              <w:right w:val="single" w:sz="4" w:space="0" w:color="000000"/>
            </w:tcBorders>
            <w:vAlign w:val="center"/>
          </w:tcPr>
          <w:p w14:paraId="437298A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4/24</w:t>
            </w:r>
          </w:p>
        </w:tc>
        <w:tc>
          <w:tcPr>
            <w:tcW w:w="629" w:type="dxa"/>
            <w:tcBorders>
              <w:top w:val="single" w:sz="4" w:space="0" w:color="000000"/>
              <w:left w:val="single" w:sz="4" w:space="0" w:color="000000"/>
              <w:bottom w:val="single" w:sz="4" w:space="0" w:color="000000"/>
              <w:right w:val="single" w:sz="4" w:space="0" w:color="000000"/>
            </w:tcBorders>
            <w:vAlign w:val="center"/>
          </w:tcPr>
          <w:p w14:paraId="1E57EB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29" w:type="dxa"/>
            <w:tcBorders>
              <w:top w:val="single" w:sz="4" w:space="0" w:color="000000"/>
              <w:left w:val="single" w:sz="4" w:space="0" w:color="000000"/>
              <w:bottom w:val="single" w:sz="4" w:space="0" w:color="000000"/>
              <w:right w:val="single" w:sz="4" w:space="0" w:color="000000"/>
            </w:tcBorders>
            <w:vAlign w:val="center"/>
          </w:tcPr>
          <w:p w14:paraId="2DECD8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29" w:type="dxa"/>
            <w:tcBorders>
              <w:top w:val="single" w:sz="4" w:space="0" w:color="000000"/>
              <w:left w:val="single" w:sz="4" w:space="0" w:color="000000"/>
              <w:bottom w:val="single" w:sz="4" w:space="0" w:color="000000"/>
              <w:right w:val="single" w:sz="4" w:space="0" w:color="000000"/>
            </w:tcBorders>
            <w:vAlign w:val="center"/>
          </w:tcPr>
          <w:p w14:paraId="724CBD4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6/17</w:t>
            </w:r>
          </w:p>
        </w:tc>
        <w:tc>
          <w:tcPr>
            <w:tcW w:w="630" w:type="dxa"/>
            <w:tcBorders>
              <w:top w:val="single" w:sz="4" w:space="0" w:color="000000"/>
              <w:left w:val="single" w:sz="4" w:space="0" w:color="000000"/>
              <w:bottom w:val="single" w:sz="4" w:space="0" w:color="000000"/>
              <w:right w:val="single" w:sz="4" w:space="0" w:color="000000"/>
            </w:tcBorders>
            <w:vAlign w:val="center"/>
          </w:tcPr>
          <w:p w14:paraId="0505E0B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2/17</w:t>
            </w:r>
          </w:p>
        </w:tc>
        <w:tc>
          <w:tcPr>
            <w:tcW w:w="634" w:type="dxa"/>
            <w:tcBorders>
              <w:top w:val="single" w:sz="4" w:space="0" w:color="000000"/>
              <w:left w:val="single" w:sz="4" w:space="0" w:color="000000"/>
              <w:bottom w:val="single" w:sz="4" w:space="0" w:color="000000"/>
              <w:right w:val="single" w:sz="4" w:space="0" w:color="000000"/>
            </w:tcBorders>
            <w:vAlign w:val="center"/>
          </w:tcPr>
          <w:p w14:paraId="4D8AFF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2/200</w:t>
            </w:r>
          </w:p>
        </w:tc>
        <w:tc>
          <w:tcPr>
            <w:tcW w:w="629" w:type="dxa"/>
            <w:tcBorders>
              <w:top w:val="single" w:sz="4" w:space="0" w:color="000000"/>
              <w:left w:val="single" w:sz="4" w:space="0" w:color="000000"/>
              <w:bottom w:val="single" w:sz="4" w:space="0" w:color="000000"/>
              <w:right w:val="single" w:sz="4" w:space="0" w:color="000000"/>
            </w:tcBorders>
            <w:vAlign w:val="center"/>
          </w:tcPr>
          <w:p w14:paraId="68724FD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046D135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9CFC2C2"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1D18880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PERNAMBUCO</w:t>
            </w:r>
          </w:p>
        </w:tc>
        <w:tc>
          <w:tcPr>
            <w:tcW w:w="634" w:type="dxa"/>
            <w:tcBorders>
              <w:top w:val="single" w:sz="4" w:space="0" w:color="000000"/>
              <w:left w:val="single" w:sz="4" w:space="0" w:color="000000"/>
              <w:bottom w:val="single" w:sz="4" w:space="0" w:color="000000"/>
              <w:right w:val="single" w:sz="4" w:space="0" w:color="000000"/>
            </w:tcBorders>
            <w:vAlign w:val="center"/>
          </w:tcPr>
          <w:p w14:paraId="5126A3C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w:t>
            </w:r>
          </w:p>
        </w:tc>
        <w:tc>
          <w:tcPr>
            <w:tcW w:w="629" w:type="dxa"/>
            <w:tcBorders>
              <w:top w:val="single" w:sz="4" w:space="0" w:color="000000"/>
              <w:left w:val="single" w:sz="4" w:space="0" w:color="000000"/>
              <w:bottom w:val="single" w:sz="4" w:space="0" w:color="000000"/>
              <w:right w:val="single" w:sz="4" w:space="0" w:color="000000"/>
            </w:tcBorders>
            <w:vAlign w:val="center"/>
          </w:tcPr>
          <w:p w14:paraId="52659DB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2/200</w:t>
            </w:r>
          </w:p>
        </w:tc>
        <w:tc>
          <w:tcPr>
            <w:tcW w:w="629" w:type="dxa"/>
            <w:tcBorders>
              <w:top w:val="single" w:sz="4" w:space="0" w:color="000000"/>
              <w:left w:val="single" w:sz="4" w:space="0" w:color="000000"/>
              <w:bottom w:val="single" w:sz="4" w:space="0" w:color="000000"/>
              <w:right w:val="single" w:sz="4" w:space="0" w:color="000000"/>
            </w:tcBorders>
            <w:vAlign w:val="center"/>
          </w:tcPr>
          <w:p w14:paraId="1F6198C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29" w:type="dxa"/>
            <w:tcBorders>
              <w:top w:val="single" w:sz="4" w:space="0" w:color="000000"/>
              <w:left w:val="single" w:sz="4" w:space="0" w:color="000000"/>
              <w:bottom w:val="single" w:sz="4" w:space="0" w:color="000000"/>
              <w:right w:val="single" w:sz="4" w:space="0" w:color="000000"/>
            </w:tcBorders>
            <w:vAlign w:val="center"/>
          </w:tcPr>
          <w:p w14:paraId="7E2EF5D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29" w:type="dxa"/>
            <w:tcBorders>
              <w:top w:val="single" w:sz="4" w:space="0" w:color="000000"/>
              <w:left w:val="single" w:sz="4" w:space="0" w:color="000000"/>
              <w:bottom w:val="single" w:sz="4" w:space="0" w:color="000000"/>
              <w:right w:val="single" w:sz="4" w:space="0" w:color="000000"/>
            </w:tcBorders>
            <w:vAlign w:val="center"/>
          </w:tcPr>
          <w:p w14:paraId="6A991F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30" w:type="dxa"/>
            <w:tcBorders>
              <w:top w:val="single" w:sz="4" w:space="0" w:color="000000"/>
              <w:left w:val="single" w:sz="4" w:space="0" w:color="000000"/>
              <w:bottom w:val="single" w:sz="4" w:space="0" w:color="000000"/>
              <w:right w:val="single" w:sz="4" w:space="0" w:color="000000"/>
            </w:tcBorders>
            <w:vAlign w:val="center"/>
          </w:tcPr>
          <w:p w14:paraId="0F5A63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5/11</w:t>
            </w:r>
          </w:p>
        </w:tc>
        <w:tc>
          <w:tcPr>
            <w:tcW w:w="634" w:type="dxa"/>
            <w:tcBorders>
              <w:top w:val="single" w:sz="4" w:space="0" w:color="000000"/>
              <w:left w:val="single" w:sz="4" w:space="0" w:color="000000"/>
              <w:bottom w:val="single" w:sz="4" w:space="0" w:color="000000"/>
              <w:right w:val="single" w:sz="4" w:space="0" w:color="000000"/>
            </w:tcBorders>
            <w:vAlign w:val="center"/>
          </w:tcPr>
          <w:p w14:paraId="19B7EF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305</w:t>
            </w:r>
          </w:p>
        </w:tc>
        <w:tc>
          <w:tcPr>
            <w:tcW w:w="629" w:type="dxa"/>
            <w:tcBorders>
              <w:top w:val="single" w:sz="4" w:space="0" w:color="000000"/>
              <w:left w:val="single" w:sz="4" w:space="0" w:color="000000"/>
              <w:bottom w:val="single" w:sz="4" w:space="0" w:color="000000"/>
              <w:right w:val="single" w:sz="4" w:space="0" w:color="000000"/>
            </w:tcBorders>
            <w:vAlign w:val="center"/>
          </w:tcPr>
          <w:p w14:paraId="40799B5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306</w:t>
            </w:r>
          </w:p>
        </w:tc>
        <w:tc>
          <w:tcPr>
            <w:tcW w:w="628" w:type="dxa"/>
            <w:tcBorders>
              <w:top w:val="single" w:sz="4" w:space="0" w:color="000000"/>
              <w:left w:val="single" w:sz="4" w:space="0" w:color="000000"/>
              <w:bottom w:val="single" w:sz="4" w:space="0" w:color="000000"/>
              <w:right w:val="single" w:sz="4" w:space="0" w:color="000000"/>
            </w:tcBorders>
            <w:vAlign w:val="center"/>
          </w:tcPr>
          <w:p w14:paraId="14486EC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C29000C"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26F51D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SERGIPE</w:t>
            </w:r>
          </w:p>
        </w:tc>
        <w:tc>
          <w:tcPr>
            <w:tcW w:w="634" w:type="dxa"/>
            <w:tcBorders>
              <w:top w:val="single" w:sz="4" w:space="0" w:color="000000"/>
              <w:left w:val="single" w:sz="4" w:space="0" w:color="000000"/>
              <w:bottom w:val="single" w:sz="4" w:space="0" w:color="000000"/>
              <w:right w:val="single" w:sz="4" w:space="0" w:color="000000"/>
            </w:tcBorders>
            <w:vAlign w:val="center"/>
          </w:tcPr>
          <w:p w14:paraId="33A446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9" w:type="dxa"/>
            <w:tcBorders>
              <w:top w:val="single" w:sz="4" w:space="0" w:color="000000"/>
              <w:left w:val="single" w:sz="4" w:space="0" w:color="000000"/>
              <w:bottom w:val="single" w:sz="4" w:space="0" w:color="000000"/>
              <w:right w:val="single" w:sz="4" w:space="0" w:color="000000"/>
            </w:tcBorders>
            <w:vAlign w:val="center"/>
          </w:tcPr>
          <w:p w14:paraId="402DC3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9" w:type="dxa"/>
            <w:tcBorders>
              <w:top w:val="single" w:sz="4" w:space="0" w:color="000000"/>
              <w:left w:val="single" w:sz="4" w:space="0" w:color="000000"/>
              <w:bottom w:val="single" w:sz="4" w:space="0" w:color="000000"/>
              <w:right w:val="single" w:sz="4" w:space="0" w:color="000000"/>
            </w:tcBorders>
            <w:vAlign w:val="center"/>
          </w:tcPr>
          <w:p w14:paraId="36ADDBB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29" w:type="dxa"/>
            <w:tcBorders>
              <w:top w:val="single" w:sz="4" w:space="0" w:color="000000"/>
              <w:left w:val="single" w:sz="4" w:space="0" w:color="000000"/>
              <w:bottom w:val="single" w:sz="4" w:space="0" w:color="000000"/>
              <w:right w:val="single" w:sz="4" w:space="0" w:color="000000"/>
            </w:tcBorders>
            <w:vAlign w:val="center"/>
          </w:tcPr>
          <w:p w14:paraId="46D22BF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29" w:type="dxa"/>
            <w:tcBorders>
              <w:top w:val="single" w:sz="4" w:space="0" w:color="000000"/>
              <w:left w:val="single" w:sz="4" w:space="0" w:color="000000"/>
              <w:bottom w:val="single" w:sz="4" w:space="0" w:color="000000"/>
              <w:right w:val="single" w:sz="4" w:space="0" w:color="000000"/>
            </w:tcBorders>
            <w:vAlign w:val="center"/>
          </w:tcPr>
          <w:p w14:paraId="07EE20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30" w:type="dxa"/>
            <w:tcBorders>
              <w:top w:val="single" w:sz="4" w:space="0" w:color="000000"/>
              <w:left w:val="single" w:sz="4" w:space="0" w:color="000000"/>
              <w:bottom w:val="single" w:sz="4" w:space="0" w:color="000000"/>
              <w:right w:val="single" w:sz="4" w:space="0" w:color="000000"/>
            </w:tcBorders>
            <w:vAlign w:val="center"/>
          </w:tcPr>
          <w:p w14:paraId="556AC35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34" w:type="dxa"/>
            <w:tcBorders>
              <w:top w:val="single" w:sz="4" w:space="0" w:color="000000"/>
              <w:left w:val="single" w:sz="4" w:space="0" w:color="000000"/>
              <w:bottom w:val="single" w:sz="4" w:space="0" w:color="000000"/>
              <w:right w:val="single" w:sz="4" w:space="0" w:color="000000"/>
            </w:tcBorders>
            <w:vAlign w:val="center"/>
          </w:tcPr>
          <w:p w14:paraId="7BD56BF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1/160</w:t>
            </w:r>
          </w:p>
        </w:tc>
        <w:tc>
          <w:tcPr>
            <w:tcW w:w="629" w:type="dxa"/>
            <w:tcBorders>
              <w:top w:val="single" w:sz="4" w:space="0" w:color="000000"/>
              <w:left w:val="single" w:sz="4" w:space="0" w:color="000000"/>
              <w:bottom w:val="single" w:sz="4" w:space="0" w:color="000000"/>
              <w:right w:val="single" w:sz="4" w:space="0" w:color="000000"/>
            </w:tcBorders>
            <w:vAlign w:val="center"/>
          </w:tcPr>
          <w:p w14:paraId="459B26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3/181</w:t>
            </w:r>
          </w:p>
        </w:tc>
        <w:tc>
          <w:tcPr>
            <w:tcW w:w="628" w:type="dxa"/>
            <w:tcBorders>
              <w:top w:val="single" w:sz="4" w:space="0" w:color="000000"/>
              <w:left w:val="single" w:sz="4" w:space="0" w:color="000000"/>
              <w:bottom w:val="single" w:sz="4" w:space="0" w:color="000000"/>
              <w:right w:val="single" w:sz="4" w:space="0" w:color="000000"/>
            </w:tcBorders>
            <w:vAlign w:val="center"/>
          </w:tcPr>
          <w:p w14:paraId="6C29016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4/182</w:t>
            </w:r>
          </w:p>
        </w:tc>
      </w:tr>
      <w:tr w:rsidR="00873EB7" w14:paraId="6536A5F0"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4BF3CEF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SERGIPE</w:t>
            </w:r>
          </w:p>
        </w:tc>
        <w:tc>
          <w:tcPr>
            <w:tcW w:w="634" w:type="dxa"/>
            <w:tcBorders>
              <w:top w:val="single" w:sz="4" w:space="0" w:color="000000"/>
              <w:left w:val="single" w:sz="4" w:space="0" w:color="000000"/>
              <w:bottom w:val="single" w:sz="4" w:space="0" w:color="000000"/>
              <w:right w:val="single" w:sz="4" w:space="0" w:color="000000"/>
            </w:tcBorders>
            <w:vAlign w:val="center"/>
          </w:tcPr>
          <w:p w14:paraId="63577D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307</w:t>
            </w:r>
          </w:p>
        </w:tc>
        <w:tc>
          <w:tcPr>
            <w:tcW w:w="629" w:type="dxa"/>
            <w:tcBorders>
              <w:top w:val="single" w:sz="4" w:space="0" w:color="000000"/>
              <w:left w:val="single" w:sz="4" w:space="0" w:color="000000"/>
              <w:bottom w:val="single" w:sz="4" w:space="0" w:color="000000"/>
              <w:right w:val="single" w:sz="4" w:space="0" w:color="000000"/>
            </w:tcBorders>
            <w:vAlign w:val="center"/>
          </w:tcPr>
          <w:p w14:paraId="2E8696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307B</w:t>
            </w:r>
          </w:p>
        </w:tc>
        <w:tc>
          <w:tcPr>
            <w:tcW w:w="629" w:type="dxa"/>
            <w:tcBorders>
              <w:top w:val="single" w:sz="4" w:space="0" w:color="000000"/>
              <w:left w:val="single" w:sz="4" w:space="0" w:color="000000"/>
              <w:bottom w:val="single" w:sz="4" w:space="0" w:color="000000"/>
              <w:right w:val="single" w:sz="4" w:space="0" w:color="000000"/>
            </w:tcBorders>
            <w:vAlign w:val="center"/>
          </w:tcPr>
          <w:p w14:paraId="7C412A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306</w:t>
            </w:r>
          </w:p>
        </w:tc>
        <w:tc>
          <w:tcPr>
            <w:tcW w:w="629" w:type="dxa"/>
            <w:tcBorders>
              <w:top w:val="single" w:sz="4" w:space="0" w:color="000000"/>
              <w:left w:val="single" w:sz="4" w:space="0" w:color="000000"/>
              <w:bottom w:val="single" w:sz="4" w:space="0" w:color="000000"/>
              <w:right w:val="single" w:sz="4" w:space="0" w:color="000000"/>
            </w:tcBorders>
            <w:vAlign w:val="center"/>
          </w:tcPr>
          <w:p w14:paraId="6B137C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308</w:t>
            </w:r>
          </w:p>
        </w:tc>
        <w:tc>
          <w:tcPr>
            <w:tcW w:w="629" w:type="dxa"/>
            <w:tcBorders>
              <w:top w:val="single" w:sz="4" w:space="0" w:color="000000"/>
              <w:left w:val="single" w:sz="4" w:space="0" w:color="000000"/>
              <w:bottom w:val="single" w:sz="4" w:space="0" w:color="000000"/>
              <w:right w:val="single" w:sz="4" w:space="0" w:color="000000"/>
            </w:tcBorders>
            <w:vAlign w:val="center"/>
          </w:tcPr>
          <w:p w14:paraId="65934AB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308B</w:t>
            </w:r>
          </w:p>
        </w:tc>
        <w:tc>
          <w:tcPr>
            <w:tcW w:w="630" w:type="dxa"/>
            <w:tcBorders>
              <w:top w:val="single" w:sz="4" w:space="0" w:color="000000"/>
              <w:left w:val="single" w:sz="4" w:space="0" w:color="000000"/>
              <w:bottom w:val="single" w:sz="4" w:space="0" w:color="000000"/>
              <w:right w:val="single" w:sz="4" w:space="0" w:color="000000"/>
            </w:tcBorders>
            <w:vAlign w:val="center"/>
          </w:tcPr>
          <w:p w14:paraId="5EA54A3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061DA2C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9FABB5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62F17C3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435B77E"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C88DA3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PASTOR MEYER</w:t>
            </w:r>
          </w:p>
        </w:tc>
        <w:tc>
          <w:tcPr>
            <w:tcW w:w="634" w:type="dxa"/>
            <w:tcBorders>
              <w:top w:val="single" w:sz="4" w:space="0" w:color="000000"/>
              <w:left w:val="single" w:sz="4" w:space="0" w:color="000000"/>
              <w:bottom w:val="single" w:sz="4" w:space="0" w:color="000000"/>
              <w:right w:val="single" w:sz="4" w:space="0" w:color="000000"/>
            </w:tcBorders>
            <w:vAlign w:val="center"/>
          </w:tcPr>
          <w:p w14:paraId="2928CE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267 A</w:t>
            </w:r>
          </w:p>
        </w:tc>
        <w:tc>
          <w:tcPr>
            <w:tcW w:w="629" w:type="dxa"/>
            <w:tcBorders>
              <w:top w:val="single" w:sz="4" w:space="0" w:color="000000"/>
              <w:left w:val="single" w:sz="4" w:space="0" w:color="000000"/>
              <w:bottom w:val="single" w:sz="4" w:space="0" w:color="000000"/>
              <w:right w:val="single" w:sz="4" w:space="0" w:color="000000"/>
            </w:tcBorders>
            <w:vAlign w:val="center"/>
          </w:tcPr>
          <w:p w14:paraId="1D84AA2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267</w:t>
            </w:r>
          </w:p>
        </w:tc>
        <w:tc>
          <w:tcPr>
            <w:tcW w:w="629" w:type="dxa"/>
            <w:tcBorders>
              <w:top w:val="single" w:sz="4" w:space="0" w:color="000000"/>
              <w:left w:val="single" w:sz="4" w:space="0" w:color="000000"/>
              <w:bottom w:val="single" w:sz="4" w:space="0" w:color="000000"/>
              <w:right w:val="single" w:sz="4" w:space="0" w:color="000000"/>
            </w:tcBorders>
            <w:vAlign w:val="center"/>
          </w:tcPr>
          <w:p w14:paraId="057F8F1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9" w:type="dxa"/>
            <w:tcBorders>
              <w:top w:val="single" w:sz="4" w:space="0" w:color="000000"/>
              <w:left w:val="single" w:sz="4" w:space="0" w:color="000000"/>
              <w:bottom w:val="single" w:sz="4" w:space="0" w:color="000000"/>
              <w:right w:val="single" w:sz="4" w:space="0" w:color="000000"/>
            </w:tcBorders>
            <w:vAlign w:val="center"/>
          </w:tcPr>
          <w:p w14:paraId="09A1AD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9" w:type="dxa"/>
            <w:tcBorders>
              <w:top w:val="single" w:sz="4" w:space="0" w:color="000000"/>
              <w:left w:val="single" w:sz="4" w:space="0" w:color="000000"/>
              <w:bottom w:val="single" w:sz="4" w:space="0" w:color="000000"/>
              <w:right w:val="single" w:sz="4" w:space="0" w:color="000000"/>
            </w:tcBorders>
            <w:vAlign w:val="center"/>
          </w:tcPr>
          <w:p w14:paraId="1A89747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0" w:type="dxa"/>
            <w:tcBorders>
              <w:top w:val="single" w:sz="4" w:space="0" w:color="000000"/>
              <w:left w:val="single" w:sz="4" w:space="0" w:color="000000"/>
              <w:bottom w:val="single" w:sz="4" w:space="0" w:color="000000"/>
              <w:right w:val="single" w:sz="4" w:space="0" w:color="000000"/>
            </w:tcBorders>
            <w:vAlign w:val="center"/>
          </w:tcPr>
          <w:p w14:paraId="2645F4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34" w:type="dxa"/>
            <w:tcBorders>
              <w:top w:val="single" w:sz="4" w:space="0" w:color="000000"/>
              <w:left w:val="single" w:sz="4" w:space="0" w:color="000000"/>
              <w:bottom w:val="single" w:sz="4" w:space="0" w:color="000000"/>
              <w:right w:val="single" w:sz="4" w:space="0" w:color="000000"/>
            </w:tcBorders>
            <w:vAlign w:val="center"/>
          </w:tcPr>
          <w:p w14:paraId="64B5B20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1/213</w:t>
            </w:r>
          </w:p>
        </w:tc>
        <w:tc>
          <w:tcPr>
            <w:tcW w:w="629" w:type="dxa"/>
            <w:tcBorders>
              <w:top w:val="single" w:sz="4" w:space="0" w:color="000000"/>
              <w:left w:val="single" w:sz="4" w:space="0" w:color="000000"/>
              <w:bottom w:val="single" w:sz="4" w:space="0" w:color="000000"/>
              <w:right w:val="single" w:sz="4" w:space="0" w:color="000000"/>
            </w:tcBorders>
            <w:vAlign w:val="center"/>
          </w:tcPr>
          <w:p w14:paraId="297C63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2/214</w:t>
            </w:r>
          </w:p>
        </w:tc>
        <w:tc>
          <w:tcPr>
            <w:tcW w:w="628" w:type="dxa"/>
            <w:tcBorders>
              <w:top w:val="single" w:sz="4" w:space="0" w:color="000000"/>
              <w:left w:val="single" w:sz="4" w:space="0" w:color="000000"/>
              <w:bottom w:val="single" w:sz="4" w:space="0" w:color="000000"/>
              <w:right w:val="single" w:sz="4" w:space="0" w:color="000000"/>
            </w:tcBorders>
            <w:vAlign w:val="center"/>
          </w:tcPr>
          <w:p w14:paraId="2408E4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3/215</w:t>
            </w:r>
          </w:p>
        </w:tc>
      </w:tr>
      <w:tr w:rsidR="00873EB7" w14:paraId="5770C6D4"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1BCD195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PASTOR MEYER</w:t>
            </w:r>
          </w:p>
        </w:tc>
        <w:tc>
          <w:tcPr>
            <w:tcW w:w="634" w:type="dxa"/>
            <w:tcBorders>
              <w:top w:val="single" w:sz="4" w:space="0" w:color="000000"/>
              <w:left w:val="single" w:sz="4" w:space="0" w:color="000000"/>
              <w:bottom w:val="single" w:sz="4" w:space="0" w:color="000000"/>
              <w:right w:val="single" w:sz="4" w:space="0" w:color="000000"/>
            </w:tcBorders>
            <w:vAlign w:val="center"/>
          </w:tcPr>
          <w:p w14:paraId="2651094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4/216</w:t>
            </w:r>
          </w:p>
        </w:tc>
        <w:tc>
          <w:tcPr>
            <w:tcW w:w="629" w:type="dxa"/>
            <w:tcBorders>
              <w:top w:val="single" w:sz="4" w:space="0" w:color="000000"/>
              <w:left w:val="single" w:sz="4" w:space="0" w:color="000000"/>
              <w:bottom w:val="single" w:sz="4" w:space="0" w:color="000000"/>
              <w:right w:val="single" w:sz="4" w:space="0" w:color="000000"/>
            </w:tcBorders>
            <w:vAlign w:val="center"/>
          </w:tcPr>
          <w:p w14:paraId="0DDD9BE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9B2756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E4E1E9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5F89FE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1E1C713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442EFE5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9E09A3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1888E97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20EAD36"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1C889BF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7 QUEDAS</w:t>
            </w:r>
          </w:p>
        </w:tc>
        <w:tc>
          <w:tcPr>
            <w:tcW w:w="634" w:type="dxa"/>
            <w:tcBorders>
              <w:top w:val="single" w:sz="4" w:space="0" w:color="000000"/>
              <w:left w:val="single" w:sz="4" w:space="0" w:color="000000"/>
              <w:bottom w:val="single" w:sz="4" w:space="0" w:color="000000"/>
              <w:right w:val="single" w:sz="4" w:space="0" w:color="000000"/>
            </w:tcBorders>
            <w:vAlign w:val="center"/>
          </w:tcPr>
          <w:p w14:paraId="3FD5251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3/215</w:t>
            </w:r>
          </w:p>
        </w:tc>
        <w:tc>
          <w:tcPr>
            <w:tcW w:w="629" w:type="dxa"/>
            <w:tcBorders>
              <w:top w:val="single" w:sz="4" w:space="0" w:color="000000"/>
              <w:left w:val="single" w:sz="4" w:space="0" w:color="000000"/>
              <w:bottom w:val="single" w:sz="4" w:space="0" w:color="000000"/>
              <w:right w:val="single" w:sz="4" w:space="0" w:color="000000"/>
            </w:tcBorders>
            <w:vAlign w:val="center"/>
          </w:tcPr>
          <w:p w14:paraId="6EFD61B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4/216</w:t>
            </w:r>
          </w:p>
        </w:tc>
        <w:tc>
          <w:tcPr>
            <w:tcW w:w="629" w:type="dxa"/>
            <w:tcBorders>
              <w:top w:val="single" w:sz="4" w:space="0" w:color="000000"/>
              <w:left w:val="single" w:sz="4" w:space="0" w:color="000000"/>
              <w:bottom w:val="single" w:sz="4" w:space="0" w:color="000000"/>
              <w:right w:val="single" w:sz="4" w:space="0" w:color="000000"/>
            </w:tcBorders>
            <w:vAlign w:val="center"/>
          </w:tcPr>
          <w:p w14:paraId="099B5CD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8455B2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7C7BA9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144E2C9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1612633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A76240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0152017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05A9C03"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4817C3F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VINICIUS DE MORAES</w:t>
            </w:r>
          </w:p>
        </w:tc>
        <w:tc>
          <w:tcPr>
            <w:tcW w:w="634" w:type="dxa"/>
            <w:tcBorders>
              <w:top w:val="single" w:sz="4" w:space="0" w:color="000000"/>
              <w:left w:val="single" w:sz="4" w:space="0" w:color="000000"/>
              <w:bottom w:val="single" w:sz="4" w:space="0" w:color="000000"/>
              <w:right w:val="single" w:sz="4" w:space="0" w:color="000000"/>
            </w:tcBorders>
            <w:vAlign w:val="center"/>
          </w:tcPr>
          <w:p w14:paraId="52C4B2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5/98</w:t>
            </w:r>
          </w:p>
        </w:tc>
        <w:tc>
          <w:tcPr>
            <w:tcW w:w="629" w:type="dxa"/>
            <w:tcBorders>
              <w:top w:val="single" w:sz="4" w:space="0" w:color="000000"/>
              <w:left w:val="single" w:sz="4" w:space="0" w:color="000000"/>
              <w:bottom w:val="single" w:sz="4" w:space="0" w:color="000000"/>
              <w:right w:val="single" w:sz="4" w:space="0" w:color="000000"/>
            </w:tcBorders>
            <w:vAlign w:val="center"/>
          </w:tcPr>
          <w:p w14:paraId="5F0FB3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6/99</w:t>
            </w:r>
          </w:p>
        </w:tc>
        <w:tc>
          <w:tcPr>
            <w:tcW w:w="629" w:type="dxa"/>
            <w:tcBorders>
              <w:top w:val="single" w:sz="4" w:space="0" w:color="000000"/>
              <w:left w:val="single" w:sz="4" w:space="0" w:color="000000"/>
              <w:bottom w:val="single" w:sz="4" w:space="0" w:color="000000"/>
              <w:right w:val="single" w:sz="4" w:space="0" w:color="000000"/>
            </w:tcBorders>
            <w:vAlign w:val="center"/>
          </w:tcPr>
          <w:p w14:paraId="78649F8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4/81</w:t>
            </w:r>
          </w:p>
        </w:tc>
        <w:tc>
          <w:tcPr>
            <w:tcW w:w="629" w:type="dxa"/>
            <w:tcBorders>
              <w:top w:val="single" w:sz="4" w:space="0" w:color="000000"/>
              <w:left w:val="single" w:sz="4" w:space="0" w:color="000000"/>
              <w:bottom w:val="single" w:sz="4" w:space="0" w:color="000000"/>
              <w:right w:val="single" w:sz="4" w:space="0" w:color="000000"/>
            </w:tcBorders>
            <w:vAlign w:val="center"/>
          </w:tcPr>
          <w:p w14:paraId="4748692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3/82</w:t>
            </w:r>
          </w:p>
        </w:tc>
        <w:tc>
          <w:tcPr>
            <w:tcW w:w="629" w:type="dxa"/>
            <w:tcBorders>
              <w:top w:val="single" w:sz="4" w:space="0" w:color="000000"/>
              <w:left w:val="single" w:sz="4" w:space="0" w:color="000000"/>
              <w:bottom w:val="single" w:sz="4" w:space="0" w:color="000000"/>
              <w:right w:val="single" w:sz="4" w:space="0" w:color="000000"/>
            </w:tcBorders>
            <w:vAlign w:val="center"/>
          </w:tcPr>
          <w:p w14:paraId="3FF649F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1/76</w:t>
            </w:r>
          </w:p>
        </w:tc>
        <w:tc>
          <w:tcPr>
            <w:tcW w:w="630" w:type="dxa"/>
            <w:tcBorders>
              <w:top w:val="single" w:sz="4" w:space="0" w:color="000000"/>
              <w:left w:val="single" w:sz="4" w:space="0" w:color="000000"/>
              <w:bottom w:val="single" w:sz="4" w:space="0" w:color="000000"/>
              <w:right w:val="single" w:sz="4" w:space="0" w:color="000000"/>
            </w:tcBorders>
            <w:vAlign w:val="center"/>
          </w:tcPr>
          <w:p w14:paraId="66816C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2/77</w:t>
            </w:r>
          </w:p>
        </w:tc>
        <w:tc>
          <w:tcPr>
            <w:tcW w:w="634" w:type="dxa"/>
            <w:tcBorders>
              <w:top w:val="single" w:sz="4" w:space="0" w:color="000000"/>
              <w:left w:val="single" w:sz="4" w:space="0" w:color="000000"/>
              <w:bottom w:val="single" w:sz="4" w:space="0" w:color="000000"/>
              <w:right w:val="single" w:sz="4" w:space="0" w:color="000000"/>
            </w:tcBorders>
            <w:vAlign w:val="center"/>
          </w:tcPr>
          <w:p w14:paraId="0E3761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D99610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002C58E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73556DE"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6F1FE49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RIO GRANDE DO SUL</w:t>
            </w:r>
          </w:p>
        </w:tc>
        <w:tc>
          <w:tcPr>
            <w:tcW w:w="634" w:type="dxa"/>
            <w:tcBorders>
              <w:top w:val="single" w:sz="4" w:space="0" w:color="000000"/>
              <w:left w:val="single" w:sz="4" w:space="0" w:color="000000"/>
              <w:bottom w:val="single" w:sz="4" w:space="0" w:color="000000"/>
              <w:right w:val="single" w:sz="4" w:space="0" w:color="000000"/>
            </w:tcBorders>
            <w:vAlign w:val="center"/>
          </w:tcPr>
          <w:p w14:paraId="3592A59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1/62</w:t>
            </w:r>
          </w:p>
        </w:tc>
        <w:tc>
          <w:tcPr>
            <w:tcW w:w="629" w:type="dxa"/>
            <w:tcBorders>
              <w:top w:val="single" w:sz="4" w:space="0" w:color="000000"/>
              <w:left w:val="single" w:sz="4" w:space="0" w:color="000000"/>
              <w:bottom w:val="single" w:sz="4" w:space="0" w:color="000000"/>
              <w:right w:val="single" w:sz="4" w:space="0" w:color="000000"/>
            </w:tcBorders>
            <w:vAlign w:val="center"/>
          </w:tcPr>
          <w:p w14:paraId="55E6849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50/D</w:t>
            </w:r>
          </w:p>
        </w:tc>
        <w:tc>
          <w:tcPr>
            <w:tcW w:w="629" w:type="dxa"/>
            <w:tcBorders>
              <w:top w:val="single" w:sz="4" w:space="0" w:color="000000"/>
              <w:left w:val="single" w:sz="4" w:space="0" w:color="000000"/>
              <w:bottom w:val="single" w:sz="4" w:space="0" w:color="000000"/>
              <w:right w:val="single" w:sz="4" w:space="0" w:color="000000"/>
            </w:tcBorders>
            <w:vAlign w:val="center"/>
          </w:tcPr>
          <w:p w14:paraId="077A6C2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629" w:type="dxa"/>
            <w:tcBorders>
              <w:top w:val="single" w:sz="4" w:space="0" w:color="000000"/>
              <w:left w:val="single" w:sz="4" w:space="0" w:color="000000"/>
              <w:bottom w:val="single" w:sz="4" w:space="0" w:color="000000"/>
              <w:right w:val="single" w:sz="4" w:space="0" w:color="000000"/>
            </w:tcBorders>
            <w:vAlign w:val="center"/>
          </w:tcPr>
          <w:p w14:paraId="7E94DED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42/5</w:t>
            </w:r>
          </w:p>
        </w:tc>
        <w:tc>
          <w:tcPr>
            <w:tcW w:w="629" w:type="dxa"/>
            <w:tcBorders>
              <w:top w:val="single" w:sz="4" w:space="0" w:color="000000"/>
              <w:left w:val="single" w:sz="4" w:space="0" w:color="000000"/>
              <w:bottom w:val="single" w:sz="4" w:space="0" w:color="000000"/>
              <w:right w:val="single" w:sz="4" w:space="0" w:color="000000"/>
            </w:tcBorders>
            <w:vAlign w:val="center"/>
          </w:tcPr>
          <w:p w14:paraId="303534B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46/65</w:t>
            </w:r>
          </w:p>
        </w:tc>
        <w:tc>
          <w:tcPr>
            <w:tcW w:w="630" w:type="dxa"/>
            <w:tcBorders>
              <w:top w:val="single" w:sz="4" w:space="0" w:color="000000"/>
              <w:left w:val="single" w:sz="4" w:space="0" w:color="000000"/>
              <w:bottom w:val="single" w:sz="4" w:space="0" w:color="000000"/>
              <w:right w:val="single" w:sz="4" w:space="0" w:color="000000"/>
            </w:tcBorders>
            <w:vAlign w:val="center"/>
          </w:tcPr>
          <w:p w14:paraId="043553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2/45</w:t>
            </w:r>
          </w:p>
        </w:tc>
        <w:tc>
          <w:tcPr>
            <w:tcW w:w="634" w:type="dxa"/>
            <w:tcBorders>
              <w:top w:val="single" w:sz="4" w:space="0" w:color="000000"/>
              <w:left w:val="single" w:sz="4" w:space="0" w:color="000000"/>
              <w:bottom w:val="single" w:sz="4" w:space="0" w:color="000000"/>
              <w:right w:val="single" w:sz="4" w:space="0" w:color="000000"/>
            </w:tcBorders>
            <w:vAlign w:val="center"/>
          </w:tcPr>
          <w:p w14:paraId="0CBF5D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1/44</w:t>
            </w:r>
          </w:p>
        </w:tc>
        <w:tc>
          <w:tcPr>
            <w:tcW w:w="629" w:type="dxa"/>
            <w:tcBorders>
              <w:top w:val="single" w:sz="4" w:space="0" w:color="000000"/>
              <w:left w:val="single" w:sz="4" w:space="0" w:color="000000"/>
              <w:bottom w:val="single" w:sz="4" w:space="0" w:color="000000"/>
              <w:right w:val="single" w:sz="4" w:space="0" w:color="000000"/>
            </w:tcBorders>
            <w:vAlign w:val="center"/>
          </w:tcPr>
          <w:p w14:paraId="246C504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1/42</w:t>
            </w:r>
          </w:p>
        </w:tc>
        <w:tc>
          <w:tcPr>
            <w:tcW w:w="628" w:type="dxa"/>
            <w:tcBorders>
              <w:top w:val="single" w:sz="4" w:space="0" w:color="000000"/>
              <w:left w:val="single" w:sz="4" w:space="0" w:color="000000"/>
              <w:bottom w:val="single" w:sz="4" w:space="0" w:color="000000"/>
              <w:right w:val="single" w:sz="4" w:space="0" w:color="000000"/>
            </w:tcBorders>
            <w:vAlign w:val="center"/>
          </w:tcPr>
          <w:p w14:paraId="6A50C2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1/76</w:t>
            </w:r>
          </w:p>
        </w:tc>
      </w:tr>
      <w:tr w:rsidR="00873EB7" w14:paraId="7E28A6DB"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1452506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RIO GRANDE DO SUL</w:t>
            </w:r>
          </w:p>
        </w:tc>
        <w:tc>
          <w:tcPr>
            <w:tcW w:w="634" w:type="dxa"/>
            <w:tcBorders>
              <w:top w:val="single" w:sz="4" w:space="0" w:color="000000"/>
              <w:left w:val="single" w:sz="4" w:space="0" w:color="000000"/>
              <w:bottom w:val="single" w:sz="4" w:space="0" w:color="000000"/>
              <w:right w:val="single" w:sz="4" w:space="0" w:color="000000"/>
            </w:tcBorders>
            <w:vAlign w:val="center"/>
          </w:tcPr>
          <w:p w14:paraId="34E42DE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2/77</w:t>
            </w:r>
          </w:p>
        </w:tc>
        <w:tc>
          <w:tcPr>
            <w:tcW w:w="629" w:type="dxa"/>
            <w:tcBorders>
              <w:top w:val="single" w:sz="4" w:space="0" w:color="000000"/>
              <w:left w:val="single" w:sz="4" w:space="0" w:color="000000"/>
              <w:bottom w:val="single" w:sz="4" w:space="0" w:color="000000"/>
              <w:right w:val="single" w:sz="4" w:space="0" w:color="000000"/>
            </w:tcBorders>
            <w:vAlign w:val="center"/>
          </w:tcPr>
          <w:p w14:paraId="30C1DB9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813416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5C0A95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B2D4CC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53E7C79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7DE0960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BE8E19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20231D5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0E7A677"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896181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MINAS GERAIS</w:t>
            </w:r>
          </w:p>
        </w:tc>
        <w:tc>
          <w:tcPr>
            <w:tcW w:w="634" w:type="dxa"/>
            <w:tcBorders>
              <w:top w:val="single" w:sz="4" w:space="0" w:color="000000"/>
              <w:left w:val="single" w:sz="4" w:space="0" w:color="000000"/>
              <w:bottom w:val="single" w:sz="4" w:space="0" w:color="000000"/>
              <w:right w:val="single" w:sz="4" w:space="0" w:color="000000"/>
            </w:tcBorders>
            <w:vAlign w:val="center"/>
          </w:tcPr>
          <w:p w14:paraId="31281AC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1/76</w:t>
            </w:r>
          </w:p>
        </w:tc>
        <w:tc>
          <w:tcPr>
            <w:tcW w:w="629" w:type="dxa"/>
            <w:tcBorders>
              <w:top w:val="single" w:sz="4" w:space="0" w:color="000000"/>
              <w:left w:val="single" w:sz="4" w:space="0" w:color="000000"/>
              <w:bottom w:val="single" w:sz="4" w:space="0" w:color="000000"/>
              <w:right w:val="single" w:sz="4" w:space="0" w:color="000000"/>
            </w:tcBorders>
            <w:vAlign w:val="center"/>
          </w:tcPr>
          <w:p w14:paraId="6A9823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2/77</w:t>
            </w:r>
          </w:p>
        </w:tc>
        <w:tc>
          <w:tcPr>
            <w:tcW w:w="629" w:type="dxa"/>
            <w:tcBorders>
              <w:top w:val="single" w:sz="4" w:space="0" w:color="000000"/>
              <w:left w:val="single" w:sz="4" w:space="0" w:color="000000"/>
              <w:bottom w:val="single" w:sz="4" w:space="0" w:color="000000"/>
              <w:right w:val="single" w:sz="4" w:space="0" w:color="000000"/>
            </w:tcBorders>
            <w:vAlign w:val="center"/>
          </w:tcPr>
          <w:p w14:paraId="698687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4/81</w:t>
            </w:r>
          </w:p>
        </w:tc>
        <w:tc>
          <w:tcPr>
            <w:tcW w:w="629" w:type="dxa"/>
            <w:tcBorders>
              <w:top w:val="single" w:sz="4" w:space="0" w:color="000000"/>
              <w:left w:val="single" w:sz="4" w:space="0" w:color="000000"/>
              <w:bottom w:val="single" w:sz="4" w:space="0" w:color="000000"/>
              <w:right w:val="single" w:sz="4" w:space="0" w:color="000000"/>
            </w:tcBorders>
            <w:vAlign w:val="center"/>
          </w:tcPr>
          <w:p w14:paraId="69089C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3/82</w:t>
            </w:r>
          </w:p>
        </w:tc>
        <w:tc>
          <w:tcPr>
            <w:tcW w:w="629" w:type="dxa"/>
            <w:tcBorders>
              <w:top w:val="single" w:sz="4" w:space="0" w:color="000000"/>
              <w:left w:val="single" w:sz="4" w:space="0" w:color="000000"/>
              <w:bottom w:val="single" w:sz="4" w:space="0" w:color="000000"/>
              <w:right w:val="single" w:sz="4" w:space="0" w:color="000000"/>
            </w:tcBorders>
            <w:vAlign w:val="center"/>
          </w:tcPr>
          <w:p w14:paraId="0A630FA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1/95</w:t>
            </w:r>
          </w:p>
        </w:tc>
        <w:tc>
          <w:tcPr>
            <w:tcW w:w="630" w:type="dxa"/>
            <w:tcBorders>
              <w:top w:val="single" w:sz="4" w:space="0" w:color="000000"/>
              <w:left w:val="single" w:sz="4" w:space="0" w:color="000000"/>
              <w:bottom w:val="single" w:sz="4" w:space="0" w:color="000000"/>
              <w:right w:val="single" w:sz="4" w:space="0" w:color="000000"/>
            </w:tcBorders>
            <w:vAlign w:val="center"/>
          </w:tcPr>
          <w:p w14:paraId="155C1CD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2/96</w:t>
            </w:r>
          </w:p>
        </w:tc>
        <w:tc>
          <w:tcPr>
            <w:tcW w:w="634" w:type="dxa"/>
            <w:tcBorders>
              <w:top w:val="single" w:sz="4" w:space="0" w:color="000000"/>
              <w:left w:val="single" w:sz="4" w:space="0" w:color="000000"/>
              <w:bottom w:val="single" w:sz="4" w:space="0" w:color="000000"/>
              <w:right w:val="single" w:sz="4" w:space="0" w:color="000000"/>
            </w:tcBorders>
            <w:vAlign w:val="center"/>
          </w:tcPr>
          <w:p w14:paraId="09CA12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2/93</w:t>
            </w:r>
          </w:p>
        </w:tc>
        <w:tc>
          <w:tcPr>
            <w:tcW w:w="629" w:type="dxa"/>
            <w:tcBorders>
              <w:top w:val="single" w:sz="4" w:space="0" w:color="000000"/>
              <w:left w:val="single" w:sz="4" w:space="0" w:color="000000"/>
              <w:bottom w:val="single" w:sz="4" w:space="0" w:color="000000"/>
              <w:right w:val="single" w:sz="4" w:space="0" w:color="000000"/>
            </w:tcBorders>
            <w:vAlign w:val="center"/>
          </w:tcPr>
          <w:p w14:paraId="282D23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1/92</w:t>
            </w:r>
          </w:p>
        </w:tc>
        <w:tc>
          <w:tcPr>
            <w:tcW w:w="628" w:type="dxa"/>
            <w:tcBorders>
              <w:top w:val="single" w:sz="4" w:space="0" w:color="000000"/>
              <w:left w:val="single" w:sz="4" w:space="0" w:color="000000"/>
              <w:bottom w:val="single" w:sz="4" w:space="0" w:color="000000"/>
              <w:right w:val="single" w:sz="4" w:space="0" w:color="000000"/>
            </w:tcBorders>
            <w:vAlign w:val="center"/>
          </w:tcPr>
          <w:p w14:paraId="66C1B91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F3B79C5"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41E9F2A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GOIAS</w:t>
            </w:r>
          </w:p>
        </w:tc>
        <w:tc>
          <w:tcPr>
            <w:tcW w:w="634" w:type="dxa"/>
            <w:tcBorders>
              <w:top w:val="single" w:sz="4" w:space="0" w:color="000000"/>
              <w:left w:val="single" w:sz="4" w:space="0" w:color="000000"/>
              <w:bottom w:val="single" w:sz="4" w:space="0" w:color="000000"/>
              <w:right w:val="single" w:sz="4" w:space="0" w:color="000000"/>
            </w:tcBorders>
            <w:vAlign w:val="center"/>
          </w:tcPr>
          <w:p w14:paraId="470EDF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4/81</w:t>
            </w:r>
          </w:p>
        </w:tc>
        <w:tc>
          <w:tcPr>
            <w:tcW w:w="629" w:type="dxa"/>
            <w:tcBorders>
              <w:top w:val="single" w:sz="4" w:space="0" w:color="000000"/>
              <w:left w:val="single" w:sz="4" w:space="0" w:color="000000"/>
              <w:bottom w:val="single" w:sz="4" w:space="0" w:color="000000"/>
              <w:right w:val="single" w:sz="4" w:space="0" w:color="000000"/>
            </w:tcBorders>
            <w:vAlign w:val="center"/>
          </w:tcPr>
          <w:p w14:paraId="20950B3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3/82</w:t>
            </w:r>
          </w:p>
        </w:tc>
        <w:tc>
          <w:tcPr>
            <w:tcW w:w="629" w:type="dxa"/>
            <w:tcBorders>
              <w:top w:val="single" w:sz="4" w:space="0" w:color="000000"/>
              <w:left w:val="single" w:sz="4" w:space="0" w:color="000000"/>
              <w:bottom w:val="single" w:sz="4" w:space="0" w:color="000000"/>
              <w:right w:val="single" w:sz="4" w:space="0" w:color="000000"/>
            </w:tcBorders>
            <w:vAlign w:val="center"/>
          </w:tcPr>
          <w:p w14:paraId="10DBB0C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5/98</w:t>
            </w:r>
          </w:p>
        </w:tc>
        <w:tc>
          <w:tcPr>
            <w:tcW w:w="629" w:type="dxa"/>
            <w:tcBorders>
              <w:top w:val="single" w:sz="4" w:space="0" w:color="000000"/>
              <w:left w:val="single" w:sz="4" w:space="0" w:color="000000"/>
              <w:bottom w:val="single" w:sz="4" w:space="0" w:color="000000"/>
              <w:right w:val="single" w:sz="4" w:space="0" w:color="000000"/>
            </w:tcBorders>
            <w:vAlign w:val="center"/>
          </w:tcPr>
          <w:p w14:paraId="571938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6/99</w:t>
            </w:r>
          </w:p>
        </w:tc>
        <w:tc>
          <w:tcPr>
            <w:tcW w:w="629" w:type="dxa"/>
            <w:tcBorders>
              <w:top w:val="single" w:sz="4" w:space="0" w:color="000000"/>
              <w:left w:val="single" w:sz="4" w:space="0" w:color="000000"/>
              <w:bottom w:val="single" w:sz="4" w:space="0" w:color="000000"/>
              <w:right w:val="single" w:sz="4" w:space="0" w:color="000000"/>
            </w:tcBorders>
            <w:vAlign w:val="center"/>
          </w:tcPr>
          <w:p w14:paraId="7D8A22A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140</w:t>
            </w:r>
          </w:p>
        </w:tc>
        <w:tc>
          <w:tcPr>
            <w:tcW w:w="630" w:type="dxa"/>
            <w:tcBorders>
              <w:top w:val="single" w:sz="4" w:space="0" w:color="000000"/>
              <w:left w:val="single" w:sz="4" w:space="0" w:color="000000"/>
              <w:bottom w:val="single" w:sz="4" w:space="0" w:color="000000"/>
              <w:right w:val="single" w:sz="4" w:space="0" w:color="000000"/>
            </w:tcBorders>
            <w:vAlign w:val="center"/>
          </w:tcPr>
          <w:p w14:paraId="376109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141</w:t>
            </w:r>
          </w:p>
        </w:tc>
        <w:tc>
          <w:tcPr>
            <w:tcW w:w="634" w:type="dxa"/>
            <w:tcBorders>
              <w:top w:val="single" w:sz="4" w:space="0" w:color="000000"/>
              <w:left w:val="single" w:sz="4" w:space="0" w:color="000000"/>
              <w:bottom w:val="single" w:sz="4" w:space="0" w:color="000000"/>
              <w:right w:val="single" w:sz="4" w:space="0" w:color="000000"/>
            </w:tcBorders>
            <w:vAlign w:val="center"/>
          </w:tcPr>
          <w:p w14:paraId="20B799B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142</w:t>
            </w:r>
          </w:p>
        </w:tc>
        <w:tc>
          <w:tcPr>
            <w:tcW w:w="629" w:type="dxa"/>
            <w:tcBorders>
              <w:top w:val="single" w:sz="4" w:space="0" w:color="000000"/>
              <w:left w:val="single" w:sz="4" w:space="0" w:color="000000"/>
              <w:bottom w:val="single" w:sz="4" w:space="0" w:color="000000"/>
              <w:right w:val="single" w:sz="4" w:space="0" w:color="000000"/>
            </w:tcBorders>
            <w:vAlign w:val="center"/>
          </w:tcPr>
          <w:p w14:paraId="3E91169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144</w:t>
            </w:r>
          </w:p>
        </w:tc>
        <w:tc>
          <w:tcPr>
            <w:tcW w:w="628" w:type="dxa"/>
            <w:tcBorders>
              <w:top w:val="single" w:sz="4" w:space="0" w:color="000000"/>
              <w:left w:val="single" w:sz="4" w:space="0" w:color="000000"/>
              <w:bottom w:val="single" w:sz="4" w:space="0" w:color="000000"/>
              <w:right w:val="single" w:sz="4" w:space="0" w:color="000000"/>
            </w:tcBorders>
            <w:vAlign w:val="center"/>
          </w:tcPr>
          <w:p w14:paraId="5F1C642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145</w:t>
            </w:r>
          </w:p>
        </w:tc>
      </w:tr>
      <w:tr w:rsidR="00873EB7" w14:paraId="65F70B05"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07BB649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GOIAS</w:t>
            </w:r>
          </w:p>
        </w:tc>
        <w:tc>
          <w:tcPr>
            <w:tcW w:w="634" w:type="dxa"/>
            <w:tcBorders>
              <w:top w:val="single" w:sz="4" w:space="0" w:color="000000"/>
              <w:left w:val="single" w:sz="4" w:space="0" w:color="000000"/>
              <w:bottom w:val="single" w:sz="4" w:space="0" w:color="000000"/>
              <w:right w:val="single" w:sz="4" w:space="0" w:color="000000"/>
            </w:tcBorders>
            <w:vAlign w:val="center"/>
          </w:tcPr>
          <w:p w14:paraId="3B0ECF8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146</w:t>
            </w:r>
          </w:p>
        </w:tc>
        <w:tc>
          <w:tcPr>
            <w:tcW w:w="629" w:type="dxa"/>
            <w:tcBorders>
              <w:top w:val="single" w:sz="4" w:space="0" w:color="000000"/>
              <w:left w:val="single" w:sz="4" w:space="0" w:color="000000"/>
              <w:bottom w:val="single" w:sz="4" w:space="0" w:color="000000"/>
              <w:right w:val="single" w:sz="4" w:space="0" w:color="000000"/>
            </w:tcBorders>
            <w:vAlign w:val="center"/>
          </w:tcPr>
          <w:p w14:paraId="423BF2E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4/97</w:t>
            </w:r>
          </w:p>
        </w:tc>
        <w:tc>
          <w:tcPr>
            <w:tcW w:w="629" w:type="dxa"/>
            <w:tcBorders>
              <w:top w:val="single" w:sz="4" w:space="0" w:color="000000"/>
              <w:left w:val="single" w:sz="4" w:space="0" w:color="000000"/>
              <w:bottom w:val="single" w:sz="4" w:space="0" w:color="000000"/>
              <w:right w:val="single" w:sz="4" w:space="0" w:color="000000"/>
            </w:tcBorders>
            <w:vAlign w:val="center"/>
          </w:tcPr>
          <w:p w14:paraId="10E2CD6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2/96</w:t>
            </w:r>
          </w:p>
        </w:tc>
        <w:tc>
          <w:tcPr>
            <w:tcW w:w="629" w:type="dxa"/>
            <w:tcBorders>
              <w:top w:val="single" w:sz="4" w:space="0" w:color="000000"/>
              <w:left w:val="single" w:sz="4" w:space="0" w:color="000000"/>
              <w:bottom w:val="single" w:sz="4" w:space="0" w:color="000000"/>
              <w:right w:val="single" w:sz="4" w:space="0" w:color="000000"/>
            </w:tcBorders>
            <w:vAlign w:val="center"/>
          </w:tcPr>
          <w:p w14:paraId="67EFC74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90</w:t>
            </w:r>
          </w:p>
        </w:tc>
        <w:tc>
          <w:tcPr>
            <w:tcW w:w="629" w:type="dxa"/>
            <w:tcBorders>
              <w:top w:val="single" w:sz="4" w:space="0" w:color="000000"/>
              <w:left w:val="single" w:sz="4" w:space="0" w:color="000000"/>
              <w:bottom w:val="single" w:sz="4" w:space="0" w:color="000000"/>
              <w:right w:val="single" w:sz="4" w:space="0" w:color="000000"/>
            </w:tcBorders>
            <w:vAlign w:val="center"/>
          </w:tcPr>
          <w:p w14:paraId="74BDED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3/94</w:t>
            </w:r>
          </w:p>
        </w:tc>
        <w:tc>
          <w:tcPr>
            <w:tcW w:w="630" w:type="dxa"/>
            <w:tcBorders>
              <w:top w:val="single" w:sz="4" w:space="0" w:color="000000"/>
              <w:left w:val="single" w:sz="4" w:space="0" w:color="000000"/>
              <w:bottom w:val="single" w:sz="4" w:space="0" w:color="000000"/>
              <w:right w:val="single" w:sz="4" w:space="0" w:color="000000"/>
            </w:tcBorders>
            <w:vAlign w:val="center"/>
          </w:tcPr>
          <w:p w14:paraId="353CE7C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2/93</w:t>
            </w:r>
          </w:p>
        </w:tc>
        <w:tc>
          <w:tcPr>
            <w:tcW w:w="634" w:type="dxa"/>
            <w:tcBorders>
              <w:top w:val="single" w:sz="4" w:space="0" w:color="000000"/>
              <w:left w:val="single" w:sz="4" w:space="0" w:color="000000"/>
              <w:bottom w:val="single" w:sz="4" w:space="0" w:color="000000"/>
              <w:right w:val="single" w:sz="4" w:space="0" w:color="000000"/>
            </w:tcBorders>
            <w:vAlign w:val="center"/>
          </w:tcPr>
          <w:p w14:paraId="7C94196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89F5E0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74E73C0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F0D3CC2"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516EB26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MATO GROSSO</w:t>
            </w:r>
          </w:p>
        </w:tc>
        <w:tc>
          <w:tcPr>
            <w:tcW w:w="634" w:type="dxa"/>
            <w:tcBorders>
              <w:top w:val="single" w:sz="4" w:space="0" w:color="000000"/>
              <w:left w:val="single" w:sz="4" w:space="0" w:color="000000"/>
              <w:bottom w:val="single" w:sz="4" w:space="0" w:color="000000"/>
              <w:right w:val="single" w:sz="4" w:space="0" w:color="000000"/>
            </w:tcBorders>
            <w:vAlign w:val="center"/>
          </w:tcPr>
          <w:p w14:paraId="1EC00A3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146</w:t>
            </w:r>
          </w:p>
        </w:tc>
        <w:tc>
          <w:tcPr>
            <w:tcW w:w="629" w:type="dxa"/>
            <w:tcBorders>
              <w:top w:val="single" w:sz="4" w:space="0" w:color="000000"/>
              <w:left w:val="single" w:sz="4" w:space="0" w:color="000000"/>
              <w:bottom w:val="single" w:sz="4" w:space="0" w:color="000000"/>
              <w:right w:val="single" w:sz="4" w:space="0" w:color="000000"/>
            </w:tcBorders>
            <w:vAlign w:val="center"/>
          </w:tcPr>
          <w:p w14:paraId="4854BB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144</w:t>
            </w:r>
          </w:p>
        </w:tc>
        <w:tc>
          <w:tcPr>
            <w:tcW w:w="629" w:type="dxa"/>
            <w:tcBorders>
              <w:top w:val="single" w:sz="4" w:space="0" w:color="000000"/>
              <w:left w:val="single" w:sz="4" w:space="0" w:color="000000"/>
              <w:bottom w:val="single" w:sz="4" w:space="0" w:color="000000"/>
              <w:right w:val="single" w:sz="4" w:space="0" w:color="000000"/>
            </w:tcBorders>
            <w:vAlign w:val="center"/>
          </w:tcPr>
          <w:p w14:paraId="759D3CA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4/252</w:t>
            </w:r>
          </w:p>
        </w:tc>
        <w:tc>
          <w:tcPr>
            <w:tcW w:w="629" w:type="dxa"/>
            <w:tcBorders>
              <w:top w:val="single" w:sz="4" w:space="0" w:color="000000"/>
              <w:left w:val="single" w:sz="4" w:space="0" w:color="000000"/>
              <w:bottom w:val="single" w:sz="4" w:space="0" w:color="000000"/>
              <w:right w:val="single" w:sz="4" w:space="0" w:color="000000"/>
            </w:tcBorders>
            <w:vAlign w:val="center"/>
          </w:tcPr>
          <w:p w14:paraId="2C2BEE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5/253</w:t>
            </w:r>
          </w:p>
        </w:tc>
        <w:tc>
          <w:tcPr>
            <w:tcW w:w="629" w:type="dxa"/>
            <w:tcBorders>
              <w:top w:val="single" w:sz="4" w:space="0" w:color="000000"/>
              <w:left w:val="single" w:sz="4" w:space="0" w:color="000000"/>
              <w:bottom w:val="single" w:sz="4" w:space="0" w:color="000000"/>
              <w:right w:val="single" w:sz="4" w:space="0" w:color="000000"/>
            </w:tcBorders>
            <w:vAlign w:val="center"/>
          </w:tcPr>
          <w:p w14:paraId="2C74906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5/256</w:t>
            </w:r>
          </w:p>
        </w:tc>
        <w:tc>
          <w:tcPr>
            <w:tcW w:w="630" w:type="dxa"/>
            <w:tcBorders>
              <w:top w:val="single" w:sz="4" w:space="0" w:color="000000"/>
              <w:left w:val="single" w:sz="4" w:space="0" w:color="000000"/>
              <w:bottom w:val="single" w:sz="4" w:space="0" w:color="000000"/>
              <w:right w:val="single" w:sz="4" w:space="0" w:color="000000"/>
            </w:tcBorders>
            <w:vAlign w:val="center"/>
          </w:tcPr>
          <w:p w14:paraId="0ED585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6/254</w:t>
            </w:r>
          </w:p>
        </w:tc>
        <w:tc>
          <w:tcPr>
            <w:tcW w:w="634" w:type="dxa"/>
            <w:tcBorders>
              <w:top w:val="single" w:sz="4" w:space="0" w:color="000000"/>
              <w:left w:val="single" w:sz="4" w:space="0" w:color="000000"/>
              <w:bottom w:val="single" w:sz="4" w:space="0" w:color="000000"/>
              <w:right w:val="single" w:sz="4" w:space="0" w:color="000000"/>
            </w:tcBorders>
            <w:vAlign w:val="center"/>
          </w:tcPr>
          <w:p w14:paraId="307552A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140</w:t>
            </w:r>
          </w:p>
        </w:tc>
        <w:tc>
          <w:tcPr>
            <w:tcW w:w="629" w:type="dxa"/>
            <w:tcBorders>
              <w:top w:val="single" w:sz="4" w:space="0" w:color="000000"/>
              <w:left w:val="single" w:sz="4" w:space="0" w:color="000000"/>
              <w:bottom w:val="single" w:sz="4" w:space="0" w:color="000000"/>
              <w:right w:val="single" w:sz="4" w:space="0" w:color="000000"/>
            </w:tcBorders>
            <w:vAlign w:val="center"/>
          </w:tcPr>
          <w:p w14:paraId="1FEFA0B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141</w:t>
            </w:r>
          </w:p>
        </w:tc>
        <w:tc>
          <w:tcPr>
            <w:tcW w:w="628" w:type="dxa"/>
            <w:tcBorders>
              <w:top w:val="single" w:sz="4" w:space="0" w:color="000000"/>
              <w:left w:val="single" w:sz="4" w:space="0" w:color="000000"/>
              <w:bottom w:val="single" w:sz="4" w:space="0" w:color="000000"/>
              <w:right w:val="single" w:sz="4" w:space="0" w:color="000000"/>
            </w:tcBorders>
            <w:vAlign w:val="center"/>
          </w:tcPr>
          <w:p w14:paraId="46F6399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142</w:t>
            </w:r>
          </w:p>
        </w:tc>
      </w:tr>
      <w:tr w:rsidR="00873EB7" w14:paraId="0D85A4E4"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69E0E0E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MATO GROSSO</w:t>
            </w:r>
          </w:p>
        </w:tc>
        <w:tc>
          <w:tcPr>
            <w:tcW w:w="634" w:type="dxa"/>
            <w:tcBorders>
              <w:top w:val="single" w:sz="4" w:space="0" w:color="000000"/>
              <w:left w:val="single" w:sz="4" w:space="0" w:color="000000"/>
              <w:bottom w:val="single" w:sz="4" w:space="0" w:color="000000"/>
              <w:right w:val="single" w:sz="4" w:space="0" w:color="000000"/>
            </w:tcBorders>
            <w:vAlign w:val="center"/>
          </w:tcPr>
          <w:p w14:paraId="7321C7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6/99</w:t>
            </w:r>
          </w:p>
        </w:tc>
        <w:tc>
          <w:tcPr>
            <w:tcW w:w="629" w:type="dxa"/>
            <w:tcBorders>
              <w:top w:val="single" w:sz="4" w:space="0" w:color="000000"/>
              <w:left w:val="single" w:sz="4" w:space="0" w:color="000000"/>
              <w:bottom w:val="single" w:sz="4" w:space="0" w:color="000000"/>
              <w:right w:val="single" w:sz="4" w:space="0" w:color="000000"/>
            </w:tcBorders>
            <w:vAlign w:val="center"/>
          </w:tcPr>
          <w:p w14:paraId="71DF22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5/98</w:t>
            </w:r>
          </w:p>
        </w:tc>
        <w:tc>
          <w:tcPr>
            <w:tcW w:w="629" w:type="dxa"/>
            <w:tcBorders>
              <w:top w:val="single" w:sz="4" w:space="0" w:color="000000"/>
              <w:left w:val="single" w:sz="4" w:space="0" w:color="000000"/>
              <w:bottom w:val="single" w:sz="4" w:space="0" w:color="000000"/>
              <w:right w:val="single" w:sz="4" w:space="0" w:color="000000"/>
            </w:tcBorders>
            <w:vAlign w:val="center"/>
          </w:tcPr>
          <w:p w14:paraId="182B54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1/103</w:t>
            </w:r>
          </w:p>
        </w:tc>
        <w:tc>
          <w:tcPr>
            <w:tcW w:w="629" w:type="dxa"/>
            <w:tcBorders>
              <w:top w:val="single" w:sz="4" w:space="0" w:color="000000"/>
              <w:left w:val="single" w:sz="4" w:space="0" w:color="000000"/>
              <w:bottom w:val="single" w:sz="4" w:space="0" w:color="000000"/>
              <w:right w:val="single" w:sz="4" w:space="0" w:color="000000"/>
            </w:tcBorders>
            <w:vAlign w:val="center"/>
          </w:tcPr>
          <w:p w14:paraId="5167AA1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3/94</w:t>
            </w:r>
          </w:p>
        </w:tc>
        <w:tc>
          <w:tcPr>
            <w:tcW w:w="629" w:type="dxa"/>
            <w:tcBorders>
              <w:top w:val="single" w:sz="4" w:space="0" w:color="000000"/>
              <w:left w:val="single" w:sz="4" w:space="0" w:color="000000"/>
              <w:bottom w:val="single" w:sz="4" w:space="0" w:color="000000"/>
              <w:right w:val="single" w:sz="4" w:space="0" w:color="000000"/>
            </w:tcBorders>
            <w:vAlign w:val="center"/>
          </w:tcPr>
          <w:p w14:paraId="10F572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4/97</w:t>
            </w:r>
          </w:p>
        </w:tc>
        <w:tc>
          <w:tcPr>
            <w:tcW w:w="630" w:type="dxa"/>
            <w:tcBorders>
              <w:top w:val="single" w:sz="4" w:space="0" w:color="000000"/>
              <w:left w:val="single" w:sz="4" w:space="0" w:color="000000"/>
              <w:bottom w:val="single" w:sz="4" w:space="0" w:color="000000"/>
              <w:right w:val="single" w:sz="4" w:space="0" w:color="000000"/>
            </w:tcBorders>
            <w:vAlign w:val="center"/>
          </w:tcPr>
          <w:p w14:paraId="333758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90</w:t>
            </w:r>
          </w:p>
        </w:tc>
        <w:tc>
          <w:tcPr>
            <w:tcW w:w="634" w:type="dxa"/>
            <w:tcBorders>
              <w:top w:val="single" w:sz="4" w:space="0" w:color="000000"/>
              <w:left w:val="single" w:sz="4" w:space="0" w:color="000000"/>
              <w:bottom w:val="single" w:sz="4" w:space="0" w:color="000000"/>
              <w:right w:val="single" w:sz="4" w:space="0" w:color="000000"/>
            </w:tcBorders>
            <w:vAlign w:val="center"/>
          </w:tcPr>
          <w:p w14:paraId="6D5177B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R72</w:t>
            </w:r>
          </w:p>
        </w:tc>
        <w:tc>
          <w:tcPr>
            <w:tcW w:w="629" w:type="dxa"/>
            <w:tcBorders>
              <w:top w:val="single" w:sz="4" w:space="0" w:color="000000"/>
              <w:left w:val="single" w:sz="4" w:space="0" w:color="000000"/>
              <w:bottom w:val="single" w:sz="4" w:space="0" w:color="000000"/>
              <w:right w:val="single" w:sz="4" w:space="0" w:color="000000"/>
            </w:tcBorders>
            <w:vAlign w:val="center"/>
          </w:tcPr>
          <w:p w14:paraId="696B12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R71</w:t>
            </w:r>
          </w:p>
        </w:tc>
        <w:tc>
          <w:tcPr>
            <w:tcW w:w="628" w:type="dxa"/>
            <w:tcBorders>
              <w:top w:val="single" w:sz="4" w:space="0" w:color="000000"/>
              <w:left w:val="single" w:sz="4" w:space="0" w:color="000000"/>
              <w:bottom w:val="single" w:sz="4" w:space="0" w:color="000000"/>
              <w:right w:val="single" w:sz="4" w:space="0" w:color="000000"/>
            </w:tcBorders>
            <w:vAlign w:val="center"/>
          </w:tcPr>
          <w:p w14:paraId="4BA17E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R69</w:t>
            </w:r>
          </w:p>
        </w:tc>
      </w:tr>
      <w:tr w:rsidR="00873EB7" w14:paraId="225C9245"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5B1383D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MATO GROSSO</w:t>
            </w:r>
          </w:p>
        </w:tc>
        <w:tc>
          <w:tcPr>
            <w:tcW w:w="634" w:type="dxa"/>
            <w:tcBorders>
              <w:top w:val="single" w:sz="4" w:space="0" w:color="000000"/>
              <w:left w:val="single" w:sz="4" w:space="0" w:color="000000"/>
              <w:bottom w:val="single" w:sz="4" w:space="0" w:color="000000"/>
              <w:right w:val="single" w:sz="4" w:space="0" w:color="000000"/>
            </w:tcBorders>
            <w:vAlign w:val="center"/>
          </w:tcPr>
          <w:p w14:paraId="16B58DC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87</w:t>
            </w:r>
          </w:p>
        </w:tc>
        <w:tc>
          <w:tcPr>
            <w:tcW w:w="629" w:type="dxa"/>
            <w:tcBorders>
              <w:top w:val="single" w:sz="4" w:space="0" w:color="000000"/>
              <w:left w:val="single" w:sz="4" w:space="0" w:color="000000"/>
              <w:bottom w:val="single" w:sz="4" w:space="0" w:color="000000"/>
              <w:right w:val="single" w:sz="4" w:space="0" w:color="000000"/>
            </w:tcBorders>
            <w:vAlign w:val="center"/>
          </w:tcPr>
          <w:p w14:paraId="4E0BAC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w:t>
            </w:r>
          </w:p>
        </w:tc>
        <w:tc>
          <w:tcPr>
            <w:tcW w:w="629" w:type="dxa"/>
            <w:tcBorders>
              <w:top w:val="single" w:sz="4" w:space="0" w:color="000000"/>
              <w:left w:val="single" w:sz="4" w:space="0" w:color="000000"/>
              <w:bottom w:val="single" w:sz="4" w:space="0" w:color="000000"/>
              <w:right w:val="single" w:sz="4" w:space="0" w:color="000000"/>
            </w:tcBorders>
            <w:vAlign w:val="center"/>
          </w:tcPr>
          <w:p w14:paraId="30E6B69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w:t>
            </w:r>
          </w:p>
        </w:tc>
        <w:tc>
          <w:tcPr>
            <w:tcW w:w="629" w:type="dxa"/>
            <w:tcBorders>
              <w:top w:val="single" w:sz="4" w:space="0" w:color="000000"/>
              <w:left w:val="single" w:sz="4" w:space="0" w:color="000000"/>
              <w:bottom w:val="single" w:sz="4" w:space="0" w:color="000000"/>
              <w:right w:val="single" w:sz="4" w:space="0" w:color="000000"/>
            </w:tcBorders>
            <w:vAlign w:val="center"/>
          </w:tcPr>
          <w:p w14:paraId="1DF6DEB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w:t>
            </w:r>
          </w:p>
        </w:tc>
        <w:tc>
          <w:tcPr>
            <w:tcW w:w="629" w:type="dxa"/>
            <w:tcBorders>
              <w:top w:val="single" w:sz="4" w:space="0" w:color="000000"/>
              <w:left w:val="single" w:sz="4" w:space="0" w:color="000000"/>
              <w:bottom w:val="single" w:sz="4" w:space="0" w:color="000000"/>
              <w:right w:val="single" w:sz="4" w:space="0" w:color="000000"/>
            </w:tcBorders>
            <w:vAlign w:val="center"/>
          </w:tcPr>
          <w:p w14:paraId="22CB37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30" w:type="dxa"/>
            <w:tcBorders>
              <w:top w:val="single" w:sz="4" w:space="0" w:color="000000"/>
              <w:left w:val="single" w:sz="4" w:space="0" w:color="000000"/>
              <w:bottom w:val="single" w:sz="4" w:space="0" w:color="000000"/>
              <w:right w:val="single" w:sz="4" w:space="0" w:color="000000"/>
            </w:tcBorders>
            <w:vAlign w:val="center"/>
          </w:tcPr>
          <w:p w14:paraId="691636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4/106</w:t>
            </w:r>
          </w:p>
        </w:tc>
        <w:tc>
          <w:tcPr>
            <w:tcW w:w="634" w:type="dxa"/>
            <w:tcBorders>
              <w:top w:val="single" w:sz="4" w:space="0" w:color="000000"/>
              <w:left w:val="single" w:sz="4" w:space="0" w:color="000000"/>
              <w:bottom w:val="single" w:sz="4" w:space="0" w:color="000000"/>
              <w:right w:val="single" w:sz="4" w:space="0" w:color="000000"/>
            </w:tcBorders>
            <w:vAlign w:val="center"/>
          </w:tcPr>
          <w:p w14:paraId="1422AFD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1BF842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7B3E5C0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C6477C8"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546416F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TOCANTINS</w:t>
            </w:r>
          </w:p>
        </w:tc>
        <w:tc>
          <w:tcPr>
            <w:tcW w:w="634" w:type="dxa"/>
            <w:tcBorders>
              <w:top w:val="single" w:sz="4" w:space="0" w:color="000000"/>
              <w:left w:val="single" w:sz="4" w:space="0" w:color="000000"/>
              <w:bottom w:val="single" w:sz="4" w:space="0" w:color="000000"/>
              <w:right w:val="single" w:sz="4" w:space="0" w:color="000000"/>
            </w:tcBorders>
            <w:vAlign w:val="center"/>
          </w:tcPr>
          <w:p w14:paraId="1ED0E6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1/114</w:t>
            </w:r>
          </w:p>
        </w:tc>
        <w:tc>
          <w:tcPr>
            <w:tcW w:w="629" w:type="dxa"/>
            <w:tcBorders>
              <w:top w:val="single" w:sz="4" w:space="0" w:color="000000"/>
              <w:left w:val="single" w:sz="4" w:space="0" w:color="000000"/>
              <w:bottom w:val="single" w:sz="4" w:space="0" w:color="000000"/>
              <w:right w:val="single" w:sz="4" w:space="0" w:color="000000"/>
            </w:tcBorders>
            <w:vAlign w:val="center"/>
          </w:tcPr>
          <w:p w14:paraId="4F15898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2/115</w:t>
            </w:r>
          </w:p>
        </w:tc>
        <w:tc>
          <w:tcPr>
            <w:tcW w:w="629" w:type="dxa"/>
            <w:tcBorders>
              <w:top w:val="single" w:sz="4" w:space="0" w:color="000000"/>
              <w:left w:val="single" w:sz="4" w:space="0" w:color="000000"/>
              <w:bottom w:val="single" w:sz="4" w:space="0" w:color="000000"/>
              <w:right w:val="single" w:sz="4" w:space="0" w:color="000000"/>
            </w:tcBorders>
            <w:vAlign w:val="center"/>
          </w:tcPr>
          <w:p w14:paraId="084940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3/116</w:t>
            </w:r>
          </w:p>
        </w:tc>
        <w:tc>
          <w:tcPr>
            <w:tcW w:w="629" w:type="dxa"/>
            <w:tcBorders>
              <w:top w:val="single" w:sz="4" w:space="0" w:color="000000"/>
              <w:left w:val="single" w:sz="4" w:space="0" w:color="000000"/>
              <w:bottom w:val="single" w:sz="4" w:space="0" w:color="000000"/>
              <w:right w:val="single" w:sz="4" w:space="0" w:color="000000"/>
            </w:tcBorders>
            <w:vAlign w:val="center"/>
          </w:tcPr>
          <w:p w14:paraId="7D47ECF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4/252</w:t>
            </w:r>
          </w:p>
        </w:tc>
        <w:tc>
          <w:tcPr>
            <w:tcW w:w="629" w:type="dxa"/>
            <w:tcBorders>
              <w:top w:val="single" w:sz="4" w:space="0" w:color="000000"/>
              <w:left w:val="single" w:sz="4" w:space="0" w:color="000000"/>
              <w:bottom w:val="single" w:sz="4" w:space="0" w:color="000000"/>
              <w:right w:val="single" w:sz="4" w:space="0" w:color="000000"/>
            </w:tcBorders>
            <w:vAlign w:val="center"/>
          </w:tcPr>
          <w:p w14:paraId="4B5B6A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5/253</w:t>
            </w:r>
          </w:p>
        </w:tc>
        <w:tc>
          <w:tcPr>
            <w:tcW w:w="630" w:type="dxa"/>
            <w:tcBorders>
              <w:top w:val="single" w:sz="4" w:space="0" w:color="000000"/>
              <w:left w:val="single" w:sz="4" w:space="0" w:color="000000"/>
              <w:bottom w:val="single" w:sz="4" w:space="0" w:color="000000"/>
              <w:right w:val="single" w:sz="4" w:space="0" w:color="000000"/>
            </w:tcBorders>
            <w:vAlign w:val="center"/>
          </w:tcPr>
          <w:p w14:paraId="0D18FEE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6/254</w:t>
            </w:r>
          </w:p>
        </w:tc>
        <w:tc>
          <w:tcPr>
            <w:tcW w:w="634" w:type="dxa"/>
            <w:tcBorders>
              <w:top w:val="single" w:sz="4" w:space="0" w:color="000000"/>
              <w:left w:val="single" w:sz="4" w:space="0" w:color="000000"/>
              <w:bottom w:val="single" w:sz="4" w:space="0" w:color="000000"/>
              <w:right w:val="single" w:sz="4" w:space="0" w:color="000000"/>
            </w:tcBorders>
            <w:vAlign w:val="center"/>
          </w:tcPr>
          <w:p w14:paraId="12F81F1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R69</w:t>
            </w:r>
          </w:p>
        </w:tc>
        <w:tc>
          <w:tcPr>
            <w:tcW w:w="629" w:type="dxa"/>
            <w:tcBorders>
              <w:top w:val="single" w:sz="4" w:space="0" w:color="000000"/>
              <w:left w:val="single" w:sz="4" w:space="0" w:color="000000"/>
              <w:bottom w:val="single" w:sz="4" w:space="0" w:color="000000"/>
              <w:right w:val="single" w:sz="4" w:space="0" w:color="000000"/>
            </w:tcBorders>
            <w:vAlign w:val="center"/>
          </w:tcPr>
          <w:p w14:paraId="53CD852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w:t>
            </w:r>
          </w:p>
        </w:tc>
        <w:tc>
          <w:tcPr>
            <w:tcW w:w="628" w:type="dxa"/>
            <w:tcBorders>
              <w:top w:val="single" w:sz="4" w:space="0" w:color="000000"/>
              <w:left w:val="single" w:sz="4" w:space="0" w:color="000000"/>
              <w:bottom w:val="single" w:sz="4" w:space="0" w:color="000000"/>
              <w:right w:val="single" w:sz="4" w:space="0" w:color="000000"/>
            </w:tcBorders>
            <w:vAlign w:val="center"/>
          </w:tcPr>
          <w:p w14:paraId="0E7A14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w:t>
            </w:r>
          </w:p>
        </w:tc>
      </w:tr>
      <w:tr w:rsidR="00873EB7" w14:paraId="1C10314D"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35541C6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TOCANTINS</w:t>
            </w:r>
          </w:p>
        </w:tc>
        <w:tc>
          <w:tcPr>
            <w:tcW w:w="634" w:type="dxa"/>
            <w:tcBorders>
              <w:top w:val="single" w:sz="4" w:space="0" w:color="000000"/>
              <w:left w:val="single" w:sz="4" w:space="0" w:color="000000"/>
              <w:bottom w:val="single" w:sz="4" w:space="0" w:color="000000"/>
              <w:right w:val="single" w:sz="4" w:space="0" w:color="000000"/>
            </w:tcBorders>
            <w:vAlign w:val="center"/>
          </w:tcPr>
          <w:p w14:paraId="76D2993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1/103</w:t>
            </w:r>
          </w:p>
        </w:tc>
        <w:tc>
          <w:tcPr>
            <w:tcW w:w="629" w:type="dxa"/>
            <w:tcBorders>
              <w:top w:val="single" w:sz="4" w:space="0" w:color="000000"/>
              <w:left w:val="single" w:sz="4" w:space="0" w:color="000000"/>
              <w:bottom w:val="single" w:sz="4" w:space="0" w:color="000000"/>
              <w:right w:val="single" w:sz="4" w:space="0" w:color="000000"/>
            </w:tcBorders>
            <w:vAlign w:val="center"/>
          </w:tcPr>
          <w:p w14:paraId="084CF8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4/106</w:t>
            </w:r>
          </w:p>
        </w:tc>
        <w:tc>
          <w:tcPr>
            <w:tcW w:w="629" w:type="dxa"/>
            <w:tcBorders>
              <w:top w:val="single" w:sz="4" w:space="0" w:color="000000"/>
              <w:left w:val="single" w:sz="4" w:space="0" w:color="000000"/>
              <w:bottom w:val="single" w:sz="4" w:space="0" w:color="000000"/>
              <w:right w:val="single" w:sz="4" w:space="0" w:color="000000"/>
            </w:tcBorders>
            <w:vAlign w:val="center"/>
          </w:tcPr>
          <w:p w14:paraId="0BE8E3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w:t>
            </w:r>
          </w:p>
        </w:tc>
        <w:tc>
          <w:tcPr>
            <w:tcW w:w="629" w:type="dxa"/>
            <w:tcBorders>
              <w:top w:val="single" w:sz="4" w:space="0" w:color="000000"/>
              <w:left w:val="single" w:sz="4" w:space="0" w:color="000000"/>
              <w:bottom w:val="single" w:sz="4" w:space="0" w:color="000000"/>
              <w:right w:val="single" w:sz="4" w:space="0" w:color="000000"/>
            </w:tcBorders>
            <w:vAlign w:val="center"/>
          </w:tcPr>
          <w:p w14:paraId="006736F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87</w:t>
            </w:r>
          </w:p>
        </w:tc>
        <w:tc>
          <w:tcPr>
            <w:tcW w:w="629" w:type="dxa"/>
            <w:tcBorders>
              <w:top w:val="single" w:sz="4" w:space="0" w:color="000000"/>
              <w:left w:val="single" w:sz="4" w:space="0" w:color="000000"/>
              <w:bottom w:val="single" w:sz="4" w:space="0" w:color="000000"/>
              <w:right w:val="single" w:sz="4" w:space="0" w:color="000000"/>
            </w:tcBorders>
            <w:vAlign w:val="center"/>
          </w:tcPr>
          <w:p w14:paraId="12B43C7C"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10/240</w:t>
            </w:r>
          </w:p>
        </w:tc>
        <w:tc>
          <w:tcPr>
            <w:tcW w:w="630" w:type="dxa"/>
            <w:tcBorders>
              <w:top w:val="single" w:sz="4" w:space="0" w:color="000000"/>
              <w:left w:val="single" w:sz="4" w:space="0" w:color="000000"/>
              <w:bottom w:val="single" w:sz="4" w:space="0" w:color="000000"/>
              <w:right w:val="single" w:sz="4" w:space="0" w:color="000000"/>
            </w:tcBorders>
            <w:vAlign w:val="center"/>
          </w:tcPr>
          <w:p w14:paraId="27810E9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1/241</w:t>
            </w:r>
          </w:p>
        </w:tc>
        <w:tc>
          <w:tcPr>
            <w:tcW w:w="634" w:type="dxa"/>
            <w:tcBorders>
              <w:top w:val="single" w:sz="4" w:space="0" w:color="000000"/>
              <w:left w:val="single" w:sz="4" w:space="0" w:color="000000"/>
              <w:bottom w:val="single" w:sz="4" w:space="0" w:color="000000"/>
              <w:right w:val="single" w:sz="4" w:space="0" w:color="000000"/>
            </w:tcBorders>
            <w:vAlign w:val="center"/>
          </w:tcPr>
          <w:p w14:paraId="1D1A22F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9/239</w:t>
            </w:r>
          </w:p>
        </w:tc>
        <w:tc>
          <w:tcPr>
            <w:tcW w:w="629" w:type="dxa"/>
            <w:tcBorders>
              <w:top w:val="single" w:sz="4" w:space="0" w:color="000000"/>
              <w:left w:val="single" w:sz="4" w:space="0" w:color="000000"/>
              <w:bottom w:val="single" w:sz="4" w:space="0" w:color="000000"/>
              <w:right w:val="single" w:sz="4" w:space="0" w:color="000000"/>
            </w:tcBorders>
            <w:vAlign w:val="center"/>
          </w:tcPr>
          <w:p w14:paraId="0EBB19F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2/242</w:t>
            </w:r>
          </w:p>
        </w:tc>
        <w:tc>
          <w:tcPr>
            <w:tcW w:w="628" w:type="dxa"/>
            <w:tcBorders>
              <w:top w:val="single" w:sz="4" w:space="0" w:color="000000"/>
              <w:left w:val="single" w:sz="4" w:space="0" w:color="000000"/>
              <w:bottom w:val="single" w:sz="4" w:space="0" w:color="000000"/>
              <w:right w:val="single" w:sz="4" w:space="0" w:color="000000"/>
            </w:tcBorders>
            <w:vAlign w:val="center"/>
          </w:tcPr>
          <w:p w14:paraId="3ADF1A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8/238</w:t>
            </w:r>
          </w:p>
        </w:tc>
      </w:tr>
      <w:tr w:rsidR="00873EB7" w14:paraId="28EC8A8C"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34401C8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TOCANTINS</w:t>
            </w:r>
          </w:p>
        </w:tc>
        <w:tc>
          <w:tcPr>
            <w:tcW w:w="634" w:type="dxa"/>
            <w:tcBorders>
              <w:top w:val="single" w:sz="4" w:space="0" w:color="000000"/>
              <w:left w:val="single" w:sz="4" w:space="0" w:color="000000"/>
              <w:bottom w:val="single" w:sz="4" w:space="0" w:color="000000"/>
              <w:right w:val="single" w:sz="4" w:space="0" w:color="000000"/>
            </w:tcBorders>
            <w:vAlign w:val="center"/>
          </w:tcPr>
          <w:p w14:paraId="1A92704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3/243</w:t>
            </w:r>
          </w:p>
        </w:tc>
        <w:tc>
          <w:tcPr>
            <w:tcW w:w="629" w:type="dxa"/>
            <w:tcBorders>
              <w:top w:val="single" w:sz="4" w:space="0" w:color="000000"/>
              <w:left w:val="single" w:sz="4" w:space="0" w:color="000000"/>
              <w:bottom w:val="single" w:sz="4" w:space="0" w:color="000000"/>
              <w:right w:val="single" w:sz="4" w:space="0" w:color="000000"/>
            </w:tcBorders>
            <w:vAlign w:val="center"/>
          </w:tcPr>
          <w:p w14:paraId="7EEA57D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7/237</w:t>
            </w:r>
          </w:p>
        </w:tc>
        <w:tc>
          <w:tcPr>
            <w:tcW w:w="629" w:type="dxa"/>
            <w:tcBorders>
              <w:top w:val="single" w:sz="4" w:space="0" w:color="000000"/>
              <w:left w:val="single" w:sz="4" w:space="0" w:color="000000"/>
              <w:bottom w:val="single" w:sz="4" w:space="0" w:color="000000"/>
              <w:right w:val="single" w:sz="4" w:space="0" w:color="000000"/>
            </w:tcBorders>
            <w:vAlign w:val="center"/>
          </w:tcPr>
          <w:p w14:paraId="7F37C8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4/244</w:t>
            </w:r>
          </w:p>
        </w:tc>
        <w:tc>
          <w:tcPr>
            <w:tcW w:w="629" w:type="dxa"/>
            <w:tcBorders>
              <w:top w:val="single" w:sz="4" w:space="0" w:color="000000"/>
              <w:left w:val="single" w:sz="4" w:space="0" w:color="000000"/>
              <w:bottom w:val="single" w:sz="4" w:space="0" w:color="000000"/>
              <w:right w:val="single" w:sz="4" w:space="0" w:color="000000"/>
            </w:tcBorders>
            <w:vAlign w:val="center"/>
          </w:tcPr>
          <w:p w14:paraId="1A1BDB9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6/236</w:t>
            </w:r>
          </w:p>
        </w:tc>
        <w:tc>
          <w:tcPr>
            <w:tcW w:w="629" w:type="dxa"/>
            <w:tcBorders>
              <w:top w:val="single" w:sz="4" w:space="0" w:color="000000"/>
              <w:left w:val="single" w:sz="4" w:space="0" w:color="000000"/>
              <w:bottom w:val="single" w:sz="4" w:space="0" w:color="000000"/>
              <w:right w:val="single" w:sz="4" w:space="0" w:color="000000"/>
            </w:tcBorders>
            <w:vAlign w:val="center"/>
          </w:tcPr>
          <w:p w14:paraId="39C3F1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5/245</w:t>
            </w:r>
          </w:p>
        </w:tc>
        <w:tc>
          <w:tcPr>
            <w:tcW w:w="630" w:type="dxa"/>
            <w:tcBorders>
              <w:top w:val="single" w:sz="4" w:space="0" w:color="000000"/>
              <w:left w:val="single" w:sz="4" w:space="0" w:color="000000"/>
              <w:bottom w:val="single" w:sz="4" w:space="0" w:color="000000"/>
              <w:right w:val="single" w:sz="4" w:space="0" w:color="000000"/>
            </w:tcBorders>
            <w:vAlign w:val="center"/>
          </w:tcPr>
          <w:p w14:paraId="2D22AC7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263F0A6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B7EDB9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2CBB4FA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AC0311E"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158BE98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10 DE ABRIL</w:t>
            </w:r>
          </w:p>
        </w:tc>
        <w:tc>
          <w:tcPr>
            <w:tcW w:w="634" w:type="dxa"/>
            <w:tcBorders>
              <w:top w:val="single" w:sz="4" w:space="0" w:color="000000"/>
              <w:left w:val="single" w:sz="4" w:space="0" w:color="000000"/>
              <w:bottom w:val="single" w:sz="4" w:space="0" w:color="000000"/>
              <w:right w:val="single" w:sz="4" w:space="0" w:color="000000"/>
            </w:tcBorders>
            <w:vAlign w:val="center"/>
          </w:tcPr>
          <w:p w14:paraId="338A19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w:t>
            </w:r>
          </w:p>
        </w:tc>
        <w:tc>
          <w:tcPr>
            <w:tcW w:w="629" w:type="dxa"/>
            <w:tcBorders>
              <w:top w:val="single" w:sz="4" w:space="0" w:color="000000"/>
              <w:left w:val="single" w:sz="4" w:space="0" w:color="000000"/>
              <w:bottom w:val="single" w:sz="4" w:space="0" w:color="000000"/>
              <w:right w:val="single" w:sz="4" w:space="0" w:color="000000"/>
            </w:tcBorders>
            <w:vAlign w:val="center"/>
          </w:tcPr>
          <w:p w14:paraId="53FF99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w:t>
            </w:r>
          </w:p>
        </w:tc>
        <w:tc>
          <w:tcPr>
            <w:tcW w:w="629" w:type="dxa"/>
            <w:tcBorders>
              <w:top w:val="single" w:sz="4" w:space="0" w:color="000000"/>
              <w:left w:val="single" w:sz="4" w:space="0" w:color="000000"/>
              <w:bottom w:val="single" w:sz="4" w:space="0" w:color="000000"/>
              <w:right w:val="single" w:sz="4" w:space="0" w:color="000000"/>
            </w:tcBorders>
            <w:vAlign w:val="center"/>
          </w:tcPr>
          <w:p w14:paraId="0FB6C16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w:t>
            </w:r>
          </w:p>
        </w:tc>
        <w:tc>
          <w:tcPr>
            <w:tcW w:w="629" w:type="dxa"/>
            <w:tcBorders>
              <w:top w:val="single" w:sz="4" w:space="0" w:color="000000"/>
              <w:left w:val="single" w:sz="4" w:space="0" w:color="000000"/>
              <w:bottom w:val="single" w:sz="4" w:space="0" w:color="000000"/>
              <w:right w:val="single" w:sz="4" w:space="0" w:color="000000"/>
            </w:tcBorders>
            <w:vAlign w:val="center"/>
          </w:tcPr>
          <w:p w14:paraId="7126AAE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1/243</w:t>
            </w:r>
          </w:p>
        </w:tc>
        <w:tc>
          <w:tcPr>
            <w:tcW w:w="629" w:type="dxa"/>
            <w:tcBorders>
              <w:top w:val="single" w:sz="4" w:space="0" w:color="000000"/>
              <w:left w:val="single" w:sz="4" w:space="0" w:color="000000"/>
              <w:bottom w:val="single" w:sz="4" w:space="0" w:color="000000"/>
              <w:right w:val="single" w:sz="4" w:space="0" w:color="000000"/>
            </w:tcBorders>
            <w:vAlign w:val="center"/>
          </w:tcPr>
          <w:p w14:paraId="7376CD2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2/244</w:t>
            </w:r>
          </w:p>
        </w:tc>
        <w:tc>
          <w:tcPr>
            <w:tcW w:w="630" w:type="dxa"/>
            <w:tcBorders>
              <w:top w:val="single" w:sz="4" w:space="0" w:color="000000"/>
              <w:left w:val="single" w:sz="4" w:space="0" w:color="000000"/>
              <w:bottom w:val="single" w:sz="4" w:space="0" w:color="000000"/>
              <w:right w:val="single" w:sz="4" w:space="0" w:color="000000"/>
            </w:tcBorders>
            <w:vAlign w:val="center"/>
          </w:tcPr>
          <w:p w14:paraId="2FAA74B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3/245</w:t>
            </w:r>
          </w:p>
        </w:tc>
        <w:tc>
          <w:tcPr>
            <w:tcW w:w="634" w:type="dxa"/>
            <w:tcBorders>
              <w:top w:val="single" w:sz="4" w:space="0" w:color="000000"/>
              <w:left w:val="single" w:sz="4" w:space="0" w:color="000000"/>
              <w:bottom w:val="single" w:sz="4" w:space="0" w:color="000000"/>
              <w:right w:val="single" w:sz="4" w:space="0" w:color="000000"/>
            </w:tcBorders>
            <w:vAlign w:val="center"/>
          </w:tcPr>
          <w:p w14:paraId="394B847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107</w:t>
            </w:r>
          </w:p>
        </w:tc>
        <w:tc>
          <w:tcPr>
            <w:tcW w:w="629" w:type="dxa"/>
            <w:tcBorders>
              <w:top w:val="single" w:sz="4" w:space="0" w:color="000000"/>
              <w:left w:val="single" w:sz="4" w:space="0" w:color="000000"/>
              <w:bottom w:val="single" w:sz="4" w:space="0" w:color="000000"/>
              <w:right w:val="single" w:sz="4" w:space="0" w:color="000000"/>
            </w:tcBorders>
            <w:vAlign w:val="center"/>
          </w:tcPr>
          <w:p w14:paraId="2124AA3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108</w:t>
            </w:r>
          </w:p>
        </w:tc>
        <w:tc>
          <w:tcPr>
            <w:tcW w:w="628" w:type="dxa"/>
            <w:tcBorders>
              <w:top w:val="single" w:sz="4" w:space="0" w:color="000000"/>
              <w:left w:val="single" w:sz="4" w:space="0" w:color="000000"/>
              <w:bottom w:val="single" w:sz="4" w:space="0" w:color="000000"/>
              <w:right w:val="single" w:sz="4" w:space="0" w:color="000000"/>
            </w:tcBorders>
            <w:vAlign w:val="center"/>
          </w:tcPr>
          <w:p w14:paraId="16A388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109</w:t>
            </w:r>
          </w:p>
        </w:tc>
      </w:tr>
      <w:tr w:rsidR="00873EB7" w14:paraId="21331EF9"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5A29099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EDIVINO OHLWEILLER</w:t>
            </w:r>
          </w:p>
        </w:tc>
        <w:tc>
          <w:tcPr>
            <w:tcW w:w="634" w:type="dxa"/>
            <w:tcBorders>
              <w:top w:val="single" w:sz="4" w:space="0" w:color="000000"/>
              <w:left w:val="single" w:sz="4" w:space="0" w:color="000000"/>
              <w:bottom w:val="single" w:sz="4" w:space="0" w:color="000000"/>
              <w:right w:val="single" w:sz="4" w:space="0" w:color="000000"/>
            </w:tcBorders>
            <w:vAlign w:val="center"/>
          </w:tcPr>
          <w:p w14:paraId="7360C5F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1/243</w:t>
            </w:r>
          </w:p>
        </w:tc>
        <w:tc>
          <w:tcPr>
            <w:tcW w:w="629" w:type="dxa"/>
            <w:tcBorders>
              <w:top w:val="single" w:sz="4" w:space="0" w:color="000000"/>
              <w:left w:val="single" w:sz="4" w:space="0" w:color="000000"/>
              <w:bottom w:val="single" w:sz="4" w:space="0" w:color="000000"/>
              <w:right w:val="single" w:sz="4" w:space="0" w:color="000000"/>
            </w:tcBorders>
            <w:vAlign w:val="center"/>
          </w:tcPr>
          <w:p w14:paraId="629730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2/244</w:t>
            </w:r>
          </w:p>
        </w:tc>
        <w:tc>
          <w:tcPr>
            <w:tcW w:w="629" w:type="dxa"/>
            <w:tcBorders>
              <w:top w:val="single" w:sz="4" w:space="0" w:color="000000"/>
              <w:left w:val="single" w:sz="4" w:space="0" w:color="000000"/>
              <w:bottom w:val="single" w:sz="4" w:space="0" w:color="000000"/>
              <w:right w:val="single" w:sz="4" w:space="0" w:color="000000"/>
            </w:tcBorders>
            <w:vAlign w:val="center"/>
          </w:tcPr>
          <w:p w14:paraId="5D27D42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3/245</w:t>
            </w:r>
          </w:p>
        </w:tc>
        <w:tc>
          <w:tcPr>
            <w:tcW w:w="629" w:type="dxa"/>
            <w:tcBorders>
              <w:top w:val="single" w:sz="4" w:space="0" w:color="000000"/>
              <w:left w:val="single" w:sz="4" w:space="0" w:color="000000"/>
              <w:bottom w:val="single" w:sz="4" w:space="0" w:color="000000"/>
              <w:right w:val="single" w:sz="4" w:space="0" w:color="000000"/>
            </w:tcBorders>
            <w:vAlign w:val="center"/>
          </w:tcPr>
          <w:p w14:paraId="5C01B62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4/246</w:t>
            </w:r>
          </w:p>
        </w:tc>
        <w:tc>
          <w:tcPr>
            <w:tcW w:w="629" w:type="dxa"/>
            <w:tcBorders>
              <w:top w:val="single" w:sz="4" w:space="0" w:color="000000"/>
              <w:left w:val="single" w:sz="4" w:space="0" w:color="000000"/>
              <w:bottom w:val="single" w:sz="4" w:space="0" w:color="000000"/>
              <w:right w:val="single" w:sz="4" w:space="0" w:color="000000"/>
            </w:tcBorders>
            <w:vAlign w:val="center"/>
          </w:tcPr>
          <w:p w14:paraId="48B4D60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5/247</w:t>
            </w:r>
          </w:p>
        </w:tc>
        <w:tc>
          <w:tcPr>
            <w:tcW w:w="630" w:type="dxa"/>
            <w:tcBorders>
              <w:top w:val="single" w:sz="4" w:space="0" w:color="000000"/>
              <w:left w:val="single" w:sz="4" w:space="0" w:color="000000"/>
              <w:bottom w:val="single" w:sz="4" w:space="0" w:color="000000"/>
              <w:right w:val="single" w:sz="4" w:space="0" w:color="000000"/>
            </w:tcBorders>
            <w:vAlign w:val="center"/>
          </w:tcPr>
          <w:p w14:paraId="5C845D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6/248</w:t>
            </w:r>
          </w:p>
        </w:tc>
        <w:tc>
          <w:tcPr>
            <w:tcW w:w="634" w:type="dxa"/>
            <w:tcBorders>
              <w:top w:val="single" w:sz="4" w:space="0" w:color="000000"/>
              <w:left w:val="single" w:sz="4" w:space="0" w:color="000000"/>
              <w:bottom w:val="single" w:sz="4" w:space="0" w:color="000000"/>
              <w:right w:val="single" w:sz="4" w:space="0" w:color="000000"/>
            </w:tcBorders>
            <w:vAlign w:val="center"/>
          </w:tcPr>
          <w:p w14:paraId="5D1075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9/169</w:t>
            </w:r>
          </w:p>
        </w:tc>
        <w:tc>
          <w:tcPr>
            <w:tcW w:w="629" w:type="dxa"/>
            <w:tcBorders>
              <w:top w:val="single" w:sz="4" w:space="0" w:color="000000"/>
              <w:left w:val="single" w:sz="4" w:space="0" w:color="000000"/>
              <w:bottom w:val="single" w:sz="4" w:space="0" w:color="000000"/>
              <w:right w:val="single" w:sz="4" w:space="0" w:color="000000"/>
            </w:tcBorders>
            <w:vAlign w:val="center"/>
          </w:tcPr>
          <w:p w14:paraId="5B6CB73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8/168</w:t>
            </w:r>
          </w:p>
        </w:tc>
        <w:tc>
          <w:tcPr>
            <w:tcW w:w="628" w:type="dxa"/>
            <w:tcBorders>
              <w:top w:val="single" w:sz="4" w:space="0" w:color="000000"/>
              <w:left w:val="single" w:sz="4" w:space="0" w:color="000000"/>
              <w:bottom w:val="single" w:sz="4" w:space="0" w:color="000000"/>
              <w:right w:val="single" w:sz="4" w:space="0" w:color="000000"/>
            </w:tcBorders>
            <w:vAlign w:val="center"/>
          </w:tcPr>
          <w:p w14:paraId="74BD67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7/167</w:t>
            </w:r>
          </w:p>
        </w:tc>
      </w:tr>
      <w:tr w:rsidR="00873EB7" w14:paraId="0410180F"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4137F55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EDIVINO OHLWEILLER</w:t>
            </w:r>
          </w:p>
        </w:tc>
        <w:tc>
          <w:tcPr>
            <w:tcW w:w="634" w:type="dxa"/>
            <w:tcBorders>
              <w:top w:val="single" w:sz="4" w:space="0" w:color="000000"/>
              <w:left w:val="single" w:sz="4" w:space="0" w:color="000000"/>
              <w:bottom w:val="single" w:sz="4" w:space="0" w:color="000000"/>
              <w:right w:val="single" w:sz="4" w:space="0" w:color="000000"/>
            </w:tcBorders>
            <w:vAlign w:val="center"/>
          </w:tcPr>
          <w:p w14:paraId="1ACB33D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w:t>
            </w:r>
          </w:p>
        </w:tc>
        <w:tc>
          <w:tcPr>
            <w:tcW w:w="629" w:type="dxa"/>
            <w:tcBorders>
              <w:top w:val="single" w:sz="4" w:space="0" w:color="000000"/>
              <w:left w:val="single" w:sz="4" w:space="0" w:color="000000"/>
              <w:bottom w:val="single" w:sz="4" w:space="0" w:color="000000"/>
              <w:right w:val="single" w:sz="4" w:space="0" w:color="000000"/>
            </w:tcBorders>
            <w:vAlign w:val="center"/>
          </w:tcPr>
          <w:p w14:paraId="00908BE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122A</w:t>
            </w:r>
          </w:p>
        </w:tc>
        <w:tc>
          <w:tcPr>
            <w:tcW w:w="629" w:type="dxa"/>
            <w:tcBorders>
              <w:top w:val="single" w:sz="4" w:space="0" w:color="000000"/>
              <w:left w:val="single" w:sz="4" w:space="0" w:color="000000"/>
              <w:bottom w:val="single" w:sz="4" w:space="0" w:color="000000"/>
              <w:right w:val="single" w:sz="4" w:space="0" w:color="000000"/>
            </w:tcBorders>
            <w:vAlign w:val="center"/>
          </w:tcPr>
          <w:p w14:paraId="445424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122B</w:t>
            </w:r>
          </w:p>
        </w:tc>
        <w:tc>
          <w:tcPr>
            <w:tcW w:w="629" w:type="dxa"/>
            <w:tcBorders>
              <w:top w:val="single" w:sz="4" w:space="0" w:color="000000"/>
              <w:left w:val="single" w:sz="4" w:space="0" w:color="000000"/>
              <w:bottom w:val="single" w:sz="4" w:space="0" w:color="000000"/>
              <w:right w:val="single" w:sz="4" w:space="0" w:color="000000"/>
            </w:tcBorders>
            <w:vAlign w:val="center"/>
          </w:tcPr>
          <w:p w14:paraId="6AF953E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A14D08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B8FF45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2C9DF48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2BB35C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230B503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F00FC91"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877AA0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GENERAL RONDON</w:t>
            </w:r>
          </w:p>
        </w:tc>
        <w:tc>
          <w:tcPr>
            <w:tcW w:w="634" w:type="dxa"/>
            <w:tcBorders>
              <w:top w:val="single" w:sz="4" w:space="0" w:color="000000"/>
              <w:left w:val="single" w:sz="4" w:space="0" w:color="000000"/>
              <w:bottom w:val="single" w:sz="4" w:space="0" w:color="000000"/>
              <w:right w:val="single" w:sz="4" w:space="0" w:color="000000"/>
            </w:tcBorders>
            <w:vAlign w:val="center"/>
          </w:tcPr>
          <w:p w14:paraId="21C299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4/246</w:t>
            </w:r>
          </w:p>
        </w:tc>
        <w:tc>
          <w:tcPr>
            <w:tcW w:w="629" w:type="dxa"/>
            <w:tcBorders>
              <w:top w:val="single" w:sz="4" w:space="0" w:color="000000"/>
              <w:left w:val="single" w:sz="4" w:space="0" w:color="000000"/>
              <w:bottom w:val="single" w:sz="4" w:space="0" w:color="000000"/>
              <w:right w:val="single" w:sz="4" w:space="0" w:color="000000"/>
            </w:tcBorders>
            <w:vAlign w:val="center"/>
          </w:tcPr>
          <w:p w14:paraId="4180C3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5/247</w:t>
            </w:r>
          </w:p>
        </w:tc>
        <w:tc>
          <w:tcPr>
            <w:tcW w:w="629" w:type="dxa"/>
            <w:tcBorders>
              <w:top w:val="single" w:sz="4" w:space="0" w:color="000000"/>
              <w:left w:val="single" w:sz="4" w:space="0" w:color="000000"/>
              <w:bottom w:val="single" w:sz="4" w:space="0" w:color="000000"/>
              <w:right w:val="single" w:sz="4" w:space="0" w:color="000000"/>
            </w:tcBorders>
            <w:vAlign w:val="center"/>
          </w:tcPr>
          <w:p w14:paraId="03D5B7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6/248</w:t>
            </w:r>
          </w:p>
        </w:tc>
        <w:tc>
          <w:tcPr>
            <w:tcW w:w="629" w:type="dxa"/>
            <w:tcBorders>
              <w:top w:val="single" w:sz="4" w:space="0" w:color="000000"/>
              <w:left w:val="single" w:sz="4" w:space="0" w:color="000000"/>
              <w:bottom w:val="single" w:sz="4" w:space="0" w:color="000000"/>
              <w:right w:val="single" w:sz="4" w:space="0" w:color="000000"/>
            </w:tcBorders>
            <w:vAlign w:val="center"/>
          </w:tcPr>
          <w:p w14:paraId="38EEF0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9/169</w:t>
            </w:r>
          </w:p>
        </w:tc>
        <w:tc>
          <w:tcPr>
            <w:tcW w:w="629" w:type="dxa"/>
            <w:tcBorders>
              <w:top w:val="single" w:sz="4" w:space="0" w:color="000000"/>
              <w:left w:val="single" w:sz="4" w:space="0" w:color="000000"/>
              <w:bottom w:val="single" w:sz="4" w:space="0" w:color="000000"/>
              <w:right w:val="single" w:sz="4" w:space="0" w:color="000000"/>
            </w:tcBorders>
            <w:vAlign w:val="center"/>
          </w:tcPr>
          <w:p w14:paraId="418EBBF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8/168</w:t>
            </w:r>
          </w:p>
        </w:tc>
        <w:tc>
          <w:tcPr>
            <w:tcW w:w="630" w:type="dxa"/>
            <w:tcBorders>
              <w:top w:val="single" w:sz="4" w:space="0" w:color="000000"/>
              <w:left w:val="single" w:sz="4" w:space="0" w:color="000000"/>
              <w:bottom w:val="single" w:sz="4" w:space="0" w:color="000000"/>
              <w:right w:val="single" w:sz="4" w:space="0" w:color="000000"/>
            </w:tcBorders>
            <w:vAlign w:val="center"/>
          </w:tcPr>
          <w:p w14:paraId="1BCCF6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7/167</w:t>
            </w:r>
          </w:p>
        </w:tc>
        <w:tc>
          <w:tcPr>
            <w:tcW w:w="634" w:type="dxa"/>
            <w:tcBorders>
              <w:top w:val="single" w:sz="4" w:space="0" w:color="000000"/>
              <w:left w:val="single" w:sz="4" w:space="0" w:color="000000"/>
              <w:bottom w:val="single" w:sz="4" w:space="0" w:color="000000"/>
              <w:right w:val="single" w:sz="4" w:space="0" w:color="000000"/>
            </w:tcBorders>
            <w:vAlign w:val="center"/>
          </w:tcPr>
          <w:p w14:paraId="2110C0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2/286</w:t>
            </w:r>
          </w:p>
        </w:tc>
        <w:tc>
          <w:tcPr>
            <w:tcW w:w="629" w:type="dxa"/>
            <w:tcBorders>
              <w:top w:val="single" w:sz="4" w:space="0" w:color="000000"/>
              <w:left w:val="single" w:sz="4" w:space="0" w:color="000000"/>
              <w:bottom w:val="single" w:sz="4" w:space="0" w:color="000000"/>
              <w:right w:val="single" w:sz="4" w:space="0" w:color="000000"/>
            </w:tcBorders>
            <w:vAlign w:val="center"/>
          </w:tcPr>
          <w:p w14:paraId="1AB8F63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4/183</w:t>
            </w:r>
          </w:p>
        </w:tc>
        <w:tc>
          <w:tcPr>
            <w:tcW w:w="628" w:type="dxa"/>
            <w:tcBorders>
              <w:top w:val="single" w:sz="4" w:space="0" w:color="000000"/>
              <w:left w:val="single" w:sz="4" w:space="0" w:color="000000"/>
              <w:bottom w:val="single" w:sz="4" w:space="0" w:color="000000"/>
              <w:right w:val="single" w:sz="4" w:space="0" w:color="000000"/>
            </w:tcBorders>
            <w:vAlign w:val="center"/>
          </w:tcPr>
          <w:p w14:paraId="44CA46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1/204</w:t>
            </w:r>
          </w:p>
        </w:tc>
      </w:tr>
      <w:tr w:rsidR="00873EB7" w14:paraId="5B9BAA44"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03E617C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GIACOMO TURRA</w:t>
            </w:r>
          </w:p>
        </w:tc>
        <w:tc>
          <w:tcPr>
            <w:tcW w:w="634" w:type="dxa"/>
            <w:tcBorders>
              <w:top w:val="single" w:sz="4" w:space="0" w:color="000000"/>
              <w:left w:val="single" w:sz="4" w:space="0" w:color="000000"/>
              <w:bottom w:val="single" w:sz="4" w:space="0" w:color="000000"/>
              <w:right w:val="single" w:sz="4" w:space="0" w:color="000000"/>
            </w:tcBorders>
            <w:vAlign w:val="center"/>
          </w:tcPr>
          <w:p w14:paraId="2D29E8C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9" w:type="dxa"/>
            <w:tcBorders>
              <w:top w:val="single" w:sz="4" w:space="0" w:color="000000"/>
              <w:left w:val="single" w:sz="4" w:space="0" w:color="000000"/>
              <w:bottom w:val="single" w:sz="4" w:space="0" w:color="000000"/>
              <w:right w:val="single" w:sz="4" w:space="0" w:color="000000"/>
            </w:tcBorders>
            <w:vAlign w:val="center"/>
          </w:tcPr>
          <w:p w14:paraId="3BD323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9" w:type="dxa"/>
            <w:tcBorders>
              <w:top w:val="single" w:sz="4" w:space="0" w:color="000000"/>
              <w:left w:val="single" w:sz="4" w:space="0" w:color="000000"/>
              <w:bottom w:val="single" w:sz="4" w:space="0" w:color="000000"/>
              <w:right w:val="single" w:sz="4" w:space="0" w:color="000000"/>
            </w:tcBorders>
            <w:vAlign w:val="center"/>
          </w:tcPr>
          <w:p w14:paraId="2DFE56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29" w:type="dxa"/>
            <w:tcBorders>
              <w:top w:val="single" w:sz="4" w:space="0" w:color="000000"/>
              <w:left w:val="single" w:sz="4" w:space="0" w:color="000000"/>
              <w:bottom w:val="single" w:sz="4" w:space="0" w:color="000000"/>
              <w:right w:val="single" w:sz="4" w:space="0" w:color="000000"/>
            </w:tcBorders>
            <w:vAlign w:val="center"/>
          </w:tcPr>
          <w:p w14:paraId="114788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29" w:type="dxa"/>
            <w:tcBorders>
              <w:top w:val="single" w:sz="4" w:space="0" w:color="000000"/>
              <w:left w:val="single" w:sz="4" w:space="0" w:color="000000"/>
              <w:bottom w:val="single" w:sz="4" w:space="0" w:color="000000"/>
              <w:right w:val="single" w:sz="4" w:space="0" w:color="000000"/>
            </w:tcBorders>
            <w:vAlign w:val="center"/>
          </w:tcPr>
          <w:p w14:paraId="00446B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30" w:type="dxa"/>
            <w:tcBorders>
              <w:top w:val="single" w:sz="4" w:space="0" w:color="000000"/>
              <w:left w:val="single" w:sz="4" w:space="0" w:color="000000"/>
              <w:bottom w:val="single" w:sz="4" w:space="0" w:color="000000"/>
              <w:right w:val="single" w:sz="4" w:space="0" w:color="000000"/>
            </w:tcBorders>
            <w:vAlign w:val="center"/>
          </w:tcPr>
          <w:p w14:paraId="5BCFA31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34" w:type="dxa"/>
            <w:tcBorders>
              <w:top w:val="single" w:sz="4" w:space="0" w:color="000000"/>
              <w:left w:val="single" w:sz="4" w:space="0" w:color="000000"/>
              <w:bottom w:val="single" w:sz="4" w:space="0" w:color="000000"/>
              <w:right w:val="single" w:sz="4" w:space="0" w:color="000000"/>
            </w:tcBorders>
            <w:vAlign w:val="center"/>
          </w:tcPr>
          <w:p w14:paraId="47AF8C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29" w:type="dxa"/>
            <w:tcBorders>
              <w:top w:val="single" w:sz="4" w:space="0" w:color="000000"/>
              <w:left w:val="single" w:sz="4" w:space="0" w:color="000000"/>
              <w:bottom w:val="single" w:sz="4" w:space="0" w:color="000000"/>
              <w:right w:val="single" w:sz="4" w:space="0" w:color="000000"/>
            </w:tcBorders>
            <w:vAlign w:val="center"/>
          </w:tcPr>
          <w:p w14:paraId="34A39F7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28" w:type="dxa"/>
            <w:tcBorders>
              <w:top w:val="single" w:sz="4" w:space="0" w:color="000000"/>
              <w:left w:val="single" w:sz="4" w:space="0" w:color="000000"/>
              <w:bottom w:val="single" w:sz="4" w:space="0" w:color="000000"/>
              <w:right w:val="single" w:sz="4" w:space="0" w:color="000000"/>
            </w:tcBorders>
            <w:vAlign w:val="center"/>
          </w:tcPr>
          <w:p w14:paraId="042A08A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01070AA"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DDFCF3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CARLOTA TURRA</w:t>
            </w:r>
          </w:p>
        </w:tc>
        <w:tc>
          <w:tcPr>
            <w:tcW w:w="634" w:type="dxa"/>
            <w:tcBorders>
              <w:top w:val="single" w:sz="4" w:space="0" w:color="000000"/>
              <w:left w:val="single" w:sz="4" w:space="0" w:color="000000"/>
              <w:bottom w:val="single" w:sz="4" w:space="0" w:color="000000"/>
              <w:right w:val="single" w:sz="4" w:space="0" w:color="000000"/>
            </w:tcBorders>
            <w:vAlign w:val="center"/>
          </w:tcPr>
          <w:p w14:paraId="0E1E3D8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9" w:type="dxa"/>
            <w:tcBorders>
              <w:top w:val="single" w:sz="4" w:space="0" w:color="000000"/>
              <w:left w:val="single" w:sz="4" w:space="0" w:color="000000"/>
              <w:bottom w:val="single" w:sz="4" w:space="0" w:color="000000"/>
              <w:right w:val="single" w:sz="4" w:space="0" w:color="000000"/>
            </w:tcBorders>
            <w:vAlign w:val="center"/>
          </w:tcPr>
          <w:p w14:paraId="392AA9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9" w:type="dxa"/>
            <w:tcBorders>
              <w:top w:val="single" w:sz="4" w:space="0" w:color="000000"/>
              <w:left w:val="single" w:sz="4" w:space="0" w:color="000000"/>
              <w:bottom w:val="single" w:sz="4" w:space="0" w:color="000000"/>
              <w:right w:val="single" w:sz="4" w:space="0" w:color="000000"/>
            </w:tcBorders>
            <w:vAlign w:val="center"/>
          </w:tcPr>
          <w:p w14:paraId="34AAD95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961563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6366EB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142A61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64EBB0D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0EC80E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4C18D78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A4233AA"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41BF0CD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MARIA LOCATELLI RICARDI</w:t>
            </w:r>
          </w:p>
        </w:tc>
        <w:tc>
          <w:tcPr>
            <w:tcW w:w="634" w:type="dxa"/>
            <w:tcBorders>
              <w:top w:val="single" w:sz="4" w:space="0" w:color="000000"/>
              <w:left w:val="single" w:sz="4" w:space="0" w:color="000000"/>
              <w:bottom w:val="single" w:sz="4" w:space="0" w:color="000000"/>
              <w:right w:val="single" w:sz="4" w:space="0" w:color="000000"/>
            </w:tcBorders>
            <w:vAlign w:val="center"/>
          </w:tcPr>
          <w:p w14:paraId="595B667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9" w:type="dxa"/>
            <w:tcBorders>
              <w:top w:val="single" w:sz="4" w:space="0" w:color="000000"/>
              <w:left w:val="single" w:sz="4" w:space="0" w:color="000000"/>
              <w:bottom w:val="single" w:sz="4" w:space="0" w:color="000000"/>
              <w:right w:val="single" w:sz="4" w:space="0" w:color="000000"/>
            </w:tcBorders>
            <w:vAlign w:val="center"/>
          </w:tcPr>
          <w:p w14:paraId="2277F5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29" w:type="dxa"/>
            <w:tcBorders>
              <w:top w:val="single" w:sz="4" w:space="0" w:color="000000"/>
              <w:left w:val="single" w:sz="4" w:space="0" w:color="000000"/>
              <w:bottom w:val="single" w:sz="4" w:space="0" w:color="000000"/>
              <w:right w:val="single" w:sz="4" w:space="0" w:color="000000"/>
            </w:tcBorders>
            <w:vAlign w:val="center"/>
          </w:tcPr>
          <w:p w14:paraId="6F0A324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538E86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33879E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8A88B1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04EC25A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26E4C8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0C7A48A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A0A8AE3"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68C4EA6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FRANCISCO RICARDI</w:t>
            </w:r>
          </w:p>
        </w:tc>
        <w:tc>
          <w:tcPr>
            <w:tcW w:w="634" w:type="dxa"/>
            <w:tcBorders>
              <w:top w:val="single" w:sz="4" w:space="0" w:color="000000"/>
              <w:left w:val="single" w:sz="4" w:space="0" w:color="000000"/>
              <w:bottom w:val="single" w:sz="4" w:space="0" w:color="000000"/>
              <w:right w:val="single" w:sz="4" w:space="0" w:color="000000"/>
            </w:tcBorders>
            <w:vAlign w:val="center"/>
          </w:tcPr>
          <w:p w14:paraId="656175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29" w:type="dxa"/>
            <w:tcBorders>
              <w:top w:val="single" w:sz="4" w:space="0" w:color="000000"/>
              <w:left w:val="single" w:sz="4" w:space="0" w:color="000000"/>
              <w:bottom w:val="single" w:sz="4" w:space="0" w:color="000000"/>
              <w:right w:val="single" w:sz="4" w:space="0" w:color="000000"/>
            </w:tcBorders>
            <w:vAlign w:val="center"/>
          </w:tcPr>
          <w:p w14:paraId="66F76AE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29" w:type="dxa"/>
            <w:tcBorders>
              <w:top w:val="single" w:sz="4" w:space="0" w:color="000000"/>
              <w:left w:val="single" w:sz="4" w:space="0" w:color="000000"/>
              <w:bottom w:val="single" w:sz="4" w:space="0" w:color="000000"/>
              <w:right w:val="single" w:sz="4" w:space="0" w:color="000000"/>
            </w:tcBorders>
            <w:vAlign w:val="center"/>
          </w:tcPr>
          <w:p w14:paraId="3CCE235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29" w:type="dxa"/>
            <w:tcBorders>
              <w:top w:val="single" w:sz="4" w:space="0" w:color="000000"/>
              <w:left w:val="single" w:sz="4" w:space="0" w:color="000000"/>
              <w:bottom w:val="single" w:sz="4" w:space="0" w:color="000000"/>
              <w:right w:val="single" w:sz="4" w:space="0" w:color="000000"/>
            </w:tcBorders>
            <w:vAlign w:val="center"/>
          </w:tcPr>
          <w:p w14:paraId="4B2FD77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29" w:type="dxa"/>
            <w:tcBorders>
              <w:top w:val="single" w:sz="4" w:space="0" w:color="000000"/>
              <w:left w:val="single" w:sz="4" w:space="0" w:color="000000"/>
              <w:bottom w:val="single" w:sz="4" w:space="0" w:color="000000"/>
              <w:right w:val="single" w:sz="4" w:space="0" w:color="000000"/>
            </w:tcBorders>
            <w:vAlign w:val="center"/>
          </w:tcPr>
          <w:p w14:paraId="0569D5E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84011C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5CF6D9B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50BBDF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2E8471B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4827264"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17EFC6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HARTWIG SCHADE</w:t>
            </w:r>
          </w:p>
        </w:tc>
        <w:tc>
          <w:tcPr>
            <w:tcW w:w="634" w:type="dxa"/>
            <w:tcBorders>
              <w:top w:val="single" w:sz="4" w:space="0" w:color="000000"/>
              <w:left w:val="single" w:sz="4" w:space="0" w:color="000000"/>
              <w:bottom w:val="single" w:sz="4" w:space="0" w:color="000000"/>
              <w:right w:val="single" w:sz="4" w:space="0" w:color="000000"/>
            </w:tcBorders>
            <w:vAlign w:val="center"/>
          </w:tcPr>
          <w:p w14:paraId="2FA608B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29" w:type="dxa"/>
            <w:tcBorders>
              <w:top w:val="single" w:sz="4" w:space="0" w:color="000000"/>
              <w:left w:val="single" w:sz="4" w:space="0" w:color="000000"/>
              <w:bottom w:val="single" w:sz="4" w:space="0" w:color="000000"/>
              <w:right w:val="single" w:sz="4" w:space="0" w:color="000000"/>
            </w:tcBorders>
            <w:vAlign w:val="center"/>
          </w:tcPr>
          <w:p w14:paraId="0FA9DD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29" w:type="dxa"/>
            <w:tcBorders>
              <w:top w:val="single" w:sz="4" w:space="0" w:color="000000"/>
              <w:left w:val="single" w:sz="4" w:space="0" w:color="000000"/>
              <w:bottom w:val="single" w:sz="4" w:space="0" w:color="000000"/>
              <w:right w:val="single" w:sz="4" w:space="0" w:color="000000"/>
            </w:tcBorders>
            <w:vAlign w:val="center"/>
          </w:tcPr>
          <w:p w14:paraId="02B4A2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29" w:type="dxa"/>
            <w:tcBorders>
              <w:top w:val="single" w:sz="4" w:space="0" w:color="000000"/>
              <w:left w:val="single" w:sz="4" w:space="0" w:color="000000"/>
              <w:bottom w:val="single" w:sz="4" w:space="0" w:color="000000"/>
              <w:right w:val="single" w:sz="4" w:space="0" w:color="000000"/>
            </w:tcBorders>
            <w:vAlign w:val="center"/>
          </w:tcPr>
          <w:p w14:paraId="66C404F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29" w:type="dxa"/>
            <w:tcBorders>
              <w:top w:val="single" w:sz="4" w:space="0" w:color="000000"/>
              <w:left w:val="single" w:sz="4" w:space="0" w:color="000000"/>
              <w:bottom w:val="single" w:sz="4" w:space="0" w:color="000000"/>
              <w:right w:val="single" w:sz="4" w:space="0" w:color="000000"/>
            </w:tcBorders>
            <w:vAlign w:val="center"/>
          </w:tcPr>
          <w:p w14:paraId="08FF8E7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F0A2D9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548323E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60594B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5F27CA2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CBB1781"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6B6B195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SIEGRID GREKE</w:t>
            </w:r>
          </w:p>
        </w:tc>
        <w:tc>
          <w:tcPr>
            <w:tcW w:w="634" w:type="dxa"/>
            <w:tcBorders>
              <w:top w:val="single" w:sz="4" w:space="0" w:color="000000"/>
              <w:left w:val="single" w:sz="4" w:space="0" w:color="000000"/>
              <w:bottom w:val="single" w:sz="4" w:space="0" w:color="000000"/>
              <w:right w:val="single" w:sz="4" w:space="0" w:color="000000"/>
            </w:tcBorders>
            <w:vAlign w:val="center"/>
          </w:tcPr>
          <w:p w14:paraId="06B886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29" w:type="dxa"/>
            <w:tcBorders>
              <w:top w:val="single" w:sz="4" w:space="0" w:color="000000"/>
              <w:left w:val="single" w:sz="4" w:space="0" w:color="000000"/>
              <w:bottom w:val="single" w:sz="4" w:space="0" w:color="000000"/>
              <w:right w:val="single" w:sz="4" w:space="0" w:color="000000"/>
            </w:tcBorders>
            <w:vAlign w:val="center"/>
          </w:tcPr>
          <w:p w14:paraId="70046A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29" w:type="dxa"/>
            <w:tcBorders>
              <w:top w:val="single" w:sz="4" w:space="0" w:color="000000"/>
              <w:left w:val="single" w:sz="4" w:space="0" w:color="000000"/>
              <w:bottom w:val="single" w:sz="4" w:space="0" w:color="000000"/>
              <w:right w:val="single" w:sz="4" w:space="0" w:color="000000"/>
            </w:tcBorders>
            <w:vAlign w:val="center"/>
          </w:tcPr>
          <w:p w14:paraId="746DCB6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29" w:type="dxa"/>
            <w:tcBorders>
              <w:top w:val="single" w:sz="4" w:space="0" w:color="000000"/>
              <w:left w:val="single" w:sz="4" w:space="0" w:color="000000"/>
              <w:bottom w:val="single" w:sz="4" w:space="0" w:color="000000"/>
              <w:right w:val="single" w:sz="4" w:space="0" w:color="000000"/>
            </w:tcBorders>
            <w:vAlign w:val="center"/>
          </w:tcPr>
          <w:p w14:paraId="332135D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C1A4F1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859201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4E30DA1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32A6B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4D5CD09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6A87906"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3081AA3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RODA DAGUA</w:t>
            </w:r>
          </w:p>
        </w:tc>
        <w:tc>
          <w:tcPr>
            <w:tcW w:w="634" w:type="dxa"/>
            <w:tcBorders>
              <w:top w:val="single" w:sz="4" w:space="0" w:color="000000"/>
              <w:left w:val="single" w:sz="4" w:space="0" w:color="000000"/>
              <w:bottom w:val="single" w:sz="4" w:space="0" w:color="000000"/>
              <w:right w:val="single" w:sz="4" w:space="0" w:color="000000"/>
            </w:tcBorders>
            <w:vAlign w:val="center"/>
          </w:tcPr>
          <w:p w14:paraId="796C180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5/270</w:t>
            </w:r>
          </w:p>
        </w:tc>
        <w:tc>
          <w:tcPr>
            <w:tcW w:w="629" w:type="dxa"/>
            <w:tcBorders>
              <w:top w:val="single" w:sz="4" w:space="0" w:color="000000"/>
              <w:left w:val="single" w:sz="4" w:space="0" w:color="000000"/>
              <w:bottom w:val="single" w:sz="4" w:space="0" w:color="000000"/>
              <w:right w:val="single" w:sz="4" w:space="0" w:color="000000"/>
            </w:tcBorders>
            <w:vAlign w:val="center"/>
          </w:tcPr>
          <w:p w14:paraId="42E1F3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6/271</w:t>
            </w:r>
          </w:p>
        </w:tc>
        <w:tc>
          <w:tcPr>
            <w:tcW w:w="629" w:type="dxa"/>
            <w:tcBorders>
              <w:top w:val="single" w:sz="4" w:space="0" w:color="000000"/>
              <w:left w:val="single" w:sz="4" w:space="0" w:color="000000"/>
              <w:bottom w:val="single" w:sz="4" w:space="0" w:color="000000"/>
              <w:right w:val="single" w:sz="4" w:space="0" w:color="000000"/>
            </w:tcBorders>
            <w:vAlign w:val="center"/>
          </w:tcPr>
          <w:p w14:paraId="714BEE0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8F6950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6BEE58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1479808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1443C1E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671DFF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59A9803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3EBED4F"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1837BA1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JORGE</w:t>
            </w:r>
          </w:p>
        </w:tc>
        <w:tc>
          <w:tcPr>
            <w:tcW w:w="634" w:type="dxa"/>
            <w:tcBorders>
              <w:top w:val="single" w:sz="4" w:space="0" w:color="000000"/>
              <w:left w:val="single" w:sz="4" w:space="0" w:color="000000"/>
              <w:bottom w:val="single" w:sz="4" w:space="0" w:color="000000"/>
              <w:right w:val="single" w:sz="4" w:space="0" w:color="000000"/>
            </w:tcBorders>
            <w:vAlign w:val="center"/>
          </w:tcPr>
          <w:p w14:paraId="2CEBC9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4/246</w:t>
            </w:r>
          </w:p>
        </w:tc>
        <w:tc>
          <w:tcPr>
            <w:tcW w:w="629" w:type="dxa"/>
            <w:tcBorders>
              <w:top w:val="single" w:sz="4" w:space="0" w:color="000000"/>
              <w:left w:val="single" w:sz="4" w:space="0" w:color="000000"/>
              <w:bottom w:val="single" w:sz="4" w:space="0" w:color="000000"/>
              <w:right w:val="single" w:sz="4" w:space="0" w:color="000000"/>
            </w:tcBorders>
            <w:vAlign w:val="center"/>
          </w:tcPr>
          <w:p w14:paraId="6CA57F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3/245</w:t>
            </w:r>
          </w:p>
        </w:tc>
        <w:tc>
          <w:tcPr>
            <w:tcW w:w="629" w:type="dxa"/>
            <w:tcBorders>
              <w:top w:val="single" w:sz="4" w:space="0" w:color="000000"/>
              <w:left w:val="single" w:sz="4" w:space="0" w:color="000000"/>
              <w:bottom w:val="single" w:sz="4" w:space="0" w:color="000000"/>
              <w:right w:val="single" w:sz="4" w:space="0" w:color="000000"/>
            </w:tcBorders>
            <w:vAlign w:val="center"/>
          </w:tcPr>
          <w:p w14:paraId="2413FA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3/116</w:t>
            </w:r>
          </w:p>
        </w:tc>
        <w:tc>
          <w:tcPr>
            <w:tcW w:w="629" w:type="dxa"/>
            <w:tcBorders>
              <w:top w:val="single" w:sz="4" w:space="0" w:color="000000"/>
              <w:left w:val="single" w:sz="4" w:space="0" w:color="000000"/>
              <w:bottom w:val="single" w:sz="4" w:space="0" w:color="000000"/>
              <w:right w:val="single" w:sz="4" w:space="0" w:color="000000"/>
            </w:tcBorders>
            <w:vAlign w:val="center"/>
          </w:tcPr>
          <w:p w14:paraId="2D7D4FD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4/252</w:t>
            </w:r>
          </w:p>
        </w:tc>
        <w:tc>
          <w:tcPr>
            <w:tcW w:w="629" w:type="dxa"/>
            <w:tcBorders>
              <w:top w:val="single" w:sz="4" w:space="0" w:color="000000"/>
              <w:left w:val="single" w:sz="4" w:space="0" w:color="000000"/>
              <w:bottom w:val="single" w:sz="4" w:space="0" w:color="000000"/>
              <w:right w:val="single" w:sz="4" w:space="0" w:color="000000"/>
            </w:tcBorders>
            <w:vAlign w:val="center"/>
          </w:tcPr>
          <w:p w14:paraId="3B6DFC4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573D03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4708809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C39DED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4326007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DAC08E7"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2CFBA5A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BOLIVIA</w:t>
            </w:r>
          </w:p>
        </w:tc>
        <w:tc>
          <w:tcPr>
            <w:tcW w:w="634" w:type="dxa"/>
            <w:tcBorders>
              <w:top w:val="single" w:sz="4" w:space="0" w:color="000000"/>
              <w:left w:val="single" w:sz="4" w:space="0" w:color="000000"/>
              <w:bottom w:val="single" w:sz="4" w:space="0" w:color="000000"/>
              <w:right w:val="single" w:sz="4" w:space="0" w:color="000000"/>
            </w:tcBorders>
            <w:vAlign w:val="center"/>
          </w:tcPr>
          <w:p w14:paraId="4D0EA2C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4/246</w:t>
            </w:r>
          </w:p>
        </w:tc>
        <w:tc>
          <w:tcPr>
            <w:tcW w:w="629" w:type="dxa"/>
            <w:tcBorders>
              <w:top w:val="single" w:sz="4" w:space="0" w:color="000000"/>
              <w:left w:val="single" w:sz="4" w:space="0" w:color="000000"/>
              <w:bottom w:val="single" w:sz="4" w:space="0" w:color="000000"/>
              <w:right w:val="single" w:sz="4" w:space="0" w:color="000000"/>
            </w:tcBorders>
            <w:vAlign w:val="center"/>
          </w:tcPr>
          <w:p w14:paraId="45868A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5/247</w:t>
            </w:r>
          </w:p>
        </w:tc>
        <w:tc>
          <w:tcPr>
            <w:tcW w:w="629" w:type="dxa"/>
            <w:tcBorders>
              <w:top w:val="single" w:sz="4" w:space="0" w:color="000000"/>
              <w:left w:val="single" w:sz="4" w:space="0" w:color="000000"/>
              <w:bottom w:val="single" w:sz="4" w:space="0" w:color="000000"/>
              <w:right w:val="single" w:sz="4" w:space="0" w:color="000000"/>
            </w:tcBorders>
            <w:vAlign w:val="center"/>
          </w:tcPr>
          <w:p w14:paraId="557FEA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3/245</w:t>
            </w:r>
          </w:p>
        </w:tc>
        <w:tc>
          <w:tcPr>
            <w:tcW w:w="629" w:type="dxa"/>
            <w:tcBorders>
              <w:top w:val="single" w:sz="4" w:space="0" w:color="000000"/>
              <w:left w:val="single" w:sz="4" w:space="0" w:color="000000"/>
              <w:bottom w:val="single" w:sz="4" w:space="0" w:color="000000"/>
              <w:right w:val="single" w:sz="4" w:space="0" w:color="000000"/>
            </w:tcBorders>
            <w:vAlign w:val="center"/>
          </w:tcPr>
          <w:p w14:paraId="2747649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2/244</w:t>
            </w:r>
          </w:p>
        </w:tc>
        <w:tc>
          <w:tcPr>
            <w:tcW w:w="629" w:type="dxa"/>
            <w:tcBorders>
              <w:top w:val="single" w:sz="4" w:space="0" w:color="000000"/>
              <w:left w:val="single" w:sz="4" w:space="0" w:color="000000"/>
              <w:bottom w:val="single" w:sz="4" w:space="0" w:color="000000"/>
              <w:right w:val="single" w:sz="4" w:space="0" w:color="000000"/>
            </w:tcBorders>
            <w:vAlign w:val="center"/>
          </w:tcPr>
          <w:p w14:paraId="78EBB1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3/116</w:t>
            </w:r>
          </w:p>
        </w:tc>
        <w:tc>
          <w:tcPr>
            <w:tcW w:w="630" w:type="dxa"/>
            <w:tcBorders>
              <w:top w:val="single" w:sz="4" w:space="0" w:color="000000"/>
              <w:left w:val="single" w:sz="4" w:space="0" w:color="000000"/>
              <w:bottom w:val="single" w:sz="4" w:space="0" w:color="000000"/>
              <w:right w:val="single" w:sz="4" w:space="0" w:color="000000"/>
            </w:tcBorders>
            <w:vAlign w:val="center"/>
          </w:tcPr>
          <w:p w14:paraId="05084C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2/115</w:t>
            </w:r>
          </w:p>
        </w:tc>
        <w:tc>
          <w:tcPr>
            <w:tcW w:w="634" w:type="dxa"/>
            <w:tcBorders>
              <w:top w:val="single" w:sz="4" w:space="0" w:color="000000"/>
              <w:left w:val="single" w:sz="4" w:space="0" w:color="000000"/>
              <w:bottom w:val="single" w:sz="4" w:space="0" w:color="000000"/>
              <w:right w:val="single" w:sz="4" w:space="0" w:color="000000"/>
            </w:tcBorders>
            <w:vAlign w:val="center"/>
          </w:tcPr>
          <w:p w14:paraId="2A74BDB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B9EBAC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7370E91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58E62E0"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5BDE5A1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OLINDO ARTMAMN</w:t>
            </w:r>
          </w:p>
        </w:tc>
        <w:tc>
          <w:tcPr>
            <w:tcW w:w="634" w:type="dxa"/>
            <w:tcBorders>
              <w:top w:val="single" w:sz="4" w:space="0" w:color="000000"/>
              <w:left w:val="single" w:sz="4" w:space="0" w:color="000000"/>
              <w:bottom w:val="single" w:sz="4" w:space="0" w:color="000000"/>
              <w:right w:val="single" w:sz="4" w:space="0" w:color="000000"/>
            </w:tcBorders>
            <w:vAlign w:val="center"/>
          </w:tcPr>
          <w:p w14:paraId="7C31F0F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1/243</w:t>
            </w:r>
          </w:p>
        </w:tc>
        <w:tc>
          <w:tcPr>
            <w:tcW w:w="629" w:type="dxa"/>
            <w:tcBorders>
              <w:top w:val="single" w:sz="4" w:space="0" w:color="000000"/>
              <w:left w:val="single" w:sz="4" w:space="0" w:color="000000"/>
              <w:bottom w:val="single" w:sz="4" w:space="0" w:color="000000"/>
              <w:right w:val="single" w:sz="4" w:space="0" w:color="000000"/>
            </w:tcBorders>
            <w:vAlign w:val="center"/>
          </w:tcPr>
          <w:p w14:paraId="22F686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2/244</w:t>
            </w:r>
          </w:p>
        </w:tc>
        <w:tc>
          <w:tcPr>
            <w:tcW w:w="629" w:type="dxa"/>
            <w:tcBorders>
              <w:top w:val="single" w:sz="4" w:space="0" w:color="000000"/>
              <w:left w:val="single" w:sz="4" w:space="0" w:color="000000"/>
              <w:bottom w:val="single" w:sz="4" w:space="0" w:color="000000"/>
              <w:right w:val="single" w:sz="4" w:space="0" w:color="000000"/>
            </w:tcBorders>
            <w:vAlign w:val="center"/>
          </w:tcPr>
          <w:p w14:paraId="6692DB0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5/247</w:t>
            </w:r>
          </w:p>
        </w:tc>
        <w:tc>
          <w:tcPr>
            <w:tcW w:w="629" w:type="dxa"/>
            <w:tcBorders>
              <w:top w:val="single" w:sz="4" w:space="0" w:color="000000"/>
              <w:left w:val="single" w:sz="4" w:space="0" w:color="000000"/>
              <w:bottom w:val="single" w:sz="4" w:space="0" w:color="000000"/>
              <w:right w:val="single" w:sz="4" w:space="0" w:color="000000"/>
            </w:tcBorders>
            <w:vAlign w:val="center"/>
          </w:tcPr>
          <w:p w14:paraId="2AEA79E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6/248</w:t>
            </w:r>
          </w:p>
        </w:tc>
        <w:tc>
          <w:tcPr>
            <w:tcW w:w="629" w:type="dxa"/>
            <w:tcBorders>
              <w:top w:val="single" w:sz="4" w:space="0" w:color="000000"/>
              <w:left w:val="single" w:sz="4" w:space="0" w:color="000000"/>
              <w:bottom w:val="single" w:sz="4" w:space="0" w:color="000000"/>
              <w:right w:val="single" w:sz="4" w:space="0" w:color="000000"/>
            </w:tcBorders>
            <w:vAlign w:val="center"/>
          </w:tcPr>
          <w:p w14:paraId="0053A09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1/114</w:t>
            </w:r>
          </w:p>
        </w:tc>
        <w:tc>
          <w:tcPr>
            <w:tcW w:w="630" w:type="dxa"/>
            <w:tcBorders>
              <w:top w:val="single" w:sz="4" w:space="0" w:color="000000"/>
              <w:left w:val="single" w:sz="4" w:space="0" w:color="000000"/>
              <w:bottom w:val="single" w:sz="4" w:space="0" w:color="000000"/>
              <w:right w:val="single" w:sz="4" w:space="0" w:color="000000"/>
            </w:tcBorders>
            <w:vAlign w:val="center"/>
          </w:tcPr>
          <w:p w14:paraId="234546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2/115</w:t>
            </w:r>
          </w:p>
        </w:tc>
        <w:tc>
          <w:tcPr>
            <w:tcW w:w="634" w:type="dxa"/>
            <w:tcBorders>
              <w:top w:val="single" w:sz="4" w:space="0" w:color="000000"/>
              <w:left w:val="single" w:sz="4" w:space="0" w:color="000000"/>
              <w:bottom w:val="single" w:sz="4" w:space="0" w:color="000000"/>
              <w:right w:val="single" w:sz="4" w:space="0" w:color="000000"/>
            </w:tcBorders>
            <w:vAlign w:val="center"/>
          </w:tcPr>
          <w:p w14:paraId="33B4678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AF4C61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0B60399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6A1EEDA"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4273D90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IRIO JACOB WELP</w:t>
            </w:r>
          </w:p>
        </w:tc>
        <w:tc>
          <w:tcPr>
            <w:tcW w:w="634" w:type="dxa"/>
            <w:tcBorders>
              <w:top w:val="single" w:sz="4" w:space="0" w:color="000000"/>
              <w:left w:val="single" w:sz="4" w:space="0" w:color="000000"/>
              <w:bottom w:val="single" w:sz="4" w:space="0" w:color="000000"/>
              <w:right w:val="single" w:sz="4" w:space="0" w:color="000000"/>
            </w:tcBorders>
            <w:vAlign w:val="center"/>
          </w:tcPr>
          <w:p w14:paraId="7158EC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9/169</w:t>
            </w:r>
          </w:p>
        </w:tc>
        <w:tc>
          <w:tcPr>
            <w:tcW w:w="629" w:type="dxa"/>
            <w:tcBorders>
              <w:top w:val="single" w:sz="4" w:space="0" w:color="000000"/>
              <w:left w:val="single" w:sz="4" w:space="0" w:color="000000"/>
              <w:bottom w:val="single" w:sz="4" w:space="0" w:color="000000"/>
              <w:right w:val="single" w:sz="4" w:space="0" w:color="000000"/>
            </w:tcBorders>
            <w:vAlign w:val="center"/>
          </w:tcPr>
          <w:p w14:paraId="7B87349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6/248</w:t>
            </w:r>
          </w:p>
        </w:tc>
        <w:tc>
          <w:tcPr>
            <w:tcW w:w="629" w:type="dxa"/>
            <w:tcBorders>
              <w:top w:val="single" w:sz="4" w:space="0" w:color="000000"/>
              <w:left w:val="single" w:sz="4" w:space="0" w:color="000000"/>
              <w:bottom w:val="single" w:sz="4" w:space="0" w:color="000000"/>
              <w:right w:val="single" w:sz="4" w:space="0" w:color="000000"/>
            </w:tcBorders>
            <w:vAlign w:val="center"/>
          </w:tcPr>
          <w:p w14:paraId="0CF8761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1/246</w:t>
            </w:r>
          </w:p>
        </w:tc>
        <w:tc>
          <w:tcPr>
            <w:tcW w:w="629" w:type="dxa"/>
            <w:tcBorders>
              <w:top w:val="single" w:sz="4" w:space="0" w:color="000000"/>
              <w:left w:val="single" w:sz="4" w:space="0" w:color="000000"/>
              <w:bottom w:val="single" w:sz="4" w:space="0" w:color="000000"/>
              <w:right w:val="single" w:sz="4" w:space="0" w:color="000000"/>
            </w:tcBorders>
            <w:vAlign w:val="center"/>
          </w:tcPr>
          <w:p w14:paraId="32D835D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1/114</w:t>
            </w:r>
          </w:p>
        </w:tc>
        <w:tc>
          <w:tcPr>
            <w:tcW w:w="629" w:type="dxa"/>
            <w:tcBorders>
              <w:top w:val="single" w:sz="4" w:space="0" w:color="000000"/>
              <w:left w:val="single" w:sz="4" w:space="0" w:color="000000"/>
              <w:bottom w:val="single" w:sz="4" w:space="0" w:color="000000"/>
              <w:right w:val="single" w:sz="4" w:space="0" w:color="000000"/>
            </w:tcBorders>
            <w:vAlign w:val="center"/>
          </w:tcPr>
          <w:p w14:paraId="2B9643E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6/254</w:t>
            </w:r>
          </w:p>
        </w:tc>
        <w:tc>
          <w:tcPr>
            <w:tcW w:w="630" w:type="dxa"/>
            <w:tcBorders>
              <w:top w:val="single" w:sz="4" w:space="0" w:color="000000"/>
              <w:left w:val="single" w:sz="4" w:space="0" w:color="000000"/>
              <w:bottom w:val="single" w:sz="4" w:space="0" w:color="000000"/>
              <w:right w:val="single" w:sz="4" w:space="0" w:color="000000"/>
            </w:tcBorders>
            <w:vAlign w:val="center"/>
          </w:tcPr>
          <w:p w14:paraId="3EB71995" w14:textId="77777777" w:rsidR="00873EB7" w:rsidRDefault="00873EB7" w:rsidP="00302EB5">
            <w:pPr>
              <w:widowControl w:val="0"/>
              <w:spacing w:after="0" w:line="240" w:lineRule="auto"/>
              <w:jc w:val="center"/>
              <w:rPr>
                <w:rFonts w:ascii="Calibri Light" w:hAnsi="Calibri Light" w:cs="Calibri Light"/>
                <w:sz w:val="12"/>
                <w:szCs w:val="12"/>
              </w:rPr>
            </w:pPr>
            <w:r>
              <w:rPr>
                <w:rFonts w:ascii="Calibri Light" w:hAnsi="Calibri Light" w:cs="Calibri Light"/>
                <w:sz w:val="12"/>
                <w:szCs w:val="12"/>
              </w:rPr>
              <w:t>140/141</w:t>
            </w:r>
          </w:p>
        </w:tc>
        <w:tc>
          <w:tcPr>
            <w:tcW w:w="634" w:type="dxa"/>
            <w:tcBorders>
              <w:top w:val="single" w:sz="4" w:space="0" w:color="000000"/>
              <w:left w:val="single" w:sz="4" w:space="0" w:color="000000"/>
              <w:bottom w:val="single" w:sz="4" w:space="0" w:color="000000"/>
              <w:right w:val="single" w:sz="4" w:space="0" w:color="000000"/>
            </w:tcBorders>
            <w:vAlign w:val="center"/>
          </w:tcPr>
          <w:p w14:paraId="115D32D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140</w:t>
            </w:r>
          </w:p>
        </w:tc>
        <w:tc>
          <w:tcPr>
            <w:tcW w:w="629" w:type="dxa"/>
            <w:tcBorders>
              <w:top w:val="single" w:sz="4" w:space="0" w:color="000000"/>
              <w:left w:val="single" w:sz="4" w:space="0" w:color="000000"/>
              <w:bottom w:val="single" w:sz="4" w:space="0" w:color="000000"/>
              <w:right w:val="single" w:sz="4" w:space="0" w:color="000000"/>
            </w:tcBorders>
            <w:vAlign w:val="center"/>
          </w:tcPr>
          <w:p w14:paraId="3F74F19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2/226</w:t>
            </w:r>
          </w:p>
        </w:tc>
        <w:tc>
          <w:tcPr>
            <w:tcW w:w="628" w:type="dxa"/>
            <w:tcBorders>
              <w:top w:val="single" w:sz="4" w:space="0" w:color="000000"/>
              <w:left w:val="single" w:sz="4" w:space="0" w:color="000000"/>
              <w:bottom w:val="single" w:sz="4" w:space="0" w:color="000000"/>
              <w:right w:val="single" w:sz="4" w:space="0" w:color="000000"/>
            </w:tcBorders>
            <w:vAlign w:val="center"/>
          </w:tcPr>
          <w:p w14:paraId="04644B1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1/225</w:t>
            </w:r>
          </w:p>
        </w:tc>
      </w:tr>
      <w:tr w:rsidR="00873EB7" w14:paraId="55567F9E"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5D54E2D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IRIO KACOB WELP</w:t>
            </w:r>
          </w:p>
        </w:tc>
        <w:tc>
          <w:tcPr>
            <w:tcW w:w="634" w:type="dxa"/>
            <w:tcBorders>
              <w:top w:val="single" w:sz="4" w:space="0" w:color="000000"/>
              <w:left w:val="single" w:sz="4" w:space="0" w:color="000000"/>
              <w:bottom w:val="single" w:sz="4" w:space="0" w:color="000000"/>
              <w:right w:val="single" w:sz="4" w:space="0" w:color="000000"/>
            </w:tcBorders>
            <w:vAlign w:val="center"/>
          </w:tcPr>
          <w:p w14:paraId="1C8EE3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1/213</w:t>
            </w:r>
          </w:p>
        </w:tc>
        <w:tc>
          <w:tcPr>
            <w:tcW w:w="629" w:type="dxa"/>
            <w:tcBorders>
              <w:top w:val="single" w:sz="4" w:space="0" w:color="000000"/>
              <w:left w:val="single" w:sz="4" w:space="0" w:color="000000"/>
              <w:bottom w:val="single" w:sz="4" w:space="0" w:color="000000"/>
              <w:right w:val="single" w:sz="4" w:space="0" w:color="000000"/>
            </w:tcBorders>
            <w:vAlign w:val="center"/>
          </w:tcPr>
          <w:p w14:paraId="30C2B1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6/22</w:t>
            </w:r>
          </w:p>
        </w:tc>
        <w:tc>
          <w:tcPr>
            <w:tcW w:w="629" w:type="dxa"/>
            <w:tcBorders>
              <w:top w:val="single" w:sz="4" w:space="0" w:color="000000"/>
              <w:left w:val="single" w:sz="4" w:space="0" w:color="000000"/>
              <w:bottom w:val="single" w:sz="4" w:space="0" w:color="000000"/>
              <w:right w:val="single" w:sz="4" w:space="0" w:color="000000"/>
            </w:tcBorders>
            <w:vAlign w:val="center"/>
          </w:tcPr>
          <w:p w14:paraId="3816F94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w:t>
            </w:r>
          </w:p>
        </w:tc>
        <w:tc>
          <w:tcPr>
            <w:tcW w:w="629" w:type="dxa"/>
            <w:tcBorders>
              <w:top w:val="single" w:sz="4" w:space="0" w:color="000000"/>
              <w:left w:val="single" w:sz="4" w:space="0" w:color="000000"/>
              <w:bottom w:val="single" w:sz="4" w:space="0" w:color="000000"/>
              <w:right w:val="single" w:sz="4" w:space="0" w:color="000000"/>
            </w:tcBorders>
            <w:vAlign w:val="center"/>
          </w:tcPr>
          <w:p w14:paraId="646623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7/16</w:t>
            </w:r>
          </w:p>
        </w:tc>
        <w:tc>
          <w:tcPr>
            <w:tcW w:w="629" w:type="dxa"/>
            <w:tcBorders>
              <w:top w:val="single" w:sz="4" w:space="0" w:color="000000"/>
              <w:left w:val="single" w:sz="4" w:space="0" w:color="000000"/>
              <w:bottom w:val="single" w:sz="4" w:space="0" w:color="000000"/>
              <w:right w:val="single" w:sz="4" w:space="0" w:color="000000"/>
            </w:tcBorders>
            <w:vAlign w:val="center"/>
          </w:tcPr>
          <w:p w14:paraId="3D7A8D8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w:t>
            </w:r>
          </w:p>
        </w:tc>
        <w:tc>
          <w:tcPr>
            <w:tcW w:w="630" w:type="dxa"/>
            <w:tcBorders>
              <w:top w:val="single" w:sz="4" w:space="0" w:color="000000"/>
              <w:left w:val="single" w:sz="4" w:space="0" w:color="000000"/>
              <w:bottom w:val="single" w:sz="4" w:space="0" w:color="000000"/>
              <w:right w:val="single" w:sz="4" w:space="0" w:color="000000"/>
            </w:tcBorders>
            <w:vAlign w:val="center"/>
          </w:tcPr>
          <w:p w14:paraId="21956A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170</w:t>
            </w:r>
          </w:p>
        </w:tc>
        <w:tc>
          <w:tcPr>
            <w:tcW w:w="634" w:type="dxa"/>
            <w:tcBorders>
              <w:top w:val="single" w:sz="4" w:space="0" w:color="000000"/>
              <w:left w:val="single" w:sz="4" w:space="0" w:color="000000"/>
              <w:bottom w:val="single" w:sz="4" w:space="0" w:color="000000"/>
              <w:right w:val="single" w:sz="4" w:space="0" w:color="000000"/>
            </w:tcBorders>
            <w:vAlign w:val="center"/>
          </w:tcPr>
          <w:p w14:paraId="7C195D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1/242</w:t>
            </w:r>
          </w:p>
        </w:tc>
        <w:tc>
          <w:tcPr>
            <w:tcW w:w="629" w:type="dxa"/>
            <w:tcBorders>
              <w:top w:val="single" w:sz="4" w:space="0" w:color="000000"/>
              <w:left w:val="single" w:sz="4" w:space="0" w:color="000000"/>
              <w:bottom w:val="single" w:sz="4" w:space="0" w:color="000000"/>
              <w:right w:val="single" w:sz="4" w:space="0" w:color="000000"/>
            </w:tcBorders>
            <w:vAlign w:val="center"/>
          </w:tcPr>
          <w:p w14:paraId="74374C6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2/98</w:t>
            </w:r>
          </w:p>
        </w:tc>
        <w:tc>
          <w:tcPr>
            <w:tcW w:w="628" w:type="dxa"/>
            <w:tcBorders>
              <w:top w:val="single" w:sz="4" w:space="0" w:color="000000"/>
              <w:left w:val="single" w:sz="4" w:space="0" w:color="000000"/>
              <w:bottom w:val="single" w:sz="4" w:space="0" w:color="000000"/>
              <w:right w:val="single" w:sz="4" w:space="0" w:color="000000"/>
            </w:tcBorders>
            <w:vAlign w:val="center"/>
          </w:tcPr>
          <w:p w14:paraId="087A428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1/89</w:t>
            </w:r>
          </w:p>
        </w:tc>
      </w:tr>
      <w:tr w:rsidR="00873EB7" w14:paraId="230E24B6"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26ABD0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IRIO JACOB WELP</w:t>
            </w:r>
          </w:p>
        </w:tc>
        <w:tc>
          <w:tcPr>
            <w:tcW w:w="634" w:type="dxa"/>
            <w:tcBorders>
              <w:top w:val="single" w:sz="4" w:space="0" w:color="000000"/>
              <w:left w:val="single" w:sz="4" w:space="0" w:color="000000"/>
              <w:bottom w:val="single" w:sz="4" w:space="0" w:color="000000"/>
              <w:right w:val="single" w:sz="4" w:space="0" w:color="000000"/>
            </w:tcBorders>
            <w:vAlign w:val="center"/>
          </w:tcPr>
          <w:p w14:paraId="03E337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8/81</w:t>
            </w:r>
          </w:p>
        </w:tc>
        <w:tc>
          <w:tcPr>
            <w:tcW w:w="629" w:type="dxa"/>
            <w:tcBorders>
              <w:top w:val="single" w:sz="4" w:space="0" w:color="000000"/>
              <w:left w:val="single" w:sz="4" w:space="0" w:color="000000"/>
              <w:bottom w:val="single" w:sz="4" w:space="0" w:color="000000"/>
              <w:right w:val="single" w:sz="4" w:space="0" w:color="000000"/>
            </w:tcBorders>
            <w:vAlign w:val="center"/>
          </w:tcPr>
          <w:p w14:paraId="3ED012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2/80</w:t>
            </w:r>
          </w:p>
        </w:tc>
        <w:tc>
          <w:tcPr>
            <w:tcW w:w="629" w:type="dxa"/>
            <w:tcBorders>
              <w:top w:val="single" w:sz="4" w:space="0" w:color="000000"/>
              <w:left w:val="single" w:sz="4" w:space="0" w:color="000000"/>
              <w:bottom w:val="single" w:sz="4" w:space="0" w:color="000000"/>
              <w:right w:val="single" w:sz="4" w:space="0" w:color="000000"/>
            </w:tcBorders>
            <w:vAlign w:val="center"/>
          </w:tcPr>
          <w:p w14:paraId="4F5EB98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6/71</w:t>
            </w:r>
          </w:p>
        </w:tc>
        <w:tc>
          <w:tcPr>
            <w:tcW w:w="629" w:type="dxa"/>
            <w:tcBorders>
              <w:top w:val="single" w:sz="4" w:space="0" w:color="000000"/>
              <w:left w:val="single" w:sz="4" w:space="0" w:color="000000"/>
              <w:bottom w:val="single" w:sz="4" w:space="0" w:color="000000"/>
              <w:right w:val="single" w:sz="4" w:space="0" w:color="000000"/>
            </w:tcBorders>
            <w:vAlign w:val="center"/>
          </w:tcPr>
          <w:p w14:paraId="0001690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4/52</w:t>
            </w:r>
          </w:p>
        </w:tc>
        <w:tc>
          <w:tcPr>
            <w:tcW w:w="629" w:type="dxa"/>
            <w:tcBorders>
              <w:top w:val="single" w:sz="4" w:space="0" w:color="000000"/>
              <w:left w:val="single" w:sz="4" w:space="0" w:color="000000"/>
              <w:bottom w:val="single" w:sz="4" w:space="0" w:color="000000"/>
              <w:right w:val="single" w:sz="4" w:space="0" w:color="000000"/>
            </w:tcBorders>
            <w:vAlign w:val="center"/>
          </w:tcPr>
          <w:p w14:paraId="5126453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3/151</w:t>
            </w:r>
          </w:p>
        </w:tc>
        <w:tc>
          <w:tcPr>
            <w:tcW w:w="630" w:type="dxa"/>
            <w:tcBorders>
              <w:top w:val="single" w:sz="4" w:space="0" w:color="000000"/>
              <w:left w:val="single" w:sz="4" w:space="0" w:color="000000"/>
              <w:bottom w:val="single" w:sz="4" w:space="0" w:color="000000"/>
              <w:right w:val="single" w:sz="4" w:space="0" w:color="000000"/>
            </w:tcBorders>
            <w:vAlign w:val="center"/>
          </w:tcPr>
          <w:p w14:paraId="4439765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2/151</w:t>
            </w:r>
          </w:p>
        </w:tc>
        <w:tc>
          <w:tcPr>
            <w:tcW w:w="634" w:type="dxa"/>
            <w:tcBorders>
              <w:top w:val="single" w:sz="4" w:space="0" w:color="000000"/>
              <w:left w:val="single" w:sz="4" w:space="0" w:color="000000"/>
              <w:bottom w:val="single" w:sz="4" w:space="0" w:color="000000"/>
              <w:right w:val="single" w:sz="4" w:space="0" w:color="000000"/>
            </w:tcBorders>
            <w:vAlign w:val="center"/>
          </w:tcPr>
          <w:p w14:paraId="6B7DD3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1/150</w:t>
            </w:r>
          </w:p>
        </w:tc>
        <w:tc>
          <w:tcPr>
            <w:tcW w:w="629" w:type="dxa"/>
            <w:tcBorders>
              <w:top w:val="single" w:sz="4" w:space="0" w:color="000000"/>
              <w:left w:val="single" w:sz="4" w:space="0" w:color="000000"/>
              <w:bottom w:val="single" w:sz="4" w:space="0" w:color="000000"/>
              <w:right w:val="single" w:sz="4" w:space="0" w:color="000000"/>
            </w:tcBorders>
            <w:vAlign w:val="center"/>
          </w:tcPr>
          <w:p w14:paraId="553624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3/144</w:t>
            </w:r>
          </w:p>
        </w:tc>
        <w:tc>
          <w:tcPr>
            <w:tcW w:w="628" w:type="dxa"/>
            <w:tcBorders>
              <w:top w:val="single" w:sz="4" w:space="0" w:color="000000"/>
              <w:left w:val="single" w:sz="4" w:space="0" w:color="000000"/>
              <w:bottom w:val="single" w:sz="4" w:space="0" w:color="000000"/>
              <w:right w:val="single" w:sz="4" w:space="0" w:color="000000"/>
            </w:tcBorders>
            <w:vAlign w:val="center"/>
          </w:tcPr>
          <w:p w14:paraId="191A5A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1/141</w:t>
            </w:r>
          </w:p>
        </w:tc>
      </w:tr>
      <w:tr w:rsidR="00873EB7" w14:paraId="010BB0A7"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0A30F8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EXPEDICIONÁRIO OTTO GRINGS</w:t>
            </w:r>
          </w:p>
        </w:tc>
        <w:tc>
          <w:tcPr>
            <w:tcW w:w="634" w:type="dxa"/>
            <w:tcBorders>
              <w:top w:val="single" w:sz="4" w:space="0" w:color="000000"/>
              <w:left w:val="single" w:sz="4" w:space="0" w:color="000000"/>
              <w:bottom w:val="single" w:sz="4" w:space="0" w:color="000000"/>
              <w:right w:val="single" w:sz="4" w:space="0" w:color="000000"/>
            </w:tcBorders>
            <w:vAlign w:val="center"/>
          </w:tcPr>
          <w:p w14:paraId="3A980E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5/18</w:t>
            </w:r>
          </w:p>
        </w:tc>
        <w:tc>
          <w:tcPr>
            <w:tcW w:w="629" w:type="dxa"/>
            <w:tcBorders>
              <w:top w:val="single" w:sz="4" w:space="0" w:color="000000"/>
              <w:left w:val="single" w:sz="4" w:space="0" w:color="000000"/>
              <w:bottom w:val="single" w:sz="4" w:space="0" w:color="000000"/>
              <w:right w:val="single" w:sz="4" w:space="0" w:color="000000"/>
            </w:tcBorders>
            <w:vAlign w:val="center"/>
          </w:tcPr>
          <w:p w14:paraId="7672325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1/87</w:t>
            </w:r>
          </w:p>
        </w:tc>
        <w:tc>
          <w:tcPr>
            <w:tcW w:w="629" w:type="dxa"/>
            <w:tcBorders>
              <w:top w:val="single" w:sz="4" w:space="0" w:color="000000"/>
              <w:left w:val="single" w:sz="4" w:space="0" w:color="000000"/>
              <w:bottom w:val="single" w:sz="4" w:space="0" w:color="000000"/>
              <w:right w:val="single" w:sz="4" w:space="0" w:color="000000"/>
            </w:tcBorders>
            <w:vAlign w:val="center"/>
          </w:tcPr>
          <w:p w14:paraId="160364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7/88</w:t>
            </w:r>
          </w:p>
        </w:tc>
        <w:tc>
          <w:tcPr>
            <w:tcW w:w="629" w:type="dxa"/>
            <w:tcBorders>
              <w:top w:val="single" w:sz="4" w:space="0" w:color="000000"/>
              <w:left w:val="single" w:sz="4" w:space="0" w:color="000000"/>
              <w:bottom w:val="single" w:sz="4" w:space="0" w:color="000000"/>
              <w:right w:val="single" w:sz="4" w:space="0" w:color="000000"/>
            </w:tcBorders>
            <w:vAlign w:val="center"/>
          </w:tcPr>
          <w:p w14:paraId="1B406F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10/91</w:t>
            </w:r>
          </w:p>
        </w:tc>
        <w:tc>
          <w:tcPr>
            <w:tcW w:w="629" w:type="dxa"/>
            <w:tcBorders>
              <w:top w:val="single" w:sz="4" w:space="0" w:color="000000"/>
              <w:left w:val="single" w:sz="4" w:space="0" w:color="000000"/>
              <w:bottom w:val="single" w:sz="4" w:space="0" w:color="000000"/>
              <w:right w:val="single" w:sz="4" w:space="0" w:color="000000"/>
            </w:tcBorders>
            <w:vAlign w:val="center"/>
          </w:tcPr>
          <w:p w14:paraId="1203B60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11/92</w:t>
            </w:r>
          </w:p>
        </w:tc>
        <w:tc>
          <w:tcPr>
            <w:tcW w:w="630" w:type="dxa"/>
            <w:tcBorders>
              <w:top w:val="single" w:sz="4" w:space="0" w:color="000000"/>
              <w:left w:val="single" w:sz="4" w:space="0" w:color="000000"/>
              <w:bottom w:val="single" w:sz="4" w:space="0" w:color="000000"/>
              <w:right w:val="single" w:sz="4" w:space="0" w:color="000000"/>
            </w:tcBorders>
            <w:vAlign w:val="center"/>
          </w:tcPr>
          <w:p w14:paraId="336B33E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15/96</w:t>
            </w:r>
          </w:p>
        </w:tc>
        <w:tc>
          <w:tcPr>
            <w:tcW w:w="634" w:type="dxa"/>
            <w:tcBorders>
              <w:top w:val="single" w:sz="4" w:space="0" w:color="000000"/>
              <w:left w:val="single" w:sz="4" w:space="0" w:color="000000"/>
              <w:bottom w:val="single" w:sz="4" w:space="0" w:color="000000"/>
              <w:right w:val="single" w:sz="4" w:space="0" w:color="000000"/>
            </w:tcBorders>
            <w:vAlign w:val="center"/>
          </w:tcPr>
          <w:p w14:paraId="32B2634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16/97</w:t>
            </w:r>
          </w:p>
        </w:tc>
        <w:tc>
          <w:tcPr>
            <w:tcW w:w="629" w:type="dxa"/>
            <w:tcBorders>
              <w:top w:val="single" w:sz="4" w:space="0" w:color="000000"/>
              <w:left w:val="single" w:sz="4" w:space="0" w:color="000000"/>
              <w:bottom w:val="single" w:sz="4" w:space="0" w:color="000000"/>
              <w:right w:val="single" w:sz="4" w:space="0" w:color="000000"/>
            </w:tcBorders>
            <w:vAlign w:val="center"/>
          </w:tcPr>
          <w:p w14:paraId="009796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2/44</w:t>
            </w:r>
          </w:p>
        </w:tc>
        <w:tc>
          <w:tcPr>
            <w:tcW w:w="628" w:type="dxa"/>
            <w:tcBorders>
              <w:top w:val="single" w:sz="4" w:space="0" w:color="000000"/>
              <w:left w:val="single" w:sz="4" w:space="0" w:color="000000"/>
              <w:bottom w:val="single" w:sz="4" w:space="0" w:color="000000"/>
              <w:right w:val="single" w:sz="4" w:space="0" w:color="000000"/>
            </w:tcBorders>
            <w:vAlign w:val="center"/>
          </w:tcPr>
          <w:p w14:paraId="527582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1/44</w:t>
            </w:r>
          </w:p>
        </w:tc>
      </w:tr>
      <w:tr w:rsidR="00873EB7" w14:paraId="292A8D5F"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3884B9E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lastRenderedPageBreak/>
              <w:t>RUA GERNOT REUTER</w:t>
            </w:r>
          </w:p>
        </w:tc>
        <w:tc>
          <w:tcPr>
            <w:tcW w:w="634" w:type="dxa"/>
            <w:tcBorders>
              <w:top w:val="single" w:sz="4" w:space="0" w:color="000000"/>
              <w:left w:val="single" w:sz="4" w:space="0" w:color="000000"/>
              <w:bottom w:val="single" w:sz="4" w:space="0" w:color="000000"/>
              <w:right w:val="single" w:sz="4" w:space="0" w:color="000000"/>
            </w:tcBorders>
            <w:vAlign w:val="center"/>
          </w:tcPr>
          <w:p w14:paraId="56DBC3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1/87</w:t>
            </w:r>
          </w:p>
        </w:tc>
        <w:tc>
          <w:tcPr>
            <w:tcW w:w="629" w:type="dxa"/>
            <w:tcBorders>
              <w:top w:val="single" w:sz="4" w:space="0" w:color="000000"/>
              <w:left w:val="single" w:sz="4" w:space="0" w:color="000000"/>
              <w:bottom w:val="single" w:sz="4" w:space="0" w:color="000000"/>
              <w:right w:val="single" w:sz="4" w:space="0" w:color="000000"/>
            </w:tcBorders>
            <w:vAlign w:val="center"/>
          </w:tcPr>
          <w:p w14:paraId="47F95D6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7/88</w:t>
            </w:r>
          </w:p>
        </w:tc>
        <w:tc>
          <w:tcPr>
            <w:tcW w:w="629" w:type="dxa"/>
            <w:tcBorders>
              <w:top w:val="single" w:sz="4" w:space="0" w:color="000000"/>
              <w:left w:val="single" w:sz="4" w:space="0" w:color="000000"/>
              <w:bottom w:val="single" w:sz="4" w:space="0" w:color="000000"/>
              <w:right w:val="single" w:sz="4" w:space="0" w:color="000000"/>
            </w:tcBorders>
            <w:vAlign w:val="center"/>
          </w:tcPr>
          <w:p w14:paraId="44820D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10/91</w:t>
            </w:r>
          </w:p>
        </w:tc>
        <w:tc>
          <w:tcPr>
            <w:tcW w:w="629" w:type="dxa"/>
            <w:tcBorders>
              <w:top w:val="single" w:sz="4" w:space="0" w:color="000000"/>
              <w:left w:val="single" w:sz="4" w:space="0" w:color="000000"/>
              <w:bottom w:val="single" w:sz="4" w:space="0" w:color="000000"/>
              <w:right w:val="single" w:sz="4" w:space="0" w:color="000000"/>
            </w:tcBorders>
            <w:vAlign w:val="center"/>
          </w:tcPr>
          <w:p w14:paraId="4C3E0E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11/92</w:t>
            </w:r>
          </w:p>
        </w:tc>
        <w:tc>
          <w:tcPr>
            <w:tcW w:w="629" w:type="dxa"/>
            <w:tcBorders>
              <w:top w:val="single" w:sz="4" w:space="0" w:color="000000"/>
              <w:left w:val="single" w:sz="4" w:space="0" w:color="000000"/>
              <w:bottom w:val="single" w:sz="4" w:space="0" w:color="000000"/>
              <w:right w:val="single" w:sz="4" w:space="0" w:color="000000"/>
            </w:tcBorders>
            <w:vAlign w:val="center"/>
          </w:tcPr>
          <w:p w14:paraId="03C576A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9650DC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44CD63F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68156D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7AEE75C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0D36DFF"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607E431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LUIS CENTENÁRIO</w:t>
            </w:r>
          </w:p>
        </w:tc>
        <w:tc>
          <w:tcPr>
            <w:tcW w:w="634" w:type="dxa"/>
            <w:tcBorders>
              <w:top w:val="single" w:sz="4" w:space="0" w:color="000000"/>
              <w:left w:val="single" w:sz="4" w:space="0" w:color="000000"/>
              <w:bottom w:val="single" w:sz="4" w:space="0" w:color="000000"/>
              <w:right w:val="single" w:sz="4" w:space="0" w:color="000000"/>
            </w:tcBorders>
            <w:vAlign w:val="center"/>
          </w:tcPr>
          <w:p w14:paraId="66DF96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10/91</w:t>
            </w:r>
          </w:p>
        </w:tc>
        <w:tc>
          <w:tcPr>
            <w:tcW w:w="629" w:type="dxa"/>
            <w:tcBorders>
              <w:top w:val="single" w:sz="4" w:space="0" w:color="000000"/>
              <w:left w:val="single" w:sz="4" w:space="0" w:color="000000"/>
              <w:bottom w:val="single" w:sz="4" w:space="0" w:color="000000"/>
              <w:right w:val="single" w:sz="4" w:space="0" w:color="000000"/>
            </w:tcBorders>
            <w:vAlign w:val="center"/>
          </w:tcPr>
          <w:p w14:paraId="2AA0767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14/95</w:t>
            </w:r>
          </w:p>
        </w:tc>
        <w:tc>
          <w:tcPr>
            <w:tcW w:w="629" w:type="dxa"/>
            <w:tcBorders>
              <w:top w:val="single" w:sz="4" w:space="0" w:color="000000"/>
              <w:left w:val="single" w:sz="4" w:space="0" w:color="000000"/>
              <w:bottom w:val="single" w:sz="4" w:space="0" w:color="000000"/>
              <w:right w:val="single" w:sz="4" w:space="0" w:color="000000"/>
            </w:tcBorders>
            <w:vAlign w:val="center"/>
          </w:tcPr>
          <w:p w14:paraId="68EDB7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15/96</w:t>
            </w:r>
          </w:p>
        </w:tc>
        <w:tc>
          <w:tcPr>
            <w:tcW w:w="629" w:type="dxa"/>
            <w:tcBorders>
              <w:top w:val="single" w:sz="4" w:space="0" w:color="000000"/>
              <w:left w:val="single" w:sz="4" w:space="0" w:color="000000"/>
              <w:bottom w:val="single" w:sz="4" w:space="0" w:color="000000"/>
              <w:right w:val="single" w:sz="4" w:space="0" w:color="000000"/>
            </w:tcBorders>
            <w:vAlign w:val="center"/>
          </w:tcPr>
          <w:p w14:paraId="029654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11/92</w:t>
            </w:r>
          </w:p>
        </w:tc>
        <w:tc>
          <w:tcPr>
            <w:tcW w:w="629" w:type="dxa"/>
            <w:tcBorders>
              <w:top w:val="single" w:sz="4" w:space="0" w:color="000000"/>
              <w:left w:val="single" w:sz="4" w:space="0" w:color="000000"/>
              <w:bottom w:val="single" w:sz="4" w:space="0" w:color="000000"/>
              <w:right w:val="single" w:sz="4" w:space="0" w:color="000000"/>
            </w:tcBorders>
            <w:vAlign w:val="center"/>
          </w:tcPr>
          <w:p w14:paraId="5C3AA6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16/97</w:t>
            </w:r>
          </w:p>
        </w:tc>
        <w:tc>
          <w:tcPr>
            <w:tcW w:w="630" w:type="dxa"/>
            <w:tcBorders>
              <w:top w:val="single" w:sz="4" w:space="0" w:color="000000"/>
              <w:left w:val="single" w:sz="4" w:space="0" w:color="000000"/>
              <w:bottom w:val="single" w:sz="4" w:space="0" w:color="000000"/>
              <w:right w:val="single" w:sz="4" w:space="0" w:color="000000"/>
            </w:tcBorders>
            <w:vAlign w:val="center"/>
          </w:tcPr>
          <w:p w14:paraId="5118CEB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16B</w:t>
            </w:r>
          </w:p>
        </w:tc>
        <w:tc>
          <w:tcPr>
            <w:tcW w:w="634" w:type="dxa"/>
            <w:tcBorders>
              <w:top w:val="single" w:sz="4" w:space="0" w:color="000000"/>
              <w:left w:val="single" w:sz="4" w:space="0" w:color="000000"/>
              <w:bottom w:val="single" w:sz="4" w:space="0" w:color="000000"/>
              <w:right w:val="single" w:sz="4" w:space="0" w:color="000000"/>
            </w:tcBorders>
            <w:vAlign w:val="center"/>
          </w:tcPr>
          <w:p w14:paraId="3FBEC56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6/615</w:t>
            </w:r>
          </w:p>
        </w:tc>
        <w:tc>
          <w:tcPr>
            <w:tcW w:w="629" w:type="dxa"/>
            <w:tcBorders>
              <w:top w:val="single" w:sz="4" w:space="0" w:color="000000"/>
              <w:left w:val="single" w:sz="4" w:space="0" w:color="000000"/>
              <w:bottom w:val="single" w:sz="4" w:space="0" w:color="000000"/>
              <w:right w:val="single" w:sz="4" w:space="0" w:color="000000"/>
            </w:tcBorders>
            <w:vAlign w:val="center"/>
          </w:tcPr>
          <w:p w14:paraId="14A7DD7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w:t>
            </w:r>
          </w:p>
        </w:tc>
        <w:tc>
          <w:tcPr>
            <w:tcW w:w="628" w:type="dxa"/>
            <w:tcBorders>
              <w:top w:val="single" w:sz="4" w:space="0" w:color="000000"/>
              <w:left w:val="single" w:sz="4" w:space="0" w:color="000000"/>
              <w:bottom w:val="single" w:sz="4" w:space="0" w:color="000000"/>
              <w:right w:val="single" w:sz="4" w:space="0" w:color="000000"/>
            </w:tcBorders>
            <w:vAlign w:val="center"/>
          </w:tcPr>
          <w:p w14:paraId="06E882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w:t>
            </w:r>
          </w:p>
        </w:tc>
      </w:tr>
      <w:tr w:rsidR="00873EB7" w14:paraId="06467189"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6A2F879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LUIS CENTENÁRIO</w:t>
            </w:r>
          </w:p>
        </w:tc>
        <w:tc>
          <w:tcPr>
            <w:tcW w:w="634" w:type="dxa"/>
            <w:tcBorders>
              <w:top w:val="single" w:sz="4" w:space="0" w:color="000000"/>
              <w:left w:val="single" w:sz="4" w:space="0" w:color="000000"/>
              <w:bottom w:val="single" w:sz="4" w:space="0" w:color="000000"/>
              <w:right w:val="single" w:sz="4" w:space="0" w:color="000000"/>
            </w:tcBorders>
            <w:vAlign w:val="center"/>
          </w:tcPr>
          <w:p w14:paraId="3C7239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w:t>
            </w:r>
          </w:p>
        </w:tc>
        <w:tc>
          <w:tcPr>
            <w:tcW w:w="629" w:type="dxa"/>
            <w:tcBorders>
              <w:top w:val="single" w:sz="4" w:space="0" w:color="000000"/>
              <w:left w:val="single" w:sz="4" w:space="0" w:color="000000"/>
              <w:bottom w:val="single" w:sz="4" w:space="0" w:color="000000"/>
              <w:right w:val="single" w:sz="4" w:space="0" w:color="000000"/>
            </w:tcBorders>
            <w:vAlign w:val="center"/>
          </w:tcPr>
          <w:p w14:paraId="0512B9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16J</w:t>
            </w:r>
          </w:p>
        </w:tc>
        <w:tc>
          <w:tcPr>
            <w:tcW w:w="629" w:type="dxa"/>
            <w:tcBorders>
              <w:top w:val="single" w:sz="4" w:space="0" w:color="000000"/>
              <w:left w:val="single" w:sz="4" w:space="0" w:color="000000"/>
              <w:bottom w:val="single" w:sz="4" w:space="0" w:color="000000"/>
              <w:right w:val="single" w:sz="4" w:space="0" w:color="000000"/>
            </w:tcBorders>
            <w:vAlign w:val="center"/>
          </w:tcPr>
          <w:p w14:paraId="3A533F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16K</w:t>
            </w:r>
          </w:p>
        </w:tc>
        <w:tc>
          <w:tcPr>
            <w:tcW w:w="629" w:type="dxa"/>
            <w:tcBorders>
              <w:top w:val="single" w:sz="4" w:space="0" w:color="000000"/>
              <w:left w:val="single" w:sz="4" w:space="0" w:color="000000"/>
              <w:bottom w:val="single" w:sz="4" w:space="0" w:color="000000"/>
              <w:right w:val="single" w:sz="4" w:space="0" w:color="000000"/>
            </w:tcBorders>
            <w:vAlign w:val="center"/>
          </w:tcPr>
          <w:p w14:paraId="26B17E8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24F513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7EC6F5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0478692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A67A48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151FF6A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62BD313"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577E5AD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ERCI STURM</w:t>
            </w:r>
          </w:p>
        </w:tc>
        <w:tc>
          <w:tcPr>
            <w:tcW w:w="634" w:type="dxa"/>
            <w:tcBorders>
              <w:top w:val="single" w:sz="4" w:space="0" w:color="000000"/>
              <w:left w:val="single" w:sz="4" w:space="0" w:color="000000"/>
              <w:bottom w:val="single" w:sz="4" w:space="0" w:color="000000"/>
              <w:right w:val="single" w:sz="4" w:space="0" w:color="000000"/>
            </w:tcBorders>
            <w:vAlign w:val="center"/>
          </w:tcPr>
          <w:p w14:paraId="256F4A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14/95</w:t>
            </w:r>
          </w:p>
        </w:tc>
        <w:tc>
          <w:tcPr>
            <w:tcW w:w="629" w:type="dxa"/>
            <w:tcBorders>
              <w:top w:val="single" w:sz="4" w:space="0" w:color="000000"/>
              <w:left w:val="single" w:sz="4" w:space="0" w:color="000000"/>
              <w:bottom w:val="single" w:sz="4" w:space="0" w:color="000000"/>
              <w:right w:val="single" w:sz="4" w:space="0" w:color="000000"/>
            </w:tcBorders>
            <w:vAlign w:val="center"/>
          </w:tcPr>
          <w:p w14:paraId="39895E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15/96</w:t>
            </w:r>
          </w:p>
        </w:tc>
        <w:tc>
          <w:tcPr>
            <w:tcW w:w="629" w:type="dxa"/>
            <w:tcBorders>
              <w:top w:val="single" w:sz="4" w:space="0" w:color="000000"/>
              <w:left w:val="single" w:sz="4" w:space="0" w:color="000000"/>
              <w:bottom w:val="single" w:sz="4" w:space="0" w:color="000000"/>
              <w:right w:val="single" w:sz="4" w:space="0" w:color="000000"/>
            </w:tcBorders>
            <w:vAlign w:val="center"/>
          </w:tcPr>
          <w:p w14:paraId="65F08F1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8AF46A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735EC2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4AB06CB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6D47108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A50F9E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6F90196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6E758E6"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5A4D322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DOUTOR SEYBOTH</w:t>
            </w:r>
          </w:p>
        </w:tc>
        <w:tc>
          <w:tcPr>
            <w:tcW w:w="634" w:type="dxa"/>
            <w:tcBorders>
              <w:top w:val="single" w:sz="4" w:space="0" w:color="000000"/>
              <w:left w:val="single" w:sz="4" w:space="0" w:color="000000"/>
              <w:bottom w:val="single" w:sz="4" w:space="0" w:color="000000"/>
              <w:right w:val="single" w:sz="4" w:space="0" w:color="000000"/>
            </w:tcBorders>
            <w:vAlign w:val="center"/>
          </w:tcPr>
          <w:p w14:paraId="5E8AE3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11/92</w:t>
            </w:r>
          </w:p>
        </w:tc>
        <w:tc>
          <w:tcPr>
            <w:tcW w:w="629" w:type="dxa"/>
            <w:tcBorders>
              <w:top w:val="single" w:sz="4" w:space="0" w:color="000000"/>
              <w:left w:val="single" w:sz="4" w:space="0" w:color="000000"/>
              <w:bottom w:val="single" w:sz="4" w:space="0" w:color="000000"/>
              <w:right w:val="single" w:sz="4" w:space="0" w:color="000000"/>
            </w:tcBorders>
            <w:vAlign w:val="center"/>
          </w:tcPr>
          <w:p w14:paraId="1158E2C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A01014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399D1F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F19934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0334DA4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1DA5849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1DC8FA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3580527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8C4277A"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444A2A9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JOÃO BERNARDO</w:t>
            </w:r>
          </w:p>
        </w:tc>
        <w:tc>
          <w:tcPr>
            <w:tcW w:w="634" w:type="dxa"/>
            <w:tcBorders>
              <w:top w:val="single" w:sz="4" w:space="0" w:color="000000"/>
              <w:left w:val="single" w:sz="4" w:space="0" w:color="000000"/>
              <w:bottom w:val="single" w:sz="4" w:space="0" w:color="000000"/>
              <w:right w:val="single" w:sz="4" w:space="0" w:color="000000"/>
            </w:tcBorders>
            <w:vAlign w:val="center"/>
          </w:tcPr>
          <w:p w14:paraId="6C510E8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1/62</w:t>
            </w:r>
          </w:p>
        </w:tc>
        <w:tc>
          <w:tcPr>
            <w:tcW w:w="629" w:type="dxa"/>
            <w:tcBorders>
              <w:top w:val="single" w:sz="4" w:space="0" w:color="000000"/>
              <w:left w:val="single" w:sz="4" w:space="0" w:color="000000"/>
              <w:bottom w:val="single" w:sz="4" w:space="0" w:color="000000"/>
              <w:right w:val="single" w:sz="4" w:space="0" w:color="000000"/>
            </w:tcBorders>
            <w:vAlign w:val="center"/>
          </w:tcPr>
          <w:p w14:paraId="7CA6BD1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3B1CF6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76DD85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C105C9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2ABDCE1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4E977CF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24A2670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05563F3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DF5C097"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82B4EE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SEBASTIÃO</w:t>
            </w:r>
          </w:p>
        </w:tc>
        <w:tc>
          <w:tcPr>
            <w:tcW w:w="634" w:type="dxa"/>
            <w:tcBorders>
              <w:top w:val="single" w:sz="4" w:space="0" w:color="000000"/>
              <w:left w:val="single" w:sz="4" w:space="0" w:color="000000"/>
              <w:bottom w:val="single" w:sz="4" w:space="0" w:color="000000"/>
              <w:right w:val="single" w:sz="4" w:space="0" w:color="000000"/>
            </w:tcBorders>
            <w:vAlign w:val="center"/>
          </w:tcPr>
          <w:p w14:paraId="307E0C9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1/62</w:t>
            </w:r>
          </w:p>
        </w:tc>
        <w:tc>
          <w:tcPr>
            <w:tcW w:w="629" w:type="dxa"/>
            <w:tcBorders>
              <w:top w:val="single" w:sz="4" w:space="0" w:color="000000"/>
              <w:left w:val="single" w:sz="4" w:space="0" w:color="000000"/>
              <w:bottom w:val="single" w:sz="4" w:space="0" w:color="000000"/>
              <w:right w:val="single" w:sz="4" w:space="0" w:color="000000"/>
            </w:tcBorders>
            <w:vAlign w:val="center"/>
          </w:tcPr>
          <w:p w14:paraId="6EB5EA9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3F6D9E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0138F8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976D30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6E89FC2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3E9BF4E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00F48B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6565658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85E54F6"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57EA5DA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 PARQUE</w:t>
            </w:r>
          </w:p>
        </w:tc>
        <w:tc>
          <w:tcPr>
            <w:tcW w:w="634" w:type="dxa"/>
            <w:tcBorders>
              <w:top w:val="single" w:sz="4" w:space="0" w:color="000000"/>
              <w:left w:val="single" w:sz="4" w:space="0" w:color="000000"/>
              <w:bottom w:val="single" w:sz="4" w:space="0" w:color="000000"/>
              <w:right w:val="single" w:sz="4" w:space="0" w:color="000000"/>
            </w:tcBorders>
            <w:vAlign w:val="center"/>
          </w:tcPr>
          <w:p w14:paraId="5518F4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1/121</w:t>
            </w:r>
          </w:p>
        </w:tc>
        <w:tc>
          <w:tcPr>
            <w:tcW w:w="629" w:type="dxa"/>
            <w:tcBorders>
              <w:top w:val="single" w:sz="4" w:space="0" w:color="000000"/>
              <w:left w:val="single" w:sz="4" w:space="0" w:color="000000"/>
              <w:bottom w:val="single" w:sz="4" w:space="0" w:color="000000"/>
              <w:right w:val="single" w:sz="4" w:space="0" w:color="000000"/>
            </w:tcBorders>
            <w:vAlign w:val="center"/>
          </w:tcPr>
          <w:p w14:paraId="3958F7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2/122</w:t>
            </w:r>
          </w:p>
        </w:tc>
        <w:tc>
          <w:tcPr>
            <w:tcW w:w="629" w:type="dxa"/>
            <w:tcBorders>
              <w:top w:val="single" w:sz="4" w:space="0" w:color="000000"/>
              <w:left w:val="single" w:sz="4" w:space="0" w:color="000000"/>
              <w:bottom w:val="single" w:sz="4" w:space="0" w:color="000000"/>
              <w:right w:val="single" w:sz="4" w:space="0" w:color="000000"/>
            </w:tcBorders>
            <w:vAlign w:val="center"/>
          </w:tcPr>
          <w:p w14:paraId="251493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2/118</w:t>
            </w:r>
          </w:p>
        </w:tc>
        <w:tc>
          <w:tcPr>
            <w:tcW w:w="629" w:type="dxa"/>
            <w:tcBorders>
              <w:top w:val="single" w:sz="4" w:space="0" w:color="000000"/>
              <w:left w:val="single" w:sz="4" w:space="0" w:color="000000"/>
              <w:bottom w:val="single" w:sz="4" w:space="0" w:color="000000"/>
              <w:right w:val="single" w:sz="4" w:space="0" w:color="000000"/>
            </w:tcBorders>
            <w:vAlign w:val="center"/>
          </w:tcPr>
          <w:p w14:paraId="216D59B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3/119</w:t>
            </w:r>
          </w:p>
        </w:tc>
        <w:tc>
          <w:tcPr>
            <w:tcW w:w="629" w:type="dxa"/>
            <w:tcBorders>
              <w:top w:val="single" w:sz="4" w:space="0" w:color="000000"/>
              <w:left w:val="single" w:sz="4" w:space="0" w:color="000000"/>
              <w:bottom w:val="single" w:sz="4" w:space="0" w:color="000000"/>
              <w:right w:val="single" w:sz="4" w:space="0" w:color="000000"/>
            </w:tcBorders>
            <w:vAlign w:val="center"/>
          </w:tcPr>
          <w:p w14:paraId="7B18BF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3/123</w:t>
            </w:r>
          </w:p>
        </w:tc>
        <w:tc>
          <w:tcPr>
            <w:tcW w:w="630" w:type="dxa"/>
            <w:tcBorders>
              <w:top w:val="single" w:sz="4" w:space="0" w:color="000000"/>
              <w:left w:val="single" w:sz="4" w:space="0" w:color="000000"/>
              <w:bottom w:val="single" w:sz="4" w:space="0" w:color="000000"/>
              <w:right w:val="single" w:sz="4" w:space="0" w:color="000000"/>
            </w:tcBorders>
            <w:vAlign w:val="center"/>
          </w:tcPr>
          <w:p w14:paraId="7F84719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1705DF8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75E2B9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52BC2ED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4094488"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75EE2D3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 GRAÇA</w:t>
            </w:r>
          </w:p>
        </w:tc>
        <w:tc>
          <w:tcPr>
            <w:tcW w:w="634" w:type="dxa"/>
            <w:tcBorders>
              <w:top w:val="single" w:sz="4" w:space="0" w:color="000000"/>
              <w:left w:val="single" w:sz="4" w:space="0" w:color="000000"/>
              <w:bottom w:val="single" w:sz="4" w:space="0" w:color="000000"/>
              <w:right w:val="single" w:sz="4" w:space="0" w:color="000000"/>
            </w:tcBorders>
            <w:vAlign w:val="center"/>
          </w:tcPr>
          <w:p w14:paraId="4D48AA1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3/119</w:t>
            </w:r>
          </w:p>
        </w:tc>
        <w:tc>
          <w:tcPr>
            <w:tcW w:w="629" w:type="dxa"/>
            <w:tcBorders>
              <w:top w:val="single" w:sz="4" w:space="0" w:color="000000"/>
              <w:left w:val="single" w:sz="4" w:space="0" w:color="000000"/>
              <w:bottom w:val="single" w:sz="4" w:space="0" w:color="000000"/>
              <w:right w:val="single" w:sz="4" w:space="0" w:color="000000"/>
            </w:tcBorders>
            <w:vAlign w:val="center"/>
          </w:tcPr>
          <w:p w14:paraId="77B2D1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4/120</w:t>
            </w:r>
          </w:p>
        </w:tc>
        <w:tc>
          <w:tcPr>
            <w:tcW w:w="629" w:type="dxa"/>
            <w:tcBorders>
              <w:top w:val="single" w:sz="4" w:space="0" w:color="000000"/>
              <w:left w:val="single" w:sz="4" w:space="0" w:color="000000"/>
              <w:bottom w:val="single" w:sz="4" w:space="0" w:color="000000"/>
              <w:right w:val="single" w:sz="4" w:space="0" w:color="000000"/>
            </w:tcBorders>
            <w:vAlign w:val="center"/>
          </w:tcPr>
          <w:p w14:paraId="2209159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18E100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208E18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39C02EB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1CCBF67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57BA4B7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20ED8B6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93CA6A4"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0297010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 xml:space="preserve">RUA XV DE </w:t>
            </w:r>
            <w:proofErr w:type="gramStart"/>
            <w:r>
              <w:rPr>
                <w:rFonts w:ascii="Calibri Light" w:hAnsi="Calibri Light" w:cs="Calibri Light"/>
                <w:sz w:val="16"/>
                <w:szCs w:val="16"/>
              </w:rPr>
              <w:t>NOVEMBRO</w:t>
            </w:r>
            <w:proofErr w:type="gramEnd"/>
          </w:p>
        </w:tc>
        <w:tc>
          <w:tcPr>
            <w:tcW w:w="634" w:type="dxa"/>
            <w:tcBorders>
              <w:top w:val="single" w:sz="4" w:space="0" w:color="000000"/>
              <w:left w:val="single" w:sz="4" w:space="0" w:color="000000"/>
              <w:bottom w:val="single" w:sz="4" w:space="0" w:color="000000"/>
              <w:right w:val="single" w:sz="4" w:space="0" w:color="000000"/>
            </w:tcBorders>
            <w:vAlign w:val="center"/>
          </w:tcPr>
          <w:p w14:paraId="760E56E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R69</w:t>
            </w:r>
          </w:p>
        </w:tc>
        <w:tc>
          <w:tcPr>
            <w:tcW w:w="629" w:type="dxa"/>
            <w:tcBorders>
              <w:top w:val="single" w:sz="4" w:space="0" w:color="000000"/>
              <w:left w:val="single" w:sz="4" w:space="0" w:color="000000"/>
              <w:bottom w:val="single" w:sz="4" w:space="0" w:color="000000"/>
              <w:right w:val="single" w:sz="4" w:space="0" w:color="000000"/>
            </w:tcBorders>
            <w:vAlign w:val="center"/>
          </w:tcPr>
          <w:p w14:paraId="1F28F06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R70</w:t>
            </w:r>
          </w:p>
        </w:tc>
        <w:tc>
          <w:tcPr>
            <w:tcW w:w="629" w:type="dxa"/>
            <w:tcBorders>
              <w:top w:val="single" w:sz="4" w:space="0" w:color="000000"/>
              <w:left w:val="single" w:sz="4" w:space="0" w:color="000000"/>
              <w:bottom w:val="single" w:sz="4" w:space="0" w:color="000000"/>
              <w:right w:val="single" w:sz="4" w:space="0" w:color="000000"/>
            </w:tcBorders>
            <w:vAlign w:val="center"/>
          </w:tcPr>
          <w:p w14:paraId="009C76F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D8CB4C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9FF0D7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78B503F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5365AF1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EFBAE9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1865ECD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7C03671"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46D19893" w14:textId="77777777" w:rsidR="00873EB7" w:rsidRDefault="00873EB7" w:rsidP="00302EB5">
            <w:pPr>
              <w:widowControl w:val="0"/>
              <w:spacing w:after="0" w:line="240" w:lineRule="auto"/>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71D725A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65CD5BB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1244CE6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4AF2B7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7F23839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107B3DF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630458E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8D2CC7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09FBB0F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E8F4E86" w14:textId="77777777" w:rsidTr="00302EB5">
        <w:tc>
          <w:tcPr>
            <w:tcW w:w="2828" w:type="dxa"/>
            <w:tcBorders>
              <w:top w:val="single" w:sz="4" w:space="0" w:color="000000"/>
              <w:left w:val="single" w:sz="4" w:space="0" w:color="000000"/>
              <w:bottom w:val="single" w:sz="4" w:space="0" w:color="000000"/>
              <w:right w:val="single" w:sz="4" w:space="0" w:color="000000"/>
            </w:tcBorders>
          </w:tcPr>
          <w:p w14:paraId="43F55090" w14:textId="77777777" w:rsidR="00873EB7" w:rsidRDefault="00873EB7" w:rsidP="00302EB5">
            <w:pPr>
              <w:widowControl w:val="0"/>
              <w:spacing w:after="0" w:line="240" w:lineRule="auto"/>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3520710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89D667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97101A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4F5856E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0B09C3F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vAlign w:val="center"/>
          </w:tcPr>
          <w:p w14:paraId="10AFA67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vAlign w:val="center"/>
          </w:tcPr>
          <w:p w14:paraId="3D92AF0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vAlign w:val="center"/>
          </w:tcPr>
          <w:p w14:paraId="3F515A1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8" w:type="dxa"/>
            <w:tcBorders>
              <w:top w:val="single" w:sz="4" w:space="0" w:color="000000"/>
              <w:left w:val="single" w:sz="4" w:space="0" w:color="000000"/>
              <w:bottom w:val="single" w:sz="4" w:space="0" w:color="000000"/>
              <w:right w:val="single" w:sz="4" w:space="0" w:color="000000"/>
            </w:tcBorders>
            <w:vAlign w:val="center"/>
          </w:tcPr>
          <w:p w14:paraId="2EF8EC55" w14:textId="77777777" w:rsidR="00873EB7" w:rsidRDefault="00873EB7" w:rsidP="00302EB5">
            <w:pPr>
              <w:widowControl w:val="0"/>
              <w:spacing w:after="0" w:line="240" w:lineRule="auto"/>
              <w:jc w:val="center"/>
              <w:rPr>
                <w:rFonts w:ascii="Calibri Light" w:hAnsi="Calibri Light" w:cs="Calibri Light"/>
                <w:sz w:val="16"/>
                <w:szCs w:val="16"/>
              </w:rPr>
            </w:pPr>
          </w:p>
        </w:tc>
      </w:tr>
    </w:tbl>
    <w:p w14:paraId="7AC435C1" w14:textId="77777777" w:rsidR="00873EB7" w:rsidRDefault="00873EB7" w:rsidP="00873EB7">
      <w:pPr>
        <w:spacing w:after="0" w:line="240" w:lineRule="auto"/>
        <w:rPr>
          <w:rFonts w:ascii="Calibri Light" w:hAnsi="Calibri Light" w:cs="Calibri Light"/>
          <w:sz w:val="16"/>
          <w:szCs w:val="16"/>
        </w:rPr>
      </w:pPr>
    </w:p>
    <w:p w14:paraId="544F2D77" w14:textId="77777777" w:rsidR="00873EB7" w:rsidRDefault="00873EB7" w:rsidP="00873EB7">
      <w:pPr>
        <w:spacing w:after="0" w:line="240" w:lineRule="auto"/>
        <w:rPr>
          <w:rFonts w:ascii="Calibri Light" w:hAnsi="Calibri Light" w:cs="Calibri Light"/>
          <w:sz w:val="16"/>
          <w:szCs w:val="16"/>
        </w:rPr>
      </w:pPr>
      <w:r>
        <w:br w:type="page"/>
      </w:r>
    </w:p>
    <w:p w14:paraId="7C900DE9"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 – Sede – ZONA 07</w:t>
      </w:r>
    </w:p>
    <w:tbl>
      <w:tblPr>
        <w:tblW w:w="8501" w:type="dxa"/>
        <w:tblInd w:w="-113" w:type="dxa"/>
        <w:tblLayout w:type="fixed"/>
        <w:tblLook w:val="04A0" w:firstRow="1" w:lastRow="0" w:firstColumn="1" w:lastColumn="0" w:noHBand="0" w:noVBand="1"/>
      </w:tblPr>
      <w:tblGrid>
        <w:gridCol w:w="2830"/>
        <w:gridCol w:w="630"/>
        <w:gridCol w:w="630"/>
        <w:gridCol w:w="630"/>
        <w:gridCol w:w="634"/>
        <w:gridCol w:w="630"/>
        <w:gridCol w:w="629"/>
        <w:gridCol w:w="630"/>
        <w:gridCol w:w="629"/>
        <w:gridCol w:w="629"/>
      </w:tblGrid>
      <w:tr w:rsidR="00873EB7" w14:paraId="71C2707A" w14:textId="77777777" w:rsidTr="00302EB5">
        <w:tc>
          <w:tcPr>
            <w:tcW w:w="8500" w:type="dxa"/>
            <w:gridSpan w:val="10"/>
            <w:tcBorders>
              <w:top w:val="single" w:sz="4" w:space="0" w:color="000000"/>
              <w:left w:val="single" w:sz="4" w:space="0" w:color="000000"/>
              <w:bottom w:val="single" w:sz="4" w:space="0" w:color="000000"/>
              <w:right w:val="single" w:sz="4" w:space="0" w:color="000000"/>
            </w:tcBorders>
            <w:shd w:val="clear" w:color="auto" w:fill="FFD966"/>
          </w:tcPr>
          <w:p w14:paraId="3D72A220"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07</w:t>
            </w:r>
          </w:p>
        </w:tc>
      </w:tr>
      <w:tr w:rsidR="00873EB7" w14:paraId="6BB81FEF"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B61E3C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BEM TE VI</w:t>
            </w:r>
          </w:p>
        </w:tc>
        <w:tc>
          <w:tcPr>
            <w:tcW w:w="630" w:type="dxa"/>
            <w:tcBorders>
              <w:top w:val="single" w:sz="4" w:space="0" w:color="000000"/>
              <w:left w:val="single" w:sz="4" w:space="0" w:color="000000"/>
              <w:bottom w:val="single" w:sz="4" w:space="0" w:color="000000"/>
              <w:right w:val="single" w:sz="4" w:space="0" w:color="000000"/>
            </w:tcBorders>
          </w:tcPr>
          <w:p w14:paraId="056BC25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2/106</w:t>
            </w:r>
          </w:p>
        </w:tc>
        <w:tc>
          <w:tcPr>
            <w:tcW w:w="630" w:type="dxa"/>
            <w:tcBorders>
              <w:top w:val="single" w:sz="4" w:space="0" w:color="000000"/>
              <w:left w:val="single" w:sz="4" w:space="0" w:color="000000"/>
              <w:bottom w:val="single" w:sz="4" w:space="0" w:color="000000"/>
              <w:right w:val="single" w:sz="4" w:space="0" w:color="000000"/>
            </w:tcBorders>
          </w:tcPr>
          <w:p w14:paraId="120AC8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4/105</w:t>
            </w:r>
          </w:p>
        </w:tc>
        <w:tc>
          <w:tcPr>
            <w:tcW w:w="630" w:type="dxa"/>
            <w:tcBorders>
              <w:top w:val="single" w:sz="4" w:space="0" w:color="000000"/>
              <w:left w:val="single" w:sz="4" w:space="0" w:color="000000"/>
              <w:bottom w:val="single" w:sz="4" w:space="0" w:color="000000"/>
              <w:right w:val="single" w:sz="4" w:space="0" w:color="000000"/>
            </w:tcBorders>
          </w:tcPr>
          <w:p w14:paraId="42ABD1D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7/104</w:t>
            </w:r>
          </w:p>
        </w:tc>
        <w:tc>
          <w:tcPr>
            <w:tcW w:w="634" w:type="dxa"/>
            <w:tcBorders>
              <w:top w:val="single" w:sz="4" w:space="0" w:color="000000"/>
              <w:left w:val="single" w:sz="4" w:space="0" w:color="000000"/>
              <w:bottom w:val="single" w:sz="4" w:space="0" w:color="000000"/>
              <w:right w:val="single" w:sz="4" w:space="0" w:color="000000"/>
            </w:tcBorders>
          </w:tcPr>
          <w:p w14:paraId="549DB5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9/103</w:t>
            </w:r>
          </w:p>
        </w:tc>
        <w:tc>
          <w:tcPr>
            <w:tcW w:w="630" w:type="dxa"/>
            <w:tcBorders>
              <w:top w:val="single" w:sz="4" w:space="0" w:color="000000"/>
              <w:left w:val="single" w:sz="4" w:space="0" w:color="000000"/>
              <w:bottom w:val="single" w:sz="4" w:space="0" w:color="000000"/>
              <w:right w:val="single" w:sz="4" w:space="0" w:color="000000"/>
            </w:tcBorders>
          </w:tcPr>
          <w:p w14:paraId="4140BAB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B47C85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3BDE4F0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A89D49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4AEA9E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131DD9B"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1AE162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DOS CANÁRIOS</w:t>
            </w:r>
          </w:p>
        </w:tc>
        <w:tc>
          <w:tcPr>
            <w:tcW w:w="630" w:type="dxa"/>
            <w:tcBorders>
              <w:top w:val="single" w:sz="4" w:space="0" w:color="000000"/>
              <w:left w:val="single" w:sz="4" w:space="0" w:color="000000"/>
              <w:bottom w:val="single" w:sz="4" w:space="0" w:color="000000"/>
              <w:right w:val="single" w:sz="4" w:space="0" w:color="000000"/>
            </w:tcBorders>
          </w:tcPr>
          <w:p w14:paraId="5E939E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4/105</w:t>
            </w:r>
          </w:p>
        </w:tc>
        <w:tc>
          <w:tcPr>
            <w:tcW w:w="630" w:type="dxa"/>
            <w:tcBorders>
              <w:top w:val="single" w:sz="4" w:space="0" w:color="000000"/>
              <w:left w:val="single" w:sz="4" w:space="0" w:color="000000"/>
              <w:bottom w:val="single" w:sz="4" w:space="0" w:color="000000"/>
              <w:right w:val="single" w:sz="4" w:space="0" w:color="000000"/>
            </w:tcBorders>
          </w:tcPr>
          <w:p w14:paraId="603AE62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5/110</w:t>
            </w:r>
          </w:p>
        </w:tc>
        <w:tc>
          <w:tcPr>
            <w:tcW w:w="630" w:type="dxa"/>
            <w:tcBorders>
              <w:top w:val="single" w:sz="4" w:space="0" w:color="000000"/>
              <w:left w:val="single" w:sz="4" w:space="0" w:color="000000"/>
              <w:bottom w:val="single" w:sz="4" w:space="0" w:color="000000"/>
              <w:right w:val="single" w:sz="4" w:space="0" w:color="000000"/>
            </w:tcBorders>
          </w:tcPr>
          <w:p w14:paraId="4E9D474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7/104</w:t>
            </w:r>
          </w:p>
        </w:tc>
        <w:tc>
          <w:tcPr>
            <w:tcW w:w="634" w:type="dxa"/>
            <w:tcBorders>
              <w:top w:val="single" w:sz="4" w:space="0" w:color="000000"/>
              <w:left w:val="single" w:sz="4" w:space="0" w:color="000000"/>
              <w:bottom w:val="single" w:sz="4" w:space="0" w:color="000000"/>
              <w:right w:val="single" w:sz="4" w:space="0" w:color="000000"/>
            </w:tcBorders>
          </w:tcPr>
          <w:p w14:paraId="02C557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8/111</w:t>
            </w:r>
          </w:p>
        </w:tc>
        <w:tc>
          <w:tcPr>
            <w:tcW w:w="630" w:type="dxa"/>
            <w:tcBorders>
              <w:top w:val="single" w:sz="4" w:space="0" w:color="000000"/>
              <w:left w:val="single" w:sz="4" w:space="0" w:color="000000"/>
              <w:bottom w:val="single" w:sz="4" w:space="0" w:color="000000"/>
              <w:right w:val="single" w:sz="4" w:space="0" w:color="000000"/>
            </w:tcBorders>
          </w:tcPr>
          <w:p w14:paraId="67CBCC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9/103</w:t>
            </w:r>
          </w:p>
        </w:tc>
        <w:tc>
          <w:tcPr>
            <w:tcW w:w="629" w:type="dxa"/>
            <w:tcBorders>
              <w:top w:val="single" w:sz="4" w:space="0" w:color="000000"/>
              <w:left w:val="single" w:sz="4" w:space="0" w:color="000000"/>
              <w:bottom w:val="single" w:sz="4" w:space="0" w:color="000000"/>
              <w:right w:val="single" w:sz="4" w:space="0" w:color="000000"/>
            </w:tcBorders>
          </w:tcPr>
          <w:p w14:paraId="1066F42A"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10/112</w:t>
            </w:r>
          </w:p>
        </w:tc>
        <w:tc>
          <w:tcPr>
            <w:tcW w:w="630" w:type="dxa"/>
            <w:tcBorders>
              <w:top w:val="single" w:sz="4" w:space="0" w:color="000000"/>
              <w:left w:val="single" w:sz="4" w:space="0" w:color="000000"/>
              <w:bottom w:val="single" w:sz="4" w:space="0" w:color="000000"/>
              <w:right w:val="single" w:sz="4" w:space="0" w:color="000000"/>
            </w:tcBorders>
          </w:tcPr>
          <w:p w14:paraId="58B1BBF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5858C6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F6783A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D80636F"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10F518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DAS ANDORINHAS</w:t>
            </w:r>
          </w:p>
        </w:tc>
        <w:tc>
          <w:tcPr>
            <w:tcW w:w="630" w:type="dxa"/>
            <w:tcBorders>
              <w:top w:val="single" w:sz="4" w:space="0" w:color="000000"/>
              <w:left w:val="single" w:sz="4" w:space="0" w:color="000000"/>
              <w:bottom w:val="single" w:sz="4" w:space="0" w:color="000000"/>
              <w:right w:val="single" w:sz="4" w:space="0" w:color="000000"/>
            </w:tcBorders>
          </w:tcPr>
          <w:p w14:paraId="13B7C0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1/107</w:t>
            </w:r>
          </w:p>
        </w:tc>
        <w:tc>
          <w:tcPr>
            <w:tcW w:w="630" w:type="dxa"/>
            <w:tcBorders>
              <w:top w:val="single" w:sz="4" w:space="0" w:color="000000"/>
              <w:left w:val="single" w:sz="4" w:space="0" w:color="000000"/>
              <w:bottom w:val="single" w:sz="4" w:space="0" w:color="000000"/>
              <w:right w:val="single" w:sz="4" w:space="0" w:color="000000"/>
            </w:tcBorders>
          </w:tcPr>
          <w:p w14:paraId="0B61A0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2/106</w:t>
            </w:r>
          </w:p>
        </w:tc>
        <w:tc>
          <w:tcPr>
            <w:tcW w:w="630" w:type="dxa"/>
            <w:tcBorders>
              <w:top w:val="single" w:sz="4" w:space="0" w:color="000000"/>
              <w:left w:val="single" w:sz="4" w:space="0" w:color="000000"/>
              <w:bottom w:val="single" w:sz="4" w:space="0" w:color="000000"/>
              <w:right w:val="single" w:sz="4" w:space="0" w:color="000000"/>
            </w:tcBorders>
          </w:tcPr>
          <w:p w14:paraId="3B5D2DE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3/108</w:t>
            </w:r>
          </w:p>
        </w:tc>
        <w:tc>
          <w:tcPr>
            <w:tcW w:w="634" w:type="dxa"/>
            <w:tcBorders>
              <w:top w:val="single" w:sz="4" w:space="0" w:color="000000"/>
              <w:left w:val="single" w:sz="4" w:space="0" w:color="000000"/>
              <w:bottom w:val="single" w:sz="4" w:space="0" w:color="000000"/>
              <w:right w:val="single" w:sz="4" w:space="0" w:color="000000"/>
            </w:tcBorders>
          </w:tcPr>
          <w:p w14:paraId="00B73E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5/110</w:t>
            </w:r>
          </w:p>
        </w:tc>
        <w:tc>
          <w:tcPr>
            <w:tcW w:w="630" w:type="dxa"/>
            <w:tcBorders>
              <w:top w:val="single" w:sz="4" w:space="0" w:color="000000"/>
              <w:left w:val="single" w:sz="4" w:space="0" w:color="000000"/>
              <w:bottom w:val="single" w:sz="4" w:space="0" w:color="000000"/>
              <w:right w:val="single" w:sz="4" w:space="0" w:color="000000"/>
            </w:tcBorders>
          </w:tcPr>
          <w:p w14:paraId="10E696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6/109</w:t>
            </w:r>
          </w:p>
        </w:tc>
        <w:tc>
          <w:tcPr>
            <w:tcW w:w="629" w:type="dxa"/>
            <w:tcBorders>
              <w:top w:val="single" w:sz="4" w:space="0" w:color="000000"/>
              <w:left w:val="single" w:sz="4" w:space="0" w:color="000000"/>
              <w:bottom w:val="single" w:sz="4" w:space="0" w:color="000000"/>
              <w:right w:val="single" w:sz="4" w:space="0" w:color="000000"/>
            </w:tcBorders>
          </w:tcPr>
          <w:p w14:paraId="792FA90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8/111</w:t>
            </w:r>
          </w:p>
        </w:tc>
        <w:tc>
          <w:tcPr>
            <w:tcW w:w="630" w:type="dxa"/>
            <w:tcBorders>
              <w:top w:val="single" w:sz="4" w:space="0" w:color="000000"/>
              <w:left w:val="single" w:sz="4" w:space="0" w:color="000000"/>
              <w:bottom w:val="single" w:sz="4" w:space="0" w:color="000000"/>
              <w:right w:val="single" w:sz="4" w:space="0" w:color="000000"/>
            </w:tcBorders>
          </w:tcPr>
          <w:p w14:paraId="3473E3F2"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10/112</w:t>
            </w:r>
          </w:p>
        </w:tc>
        <w:tc>
          <w:tcPr>
            <w:tcW w:w="629" w:type="dxa"/>
            <w:tcBorders>
              <w:top w:val="single" w:sz="4" w:space="0" w:color="000000"/>
              <w:left w:val="single" w:sz="4" w:space="0" w:color="000000"/>
              <w:bottom w:val="single" w:sz="4" w:space="0" w:color="000000"/>
              <w:right w:val="single" w:sz="4" w:space="0" w:color="000000"/>
            </w:tcBorders>
          </w:tcPr>
          <w:p w14:paraId="5CFC82E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E37609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4C8F1A9"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1735B1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3 PASSOS</w:t>
            </w:r>
          </w:p>
        </w:tc>
        <w:tc>
          <w:tcPr>
            <w:tcW w:w="630" w:type="dxa"/>
            <w:tcBorders>
              <w:top w:val="single" w:sz="4" w:space="0" w:color="000000"/>
              <w:left w:val="single" w:sz="4" w:space="0" w:color="000000"/>
              <w:bottom w:val="single" w:sz="4" w:space="0" w:color="000000"/>
              <w:right w:val="single" w:sz="4" w:space="0" w:color="000000"/>
            </w:tcBorders>
          </w:tcPr>
          <w:p w14:paraId="117B2D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w:t>
            </w:r>
          </w:p>
        </w:tc>
        <w:tc>
          <w:tcPr>
            <w:tcW w:w="630" w:type="dxa"/>
            <w:tcBorders>
              <w:top w:val="single" w:sz="4" w:space="0" w:color="000000"/>
              <w:left w:val="single" w:sz="4" w:space="0" w:color="000000"/>
              <w:bottom w:val="single" w:sz="4" w:space="0" w:color="000000"/>
              <w:right w:val="single" w:sz="4" w:space="0" w:color="000000"/>
            </w:tcBorders>
          </w:tcPr>
          <w:p w14:paraId="3D8B33F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2/24</w:t>
            </w:r>
          </w:p>
        </w:tc>
        <w:tc>
          <w:tcPr>
            <w:tcW w:w="630" w:type="dxa"/>
            <w:tcBorders>
              <w:top w:val="single" w:sz="4" w:space="0" w:color="000000"/>
              <w:left w:val="single" w:sz="4" w:space="0" w:color="000000"/>
              <w:bottom w:val="single" w:sz="4" w:space="0" w:color="000000"/>
              <w:right w:val="single" w:sz="4" w:space="0" w:color="000000"/>
            </w:tcBorders>
          </w:tcPr>
          <w:p w14:paraId="2054BA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1/107</w:t>
            </w:r>
          </w:p>
        </w:tc>
        <w:tc>
          <w:tcPr>
            <w:tcW w:w="634" w:type="dxa"/>
            <w:tcBorders>
              <w:top w:val="single" w:sz="4" w:space="0" w:color="000000"/>
              <w:left w:val="single" w:sz="4" w:space="0" w:color="000000"/>
              <w:bottom w:val="single" w:sz="4" w:space="0" w:color="000000"/>
              <w:right w:val="single" w:sz="4" w:space="0" w:color="000000"/>
            </w:tcBorders>
          </w:tcPr>
          <w:p w14:paraId="6D7D2C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3/22</w:t>
            </w:r>
          </w:p>
        </w:tc>
        <w:tc>
          <w:tcPr>
            <w:tcW w:w="630" w:type="dxa"/>
            <w:tcBorders>
              <w:top w:val="single" w:sz="4" w:space="0" w:color="000000"/>
              <w:left w:val="single" w:sz="4" w:space="0" w:color="000000"/>
              <w:bottom w:val="single" w:sz="4" w:space="0" w:color="000000"/>
              <w:right w:val="single" w:sz="4" w:space="0" w:color="000000"/>
            </w:tcBorders>
          </w:tcPr>
          <w:p w14:paraId="762285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3/108</w:t>
            </w:r>
          </w:p>
        </w:tc>
        <w:tc>
          <w:tcPr>
            <w:tcW w:w="629" w:type="dxa"/>
            <w:tcBorders>
              <w:top w:val="single" w:sz="4" w:space="0" w:color="000000"/>
              <w:left w:val="single" w:sz="4" w:space="0" w:color="000000"/>
              <w:bottom w:val="single" w:sz="4" w:space="0" w:color="000000"/>
              <w:right w:val="single" w:sz="4" w:space="0" w:color="000000"/>
            </w:tcBorders>
          </w:tcPr>
          <w:p w14:paraId="257875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4/21</w:t>
            </w:r>
          </w:p>
        </w:tc>
        <w:tc>
          <w:tcPr>
            <w:tcW w:w="630" w:type="dxa"/>
            <w:tcBorders>
              <w:top w:val="single" w:sz="4" w:space="0" w:color="000000"/>
              <w:left w:val="single" w:sz="4" w:space="0" w:color="000000"/>
              <w:bottom w:val="single" w:sz="4" w:space="0" w:color="000000"/>
              <w:right w:val="single" w:sz="4" w:space="0" w:color="000000"/>
            </w:tcBorders>
          </w:tcPr>
          <w:p w14:paraId="194DA1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6/109</w:t>
            </w:r>
          </w:p>
        </w:tc>
        <w:tc>
          <w:tcPr>
            <w:tcW w:w="629" w:type="dxa"/>
            <w:tcBorders>
              <w:top w:val="single" w:sz="4" w:space="0" w:color="000000"/>
              <w:left w:val="single" w:sz="4" w:space="0" w:color="000000"/>
              <w:bottom w:val="single" w:sz="4" w:space="0" w:color="000000"/>
              <w:right w:val="single" w:sz="4" w:space="0" w:color="000000"/>
            </w:tcBorders>
          </w:tcPr>
          <w:p w14:paraId="5238C67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723D5A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43A8CC5"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BEBD9D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13 DE SETEMBRO</w:t>
            </w:r>
          </w:p>
        </w:tc>
        <w:tc>
          <w:tcPr>
            <w:tcW w:w="630" w:type="dxa"/>
            <w:tcBorders>
              <w:top w:val="single" w:sz="4" w:space="0" w:color="000000"/>
              <w:left w:val="single" w:sz="4" w:space="0" w:color="000000"/>
              <w:bottom w:val="single" w:sz="4" w:space="0" w:color="000000"/>
              <w:right w:val="single" w:sz="4" w:space="0" w:color="000000"/>
            </w:tcBorders>
          </w:tcPr>
          <w:p w14:paraId="72116A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w:t>
            </w:r>
          </w:p>
        </w:tc>
        <w:tc>
          <w:tcPr>
            <w:tcW w:w="630" w:type="dxa"/>
            <w:tcBorders>
              <w:top w:val="single" w:sz="4" w:space="0" w:color="000000"/>
              <w:left w:val="single" w:sz="4" w:space="0" w:color="000000"/>
              <w:bottom w:val="single" w:sz="4" w:space="0" w:color="000000"/>
              <w:right w:val="single" w:sz="4" w:space="0" w:color="000000"/>
            </w:tcBorders>
          </w:tcPr>
          <w:p w14:paraId="213E9F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2/24</w:t>
            </w:r>
          </w:p>
        </w:tc>
        <w:tc>
          <w:tcPr>
            <w:tcW w:w="630" w:type="dxa"/>
            <w:tcBorders>
              <w:top w:val="single" w:sz="4" w:space="0" w:color="000000"/>
              <w:left w:val="single" w:sz="4" w:space="0" w:color="000000"/>
              <w:bottom w:val="single" w:sz="4" w:space="0" w:color="000000"/>
              <w:right w:val="single" w:sz="4" w:space="0" w:color="000000"/>
            </w:tcBorders>
          </w:tcPr>
          <w:p w14:paraId="7A86F46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3/22</w:t>
            </w:r>
          </w:p>
        </w:tc>
        <w:tc>
          <w:tcPr>
            <w:tcW w:w="634" w:type="dxa"/>
            <w:tcBorders>
              <w:top w:val="single" w:sz="4" w:space="0" w:color="000000"/>
              <w:left w:val="single" w:sz="4" w:space="0" w:color="000000"/>
              <w:bottom w:val="single" w:sz="4" w:space="0" w:color="000000"/>
              <w:right w:val="single" w:sz="4" w:space="0" w:color="000000"/>
            </w:tcBorders>
          </w:tcPr>
          <w:p w14:paraId="265B63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4/21</w:t>
            </w:r>
          </w:p>
        </w:tc>
        <w:tc>
          <w:tcPr>
            <w:tcW w:w="630" w:type="dxa"/>
            <w:tcBorders>
              <w:top w:val="single" w:sz="4" w:space="0" w:color="000000"/>
              <w:left w:val="single" w:sz="4" w:space="0" w:color="000000"/>
              <w:bottom w:val="single" w:sz="4" w:space="0" w:color="000000"/>
              <w:right w:val="single" w:sz="4" w:space="0" w:color="000000"/>
            </w:tcBorders>
          </w:tcPr>
          <w:p w14:paraId="1AFC231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5DBC93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BC3B10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D6B362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509637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E009E60"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537640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SANTA HELENA</w:t>
            </w:r>
          </w:p>
        </w:tc>
        <w:tc>
          <w:tcPr>
            <w:tcW w:w="630" w:type="dxa"/>
            <w:tcBorders>
              <w:top w:val="single" w:sz="4" w:space="0" w:color="000000"/>
              <w:left w:val="single" w:sz="4" w:space="0" w:color="000000"/>
              <w:bottom w:val="single" w:sz="4" w:space="0" w:color="000000"/>
              <w:right w:val="single" w:sz="4" w:space="0" w:color="000000"/>
            </w:tcBorders>
          </w:tcPr>
          <w:p w14:paraId="3904D06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2/24</w:t>
            </w:r>
          </w:p>
        </w:tc>
        <w:tc>
          <w:tcPr>
            <w:tcW w:w="630" w:type="dxa"/>
            <w:tcBorders>
              <w:top w:val="single" w:sz="4" w:space="0" w:color="000000"/>
              <w:left w:val="single" w:sz="4" w:space="0" w:color="000000"/>
              <w:bottom w:val="single" w:sz="4" w:space="0" w:color="000000"/>
              <w:right w:val="single" w:sz="4" w:space="0" w:color="000000"/>
            </w:tcBorders>
          </w:tcPr>
          <w:p w14:paraId="08BD0A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w:t>
            </w:r>
          </w:p>
        </w:tc>
        <w:tc>
          <w:tcPr>
            <w:tcW w:w="630" w:type="dxa"/>
            <w:tcBorders>
              <w:top w:val="single" w:sz="4" w:space="0" w:color="000000"/>
              <w:left w:val="single" w:sz="4" w:space="0" w:color="000000"/>
              <w:bottom w:val="single" w:sz="4" w:space="0" w:color="000000"/>
              <w:right w:val="single" w:sz="4" w:space="0" w:color="000000"/>
            </w:tcBorders>
          </w:tcPr>
          <w:p w14:paraId="573ADC6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0826F0C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8F0D2F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9D96C0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512016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ECD142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C8BE5E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A86953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8C8843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 PROGRESSO</w:t>
            </w:r>
          </w:p>
        </w:tc>
        <w:tc>
          <w:tcPr>
            <w:tcW w:w="630" w:type="dxa"/>
            <w:tcBorders>
              <w:top w:val="single" w:sz="4" w:space="0" w:color="000000"/>
              <w:left w:val="single" w:sz="4" w:space="0" w:color="000000"/>
              <w:bottom w:val="single" w:sz="4" w:space="0" w:color="000000"/>
              <w:right w:val="single" w:sz="4" w:space="0" w:color="000000"/>
            </w:tcBorders>
          </w:tcPr>
          <w:p w14:paraId="6F852C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2/24</w:t>
            </w:r>
          </w:p>
        </w:tc>
        <w:tc>
          <w:tcPr>
            <w:tcW w:w="630" w:type="dxa"/>
            <w:tcBorders>
              <w:top w:val="single" w:sz="4" w:space="0" w:color="000000"/>
              <w:left w:val="single" w:sz="4" w:space="0" w:color="000000"/>
              <w:bottom w:val="single" w:sz="4" w:space="0" w:color="000000"/>
              <w:right w:val="single" w:sz="4" w:space="0" w:color="000000"/>
            </w:tcBorders>
          </w:tcPr>
          <w:p w14:paraId="631410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1/107</w:t>
            </w:r>
          </w:p>
        </w:tc>
        <w:tc>
          <w:tcPr>
            <w:tcW w:w="630" w:type="dxa"/>
            <w:tcBorders>
              <w:top w:val="single" w:sz="4" w:space="0" w:color="000000"/>
              <w:left w:val="single" w:sz="4" w:space="0" w:color="000000"/>
              <w:bottom w:val="single" w:sz="4" w:space="0" w:color="000000"/>
              <w:right w:val="single" w:sz="4" w:space="0" w:color="000000"/>
            </w:tcBorders>
          </w:tcPr>
          <w:p w14:paraId="13B8DEC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3/108</w:t>
            </w:r>
          </w:p>
        </w:tc>
        <w:tc>
          <w:tcPr>
            <w:tcW w:w="634" w:type="dxa"/>
            <w:tcBorders>
              <w:top w:val="single" w:sz="4" w:space="0" w:color="000000"/>
              <w:left w:val="single" w:sz="4" w:space="0" w:color="000000"/>
              <w:bottom w:val="single" w:sz="4" w:space="0" w:color="000000"/>
              <w:right w:val="single" w:sz="4" w:space="0" w:color="000000"/>
            </w:tcBorders>
          </w:tcPr>
          <w:p w14:paraId="36481F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3/22</w:t>
            </w:r>
          </w:p>
        </w:tc>
        <w:tc>
          <w:tcPr>
            <w:tcW w:w="630" w:type="dxa"/>
            <w:tcBorders>
              <w:top w:val="single" w:sz="4" w:space="0" w:color="000000"/>
              <w:left w:val="single" w:sz="4" w:space="0" w:color="000000"/>
              <w:bottom w:val="single" w:sz="4" w:space="0" w:color="000000"/>
              <w:right w:val="single" w:sz="4" w:space="0" w:color="000000"/>
            </w:tcBorders>
          </w:tcPr>
          <w:p w14:paraId="07F3714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14DBDA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3E71C27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D3DAF9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286DAD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E13556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818404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SANTA ROSA</w:t>
            </w:r>
          </w:p>
        </w:tc>
        <w:tc>
          <w:tcPr>
            <w:tcW w:w="630" w:type="dxa"/>
            <w:tcBorders>
              <w:top w:val="single" w:sz="4" w:space="0" w:color="000000"/>
              <w:left w:val="single" w:sz="4" w:space="0" w:color="000000"/>
              <w:bottom w:val="single" w:sz="4" w:space="0" w:color="000000"/>
              <w:right w:val="single" w:sz="4" w:space="0" w:color="000000"/>
            </w:tcBorders>
          </w:tcPr>
          <w:p w14:paraId="75665B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3/22</w:t>
            </w:r>
          </w:p>
        </w:tc>
        <w:tc>
          <w:tcPr>
            <w:tcW w:w="630" w:type="dxa"/>
            <w:tcBorders>
              <w:top w:val="single" w:sz="4" w:space="0" w:color="000000"/>
              <w:left w:val="single" w:sz="4" w:space="0" w:color="000000"/>
              <w:bottom w:val="single" w:sz="4" w:space="0" w:color="000000"/>
              <w:right w:val="single" w:sz="4" w:space="0" w:color="000000"/>
            </w:tcBorders>
          </w:tcPr>
          <w:p w14:paraId="72CA6B3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4/21</w:t>
            </w:r>
          </w:p>
        </w:tc>
        <w:tc>
          <w:tcPr>
            <w:tcW w:w="630" w:type="dxa"/>
            <w:tcBorders>
              <w:top w:val="single" w:sz="4" w:space="0" w:color="000000"/>
              <w:left w:val="single" w:sz="4" w:space="0" w:color="000000"/>
              <w:bottom w:val="single" w:sz="4" w:space="0" w:color="000000"/>
              <w:right w:val="single" w:sz="4" w:space="0" w:color="000000"/>
            </w:tcBorders>
          </w:tcPr>
          <w:p w14:paraId="5A7F5A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3/108</w:t>
            </w:r>
          </w:p>
        </w:tc>
        <w:tc>
          <w:tcPr>
            <w:tcW w:w="634" w:type="dxa"/>
            <w:tcBorders>
              <w:top w:val="single" w:sz="4" w:space="0" w:color="000000"/>
              <w:left w:val="single" w:sz="4" w:space="0" w:color="000000"/>
              <w:bottom w:val="single" w:sz="4" w:space="0" w:color="000000"/>
              <w:right w:val="single" w:sz="4" w:space="0" w:color="000000"/>
            </w:tcBorders>
          </w:tcPr>
          <w:p w14:paraId="62C635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6/109</w:t>
            </w:r>
          </w:p>
        </w:tc>
        <w:tc>
          <w:tcPr>
            <w:tcW w:w="630" w:type="dxa"/>
            <w:tcBorders>
              <w:top w:val="single" w:sz="4" w:space="0" w:color="000000"/>
              <w:left w:val="single" w:sz="4" w:space="0" w:color="000000"/>
              <w:bottom w:val="single" w:sz="4" w:space="0" w:color="000000"/>
              <w:right w:val="single" w:sz="4" w:space="0" w:color="000000"/>
            </w:tcBorders>
          </w:tcPr>
          <w:p w14:paraId="69013D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2/106</w:t>
            </w:r>
          </w:p>
        </w:tc>
        <w:tc>
          <w:tcPr>
            <w:tcW w:w="629" w:type="dxa"/>
            <w:tcBorders>
              <w:top w:val="single" w:sz="4" w:space="0" w:color="000000"/>
              <w:left w:val="single" w:sz="4" w:space="0" w:color="000000"/>
              <w:bottom w:val="single" w:sz="4" w:space="0" w:color="000000"/>
              <w:right w:val="single" w:sz="4" w:space="0" w:color="000000"/>
            </w:tcBorders>
          </w:tcPr>
          <w:p w14:paraId="6FA0A10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5/110</w:t>
            </w:r>
          </w:p>
        </w:tc>
        <w:tc>
          <w:tcPr>
            <w:tcW w:w="630" w:type="dxa"/>
            <w:tcBorders>
              <w:top w:val="single" w:sz="4" w:space="0" w:color="000000"/>
              <w:left w:val="single" w:sz="4" w:space="0" w:color="000000"/>
              <w:bottom w:val="single" w:sz="4" w:space="0" w:color="000000"/>
              <w:right w:val="single" w:sz="4" w:space="0" w:color="000000"/>
            </w:tcBorders>
          </w:tcPr>
          <w:p w14:paraId="004E61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4/105</w:t>
            </w:r>
          </w:p>
        </w:tc>
        <w:tc>
          <w:tcPr>
            <w:tcW w:w="629" w:type="dxa"/>
            <w:tcBorders>
              <w:top w:val="single" w:sz="4" w:space="0" w:color="000000"/>
              <w:left w:val="single" w:sz="4" w:space="0" w:color="000000"/>
              <w:bottom w:val="single" w:sz="4" w:space="0" w:color="000000"/>
              <w:right w:val="single" w:sz="4" w:space="0" w:color="000000"/>
            </w:tcBorders>
          </w:tcPr>
          <w:p w14:paraId="59F9DB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170C3C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768302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6C10FE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DOS SABIAS</w:t>
            </w:r>
          </w:p>
        </w:tc>
        <w:tc>
          <w:tcPr>
            <w:tcW w:w="630" w:type="dxa"/>
            <w:tcBorders>
              <w:top w:val="single" w:sz="4" w:space="0" w:color="000000"/>
              <w:left w:val="single" w:sz="4" w:space="0" w:color="000000"/>
              <w:bottom w:val="single" w:sz="4" w:space="0" w:color="000000"/>
              <w:right w:val="single" w:sz="4" w:space="0" w:color="000000"/>
            </w:tcBorders>
          </w:tcPr>
          <w:p w14:paraId="378C4B4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8/111</w:t>
            </w:r>
          </w:p>
        </w:tc>
        <w:tc>
          <w:tcPr>
            <w:tcW w:w="630" w:type="dxa"/>
            <w:tcBorders>
              <w:top w:val="single" w:sz="4" w:space="0" w:color="000000"/>
              <w:left w:val="single" w:sz="4" w:space="0" w:color="000000"/>
              <w:bottom w:val="single" w:sz="4" w:space="0" w:color="000000"/>
              <w:right w:val="single" w:sz="4" w:space="0" w:color="000000"/>
            </w:tcBorders>
          </w:tcPr>
          <w:p w14:paraId="1C303F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7/104</w:t>
            </w:r>
          </w:p>
        </w:tc>
        <w:tc>
          <w:tcPr>
            <w:tcW w:w="630" w:type="dxa"/>
            <w:tcBorders>
              <w:top w:val="single" w:sz="4" w:space="0" w:color="000000"/>
              <w:left w:val="single" w:sz="4" w:space="0" w:color="000000"/>
              <w:bottom w:val="single" w:sz="4" w:space="0" w:color="000000"/>
              <w:right w:val="single" w:sz="4" w:space="0" w:color="000000"/>
            </w:tcBorders>
          </w:tcPr>
          <w:p w14:paraId="0203DC5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5/110</w:t>
            </w:r>
          </w:p>
        </w:tc>
        <w:tc>
          <w:tcPr>
            <w:tcW w:w="634" w:type="dxa"/>
            <w:tcBorders>
              <w:top w:val="single" w:sz="4" w:space="0" w:color="000000"/>
              <w:left w:val="single" w:sz="4" w:space="0" w:color="000000"/>
              <w:bottom w:val="single" w:sz="4" w:space="0" w:color="000000"/>
              <w:right w:val="single" w:sz="4" w:space="0" w:color="000000"/>
            </w:tcBorders>
          </w:tcPr>
          <w:p w14:paraId="6929E6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4/105</w:t>
            </w:r>
          </w:p>
        </w:tc>
        <w:tc>
          <w:tcPr>
            <w:tcW w:w="630" w:type="dxa"/>
            <w:tcBorders>
              <w:top w:val="single" w:sz="4" w:space="0" w:color="000000"/>
              <w:left w:val="single" w:sz="4" w:space="0" w:color="000000"/>
              <w:bottom w:val="single" w:sz="4" w:space="0" w:color="000000"/>
              <w:right w:val="single" w:sz="4" w:space="0" w:color="000000"/>
            </w:tcBorders>
          </w:tcPr>
          <w:p w14:paraId="077E985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EA7791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9DDD46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E2B4EB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E77724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4BC6F09"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30C865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JOÃO DE BARRO</w:t>
            </w:r>
          </w:p>
        </w:tc>
        <w:tc>
          <w:tcPr>
            <w:tcW w:w="630" w:type="dxa"/>
            <w:tcBorders>
              <w:top w:val="single" w:sz="4" w:space="0" w:color="000000"/>
              <w:left w:val="single" w:sz="4" w:space="0" w:color="000000"/>
              <w:bottom w:val="single" w:sz="4" w:space="0" w:color="000000"/>
              <w:right w:val="single" w:sz="4" w:space="0" w:color="000000"/>
            </w:tcBorders>
          </w:tcPr>
          <w:p w14:paraId="628A6B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8/111</w:t>
            </w:r>
          </w:p>
        </w:tc>
        <w:tc>
          <w:tcPr>
            <w:tcW w:w="630" w:type="dxa"/>
            <w:tcBorders>
              <w:top w:val="single" w:sz="4" w:space="0" w:color="000000"/>
              <w:left w:val="single" w:sz="4" w:space="0" w:color="000000"/>
              <w:bottom w:val="single" w:sz="4" w:space="0" w:color="000000"/>
              <w:right w:val="single" w:sz="4" w:space="0" w:color="000000"/>
            </w:tcBorders>
          </w:tcPr>
          <w:p w14:paraId="734096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7/104</w:t>
            </w:r>
          </w:p>
        </w:tc>
        <w:tc>
          <w:tcPr>
            <w:tcW w:w="630" w:type="dxa"/>
            <w:tcBorders>
              <w:top w:val="single" w:sz="4" w:space="0" w:color="000000"/>
              <w:left w:val="single" w:sz="4" w:space="0" w:color="000000"/>
              <w:bottom w:val="single" w:sz="4" w:space="0" w:color="000000"/>
              <w:right w:val="single" w:sz="4" w:space="0" w:color="000000"/>
            </w:tcBorders>
          </w:tcPr>
          <w:p w14:paraId="0FC8F526"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10/112</w:t>
            </w:r>
          </w:p>
        </w:tc>
        <w:tc>
          <w:tcPr>
            <w:tcW w:w="634" w:type="dxa"/>
            <w:tcBorders>
              <w:top w:val="single" w:sz="4" w:space="0" w:color="000000"/>
              <w:left w:val="single" w:sz="4" w:space="0" w:color="000000"/>
              <w:bottom w:val="single" w:sz="4" w:space="0" w:color="000000"/>
              <w:right w:val="single" w:sz="4" w:space="0" w:color="000000"/>
            </w:tcBorders>
          </w:tcPr>
          <w:p w14:paraId="2B715B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9/103</w:t>
            </w:r>
          </w:p>
        </w:tc>
        <w:tc>
          <w:tcPr>
            <w:tcW w:w="630" w:type="dxa"/>
            <w:tcBorders>
              <w:top w:val="single" w:sz="4" w:space="0" w:color="000000"/>
              <w:left w:val="single" w:sz="4" w:space="0" w:color="000000"/>
              <w:bottom w:val="single" w:sz="4" w:space="0" w:color="000000"/>
              <w:right w:val="single" w:sz="4" w:space="0" w:color="000000"/>
            </w:tcBorders>
          </w:tcPr>
          <w:p w14:paraId="36CFBC7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A7D732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9B75DD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A96A25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FDEE32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A43D64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BFC847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DOS PARDAIS</w:t>
            </w:r>
          </w:p>
        </w:tc>
        <w:tc>
          <w:tcPr>
            <w:tcW w:w="630" w:type="dxa"/>
            <w:tcBorders>
              <w:top w:val="single" w:sz="4" w:space="0" w:color="000000"/>
              <w:left w:val="single" w:sz="4" w:space="0" w:color="000000"/>
              <w:bottom w:val="single" w:sz="4" w:space="0" w:color="000000"/>
              <w:right w:val="single" w:sz="4" w:space="0" w:color="000000"/>
            </w:tcBorders>
          </w:tcPr>
          <w:p w14:paraId="017274B1"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10/112</w:t>
            </w:r>
          </w:p>
        </w:tc>
        <w:tc>
          <w:tcPr>
            <w:tcW w:w="630" w:type="dxa"/>
            <w:tcBorders>
              <w:top w:val="single" w:sz="4" w:space="0" w:color="000000"/>
              <w:left w:val="single" w:sz="4" w:space="0" w:color="000000"/>
              <w:bottom w:val="single" w:sz="4" w:space="0" w:color="000000"/>
              <w:right w:val="single" w:sz="4" w:space="0" w:color="000000"/>
            </w:tcBorders>
          </w:tcPr>
          <w:p w14:paraId="1EF36B4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9/103</w:t>
            </w:r>
          </w:p>
        </w:tc>
        <w:tc>
          <w:tcPr>
            <w:tcW w:w="630" w:type="dxa"/>
            <w:tcBorders>
              <w:top w:val="single" w:sz="4" w:space="0" w:color="000000"/>
              <w:left w:val="single" w:sz="4" w:space="0" w:color="000000"/>
              <w:bottom w:val="single" w:sz="4" w:space="0" w:color="000000"/>
              <w:right w:val="single" w:sz="4" w:space="0" w:color="000000"/>
            </w:tcBorders>
          </w:tcPr>
          <w:p w14:paraId="7B66D5A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332098F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498294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C732B9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495CAB5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32697E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A9F3F1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71865BE"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77F736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ELOI LOHMANN</w:t>
            </w:r>
          </w:p>
        </w:tc>
        <w:tc>
          <w:tcPr>
            <w:tcW w:w="630" w:type="dxa"/>
            <w:tcBorders>
              <w:top w:val="single" w:sz="4" w:space="0" w:color="000000"/>
              <w:left w:val="single" w:sz="4" w:space="0" w:color="000000"/>
              <w:bottom w:val="single" w:sz="4" w:space="0" w:color="000000"/>
              <w:right w:val="single" w:sz="4" w:space="0" w:color="000000"/>
            </w:tcBorders>
          </w:tcPr>
          <w:p w14:paraId="5F7BE11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0" w:type="dxa"/>
            <w:tcBorders>
              <w:top w:val="single" w:sz="4" w:space="0" w:color="000000"/>
              <w:left w:val="single" w:sz="4" w:space="0" w:color="000000"/>
              <w:bottom w:val="single" w:sz="4" w:space="0" w:color="000000"/>
              <w:right w:val="single" w:sz="4" w:space="0" w:color="000000"/>
            </w:tcBorders>
          </w:tcPr>
          <w:p w14:paraId="2E76BD3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0" w:type="dxa"/>
            <w:tcBorders>
              <w:top w:val="single" w:sz="4" w:space="0" w:color="000000"/>
              <w:left w:val="single" w:sz="4" w:space="0" w:color="000000"/>
              <w:bottom w:val="single" w:sz="4" w:space="0" w:color="000000"/>
              <w:right w:val="single" w:sz="4" w:space="0" w:color="000000"/>
            </w:tcBorders>
          </w:tcPr>
          <w:p w14:paraId="1C45D7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34" w:type="dxa"/>
            <w:tcBorders>
              <w:top w:val="single" w:sz="4" w:space="0" w:color="000000"/>
              <w:left w:val="single" w:sz="4" w:space="0" w:color="000000"/>
              <w:bottom w:val="single" w:sz="4" w:space="0" w:color="000000"/>
              <w:right w:val="single" w:sz="4" w:space="0" w:color="000000"/>
            </w:tcBorders>
          </w:tcPr>
          <w:p w14:paraId="3E7B420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30" w:type="dxa"/>
            <w:tcBorders>
              <w:top w:val="single" w:sz="4" w:space="0" w:color="000000"/>
              <w:left w:val="single" w:sz="4" w:space="0" w:color="000000"/>
              <w:bottom w:val="single" w:sz="4" w:space="0" w:color="000000"/>
              <w:right w:val="single" w:sz="4" w:space="0" w:color="000000"/>
            </w:tcBorders>
          </w:tcPr>
          <w:p w14:paraId="199FCBF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29" w:type="dxa"/>
            <w:tcBorders>
              <w:top w:val="single" w:sz="4" w:space="0" w:color="000000"/>
              <w:left w:val="single" w:sz="4" w:space="0" w:color="000000"/>
              <w:bottom w:val="single" w:sz="4" w:space="0" w:color="000000"/>
              <w:right w:val="single" w:sz="4" w:space="0" w:color="000000"/>
            </w:tcBorders>
          </w:tcPr>
          <w:p w14:paraId="2260DE5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93F2D2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7B4718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0736C8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6F4A8D4"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E0401E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ALFREDO ANKLANN</w:t>
            </w:r>
          </w:p>
        </w:tc>
        <w:tc>
          <w:tcPr>
            <w:tcW w:w="630" w:type="dxa"/>
            <w:tcBorders>
              <w:top w:val="single" w:sz="4" w:space="0" w:color="000000"/>
              <w:left w:val="single" w:sz="4" w:space="0" w:color="000000"/>
              <w:bottom w:val="single" w:sz="4" w:space="0" w:color="000000"/>
              <w:right w:val="single" w:sz="4" w:space="0" w:color="000000"/>
            </w:tcBorders>
          </w:tcPr>
          <w:p w14:paraId="5ACA4A5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30" w:type="dxa"/>
            <w:tcBorders>
              <w:top w:val="single" w:sz="4" w:space="0" w:color="000000"/>
              <w:left w:val="single" w:sz="4" w:space="0" w:color="000000"/>
              <w:bottom w:val="single" w:sz="4" w:space="0" w:color="000000"/>
              <w:right w:val="single" w:sz="4" w:space="0" w:color="000000"/>
            </w:tcBorders>
          </w:tcPr>
          <w:p w14:paraId="1D91FD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0" w:type="dxa"/>
            <w:tcBorders>
              <w:top w:val="single" w:sz="4" w:space="0" w:color="000000"/>
              <w:left w:val="single" w:sz="4" w:space="0" w:color="000000"/>
              <w:bottom w:val="single" w:sz="4" w:space="0" w:color="000000"/>
              <w:right w:val="single" w:sz="4" w:space="0" w:color="000000"/>
            </w:tcBorders>
          </w:tcPr>
          <w:p w14:paraId="04ACD1A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4" w:type="dxa"/>
            <w:tcBorders>
              <w:top w:val="single" w:sz="4" w:space="0" w:color="000000"/>
              <w:left w:val="single" w:sz="4" w:space="0" w:color="000000"/>
              <w:bottom w:val="single" w:sz="4" w:space="0" w:color="000000"/>
              <w:right w:val="single" w:sz="4" w:space="0" w:color="000000"/>
            </w:tcBorders>
          </w:tcPr>
          <w:p w14:paraId="74F381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630" w:type="dxa"/>
            <w:tcBorders>
              <w:top w:val="single" w:sz="4" w:space="0" w:color="000000"/>
              <w:left w:val="single" w:sz="4" w:space="0" w:color="000000"/>
              <w:bottom w:val="single" w:sz="4" w:space="0" w:color="000000"/>
              <w:right w:val="single" w:sz="4" w:space="0" w:color="000000"/>
            </w:tcBorders>
          </w:tcPr>
          <w:p w14:paraId="3CBD090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29" w:type="dxa"/>
            <w:tcBorders>
              <w:top w:val="single" w:sz="4" w:space="0" w:color="000000"/>
              <w:left w:val="single" w:sz="4" w:space="0" w:color="000000"/>
              <w:bottom w:val="single" w:sz="4" w:space="0" w:color="000000"/>
              <w:right w:val="single" w:sz="4" w:space="0" w:color="000000"/>
            </w:tcBorders>
          </w:tcPr>
          <w:p w14:paraId="3B1074D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630" w:type="dxa"/>
            <w:tcBorders>
              <w:top w:val="single" w:sz="4" w:space="0" w:color="000000"/>
              <w:left w:val="single" w:sz="4" w:space="0" w:color="000000"/>
              <w:bottom w:val="single" w:sz="4" w:space="0" w:color="000000"/>
              <w:right w:val="single" w:sz="4" w:space="0" w:color="000000"/>
            </w:tcBorders>
          </w:tcPr>
          <w:p w14:paraId="015E218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33953A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94BAB3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A65D847"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2FD733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INGRUN SEYBOTH</w:t>
            </w:r>
          </w:p>
        </w:tc>
        <w:tc>
          <w:tcPr>
            <w:tcW w:w="630" w:type="dxa"/>
            <w:tcBorders>
              <w:top w:val="single" w:sz="4" w:space="0" w:color="000000"/>
              <w:left w:val="single" w:sz="4" w:space="0" w:color="000000"/>
              <w:bottom w:val="single" w:sz="4" w:space="0" w:color="000000"/>
              <w:right w:val="single" w:sz="4" w:space="0" w:color="000000"/>
            </w:tcBorders>
          </w:tcPr>
          <w:p w14:paraId="0038FA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0" w:type="dxa"/>
            <w:tcBorders>
              <w:top w:val="single" w:sz="4" w:space="0" w:color="000000"/>
              <w:left w:val="single" w:sz="4" w:space="0" w:color="000000"/>
              <w:bottom w:val="single" w:sz="4" w:space="0" w:color="000000"/>
              <w:right w:val="single" w:sz="4" w:space="0" w:color="000000"/>
            </w:tcBorders>
          </w:tcPr>
          <w:p w14:paraId="24EB0A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0" w:type="dxa"/>
            <w:tcBorders>
              <w:top w:val="single" w:sz="4" w:space="0" w:color="000000"/>
              <w:left w:val="single" w:sz="4" w:space="0" w:color="000000"/>
              <w:bottom w:val="single" w:sz="4" w:space="0" w:color="000000"/>
              <w:right w:val="single" w:sz="4" w:space="0" w:color="000000"/>
            </w:tcBorders>
          </w:tcPr>
          <w:p w14:paraId="67F7E1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34" w:type="dxa"/>
            <w:tcBorders>
              <w:top w:val="single" w:sz="4" w:space="0" w:color="000000"/>
              <w:left w:val="single" w:sz="4" w:space="0" w:color="000000"/>
              <w:bottom w:val="single" w:sz="4" w:space="0" w:color="000000"/>
              <w:right w:val="single" w:sz="4" w:space="0" w:color="000000"/>
            </w:tcBorders>
          </w:tcPr>
          <w:p w14:paraId="2BA140C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630" w:type="dxa"/>
            <w:tcBorders>
              <w:top w:val="single" w:sz="4" w:space="0" w:color="000000"/>
              <w:left w:val="single" w:sz="4" w:space="0" w:color="000000"/>
              <w:bottom w:val="single" w:sz="4" w:space="0" w:color="000000"/>
              <w:right w:val="single" w:sz="4" w:space="0" w:color="000000"/>
            </w:tcBorders>
          </w:tcPr>
          <w:p w14:paraId="643F6D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629" w:type="dxa"/>
            <w:tcBorders>
              <w:top w:val="single" w:sz="4" w:space="0" w:color="000000"/>
              <w:left w:val="single" w:sz="4" w:space="0" w:color="000000"/>
              <w:bottom w:val="single" w:sz="4" w:space="0" w:color="000000"/>
              <w:right w:val="single" w:sz="4" w:space="0" w:color="000000"/>
            </w:tcBorders>
          </w:tcPr>
          <w:p w14:paraId="704E67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630" w:type="dxa"/>
            <w:tcBorders>
              <w:top w:val="single" w:sz="4" w:space="0" w:color="000000"/>
              <w:left w:val="single" w:sz="4" w:space="0" w:color="000000"/>
              <w:bottom w:val="single" w:sz="4" w:space="0" w:color="000000"/>
              <w:right w:val="single" w:sz="4" w:space="0" w:color="000000"/>
            </w:tcBorders>
          </w:tcPr>
          <w:p w14:paraId="0AD9BF2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E8835A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A7E4D3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BDA6ABF"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02701B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DOUTOR SEYBOTH</w:t>
            </w:r>
          </w:p>
        </w:tc>
        <w:tc>
          <w:tcPr>
            <w:tcW w:w="630" w:type="dxa"/>
            <w:tcBorders>
              <w:top w:val="single" w:sz="4" w:space="0" w:color="000000"/>
              <w:left w:val="single" w:sz="4" w:space="0" w:color="000000"/>
              <w:bottom w:val="single" w:sz="4" w:space="0" w:color="000000"/>
              <w:right w:val="single" w:sz="4" w:space="0" w:color="000000"/>
            </w:tcBorders>
          </w:tcPr>
          <w:p w14:paraId="3378E4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0" w:type="dxa"/>
            <w:tcBorders>
              <w:top w:val="single" w:sz="4" w:space="0" w:color="000000"/>
              <w:left w:val="single" w:sz="4" w:space="0" w:color="000000"/>
              <w:bottom w:val="single" w:sz="4" w:space="0" w:color="000000"/>
              <w:right w:val="single" w:sz="4" w:space="0" w:color="000000"/>
            </w:tcBorders>
          </w:tcPr>
          <w:p w14:paraId="3FEA9B7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30" w:type="dxa"/>
            <w:tcBorders>
              <w:top w:val="single" w:sz="4" w:space="0" w:color="000000"/>
              <w:left w:val="single" w:sz="4" w:space="0" w:color="000000"/>
              <w:bottom w:val="single" w:sz="4" w:space="0" w:color="000000"/>
              <w:right w:val="single" w:sz="4" w:space="0" w:color="000000"/>
            </w:tcBorders>
          </w:tcPr>
          <w:p w14:paraId="265B086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34" w:type="dxa"/>
            <w:tcBorders>
              <w:top w:val="single" w:sz="4" w:space="0" w:color="000000"/>
              <w:left w:val="single" w:sz="4" w:space="0" w:color="000000"/>
              <w:bottom w:val="single" w:sz="4" w:space="0" w:color="000000"/>
              <w:right w:val="single" w:sz="4" w:space="0" w:color="000000"/>
            </w:tcBorders>
          </w:tcPr>
          <w:p w14:paraId="0D5E78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30" w:type="dxa"/>
            <w:tcBorders>
              <w:top w:val="single" w:sz="4" w:space="0" w:color="000000"/>
              <w:left w:val="single" w:sz="4" w:space="0" w:color="000000"/>
              <w:bottom w:val="single" w:sz="4" w:space="0" w:color="000000"/>
              <w:right w:val="single" w:sz="4" w:space="0" w:color="000000"/>
            </w:tcBorders>
          </w:tcPr>
          <w:p w14:paraId="7C3C67E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46B7DE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ACB127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B90347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63AE11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3BED0A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53E2C7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HELMUTH ROESLER</w:t>
            </w:r>
          </w:p>
        </w:tc>
        <w:tc>
          <w:tcPr>
            <w:tcW w:w="630" w:type="dxa"/>
            <w:tcBorders>
              <w:top w:val="single" w:sz="4" w:space="0" w:color="000000"/>
              <w:left w:val="single" w:sz="4" w:space="0" w:color="000000"/>
              <w:bottom w:val="single" w:sz="4" w:space="0" w:color="000000"/>
              <w:right w:val="single" w:sz="4" w:space="0" w:color="000000"/>
            </w:tcBorders>
          </w:tcPr>
          <w:p w14:paraId="3D3C3CC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1/610</w:t>
            </w:r>
          </w:p>
        </w:tc>
        <w:tc>
          <w:tcPr>
            <w:tcW w:w="630" w:type="dxa"/>
            <w:tcBorders>
              <w:top w:val="single" w:sz="4" w:space="0" w:color="000000"/>
              <w:left w:val="single" w:sz="4" w:space="0" w:color="000000"/>
              <w:bottom w:val="single" w:sz="4" w:space="0" w:color="000000"/>
              <w:right w:val="single" w:sz="4" w:space="0" w:color="000000"/>
            </w:tcBorders>
          </w:tcPr>
          <w:p w14:paraId="4AF461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2/86</w:t>
            </w:r>
          </w:p>
        </w:tc>
        <w:tc>
          <w:tcPr>
            <w:tcW w:w="630" w:type="dxa"/>
            <w:tcBorders>
              <w:top w:val="single" w:sz="4" w:space="0" w:color="000000"/>
              <w:left w:val="single" w:sz="4" w:space="0" w:color="000000"/>
              <w:bottom w:val="single" w:sz="4" w:space="0" w:color="000000"/>
              <w:right w:val="single" w:sz="4" w:space="0" w:color="000000"/>
            </w:tcBorders>
          </w:tcPr>
          <w:p w14:paraId="1C5048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3/85</w:t>
            </w:r>
          </w:p>
        </w:tc>
        <w:tc>
          <w:tcPr>
            <w:tcW w:w="634" w:type="dxa"/>
            <w:tcBorders>
              <w:top w:val="single" w:sz="4" w:space="0" w:color="000000"/>
              <w:left w:val="single" w:sz="4" w:space="0" w:color="000000"/>
              <w:bottom w:val="single" w:sz="4" w:space="0" w:color="000000"/>
              <w:right w:val="single" w:sz="4" w:space="0" w:color="000000"/>
            </w:tcBorders>
          </w:tcPr>
          <w:p w14:paraId="4F0B787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4/84</w:t>
            </w:r>
          </w:p>
        </w:tc>
        <w:tc>
          <w:tcPr>
            <w:tcW w:w="630" w:type="dxa"/>
            <w:tcBorders>
              <w:top w:val="single" w:sz="4" w:space="0" w:color="000000"/>
              <w:left w:val="single" w:sz="4" w:space="0" w:color="000000"/>
              <w:bottom w:val="single" w:sz="4" w:space="0" w:color="000000"/>
              <w:right w:val="single" w:sz="4" w:space="0" w:color="000000"/>
            </w:tcBorders>
          </w:tcPr>
          <w:p w14:paraId="0619D73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7/88</w:t>
            </w:r>
          </w:p>
        </w:tc>
        <w:tc>
          <w:tcPr>
            <w:tcW w:w="629" w:type="dxa"/>
            <w:tcBorders>
              <w:top w:val="single" w:sz="4" w:space="0" w:color="000000"/>
              <w:left w:val="single" w:sz="4" w:space="0" w:color="000000"/>
              <w:bottom w:val="single" w:sz="4" w:space="0" w:color="000000"/>
              <w:right w:val="single" w:sz="4" w:space="0" w:color="000000"/>
            </w:tcBorders>
          </w:tcPr>
          <w:p w14:paraId="2862D6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8/89</w:t>
            </w:r>
          </w:p>
        </w:tc>
        <w:tc>
          <w:tcPr>
            <w:tcW w:w="630" w:type="dxa"/>
            <w:tcBorders>
              <w:top w:val="single" w:sz="4" w:space="0" w:color="000000"/>
              <w:left w:val="single" w:sz="4" w:space="0" w:color="000000"/>
              <w:bottom w:val="single" w:sz="4" w:space="0" w:color="000000"/>
              <w:right w:val="single" w:sz="4" w:space="0" w:color="000000"/>
            </w:tcBorders>
          </w:tcPr>
          <w:p w14:paraId="72C779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9/90</w:t>
            </w:r>
          </w:p>
        </w:tc>
        <w:tc>
          <w:tcPr>
            <w:tcW w:w="629" w:type="dxa"/>
            <w:tcBorders>
              <w:top w:val="single" w:sz="4" w:space="0" w:color="000000"/>
              <w:left w:val="single" w:sz="4" w:space="0" w:color="000000"/>
              <w:bottom w:val="single" w:sz="4" w:space="0" w:color="000000"/>
              <w:right w:val="single" w:sz="4" w:space="0" w:color="000000"/>
            </w:tcBorders>
          </w:tcPr>
          <w:p w14:paraId="6992751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3/612</w:t>
            </w:r>
          </w:p>
        </w:tc>
        <w:tc>
          <w:tcPr>
            <w:tcW w:w="629" w:type="dxa"/>
            <w:tcBorders>
              <w:top w:val="single" w:sz="4" w:space="0" w:color="000000"/>
              <w:left w:val="single" w:sz="4" w:space="0" w:color="000000"/>
              <w:bottom w:val="single" w:sz="4" w:space="0" w:color="000000"/>
              <w:right w:val="single" w:sz="4" w:space="0" w:color="000000"/>
            </w:tcBorders>
          </w:tcPr>
          <w:p w14:paraId="32A2345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E1CCED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A57C22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GERNOT REUTER</w:t>
            </w:r>
          </w:p>
        </w:tc>
        <w:tc>
          <w:tcPr>
            <w:tcW w:w="630" w:type="dxa"/>
            <w:tcBorders>
              <w:top w:val="single" w:sz="4" w:space="0" w:color="000000"/>
              <w:left w:val="single" w:sz="4" w:space="0" w:color="000000"/>
              <w:bottom w:val="single" w:sz="4" w:space="0" w:color="000000"/>
              <w:right w:val="single" w:sz="4" w:space="0" w:color="000000"/>
            </w:tcBorders>
          </w:tcPr>
          <w:p w14:paraId="33C12FE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0" w:type="dxa"/>
            <w:tcBorders>
              <w:top w:val="single" w:sz="4" w:space="0" w:color="000000"/>
              <w:left w:val="single" w:sz="4" w:space="0" w:color="000000"/>
              <w:bottom w:val="single" w:sz="4" w:space="0" w:color="000000"/>
              <w:right w:val="single" w:sz="4" w:space="0" w:color="000000"/>
            </w:tcBorders>
          </w:tcPr>
          <w:p w14:paraId="1558B9C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30" w:type="dxa"/>
            <w:tcBorders>
              <w:top w:val="single" w:sz="4" w:space="0" w:color="000000"/>
              <w:left w:val="single" w:sz="4" w:space="0" w:color="000000"/>
              <w:bottom w:val="single" w:sz="4" w:space="0" w:color="000000"/>
              <w:right w:val="single" w:sz="4" w:space="0" w:color="000000"/>
            </w:tcBorders>
          </w:tcPr>
          <w:p w14:paraId="07DB7B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34" w:type="dxa"/>
            <w:tcBorders>
              <w:top w:val="single" w:sz="4" w:space="0" w:color="000000"/>
              <w:left w:val="single" w:sz="4" w:space="0" w:color="000000"/>
              <w:bottom w:val="single" w:sz="4" w:space="0" w:color="000000"/>
              <w:right w:val="single" w:sz="4" w:space="0" w:color="000000"/>
            </w:tcBorders>
          </w:tcPr>
          <w:p w14:paraId="0A1077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630" w:type="dxa"/>
            <w:tcBorders>
              <w:top w:val="single" w:sz="4" w:space="0" w:color="000000"/>
              <w:left w:val="single" w:sz="4" w:space="0" w:color="000000"/>
              <w:bottom w:val="single" w:sz="4" w:space="0" w:color="000000"/>
              <w:right w:val="single" w:sz="4" w:space="0" w:color="000000"/>
            </w:tcBorders>
          </w:tcPr>
          <w:p w14:paraId="34B375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629" w:type="dxa"/>
            <w:tcBorders>
              <w:top w:val="single" w:sz="4" w:space="0" w:color="000000"/>
              <w:left w:val="single" w:sz="4" w:space="0" w:color="000000"/>
              <w:bottom w:val="single" w:sz="4" w:space="0" w:color="000000"/>
              <w:right w:val="single" w:sz="4" w:space="0" w:color="000000"/>
            </w:tcBorders>
          </w:tcPr>
          <w:p w14:paraId="63AACD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630" w:type="dxa"/>
            <w:tcBorders>
              <w:top w:val="single" w:sz="4" w:space="0" w:color="000000"/>
              <w:left w:val="single" w:sz="4" w:space="0" w:color="000000"/>
              <w:bottom w:val="single" w:sz="4" w:space="0" w:color="000000"/>
              <w:right w:val="single" w:sz="4" w:space="0" w:color="000000"/>
            </w:tcBorders>
          </w:tcPr>
          <w:p w14:paraId="2A92CC4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CB2A5D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C90125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948EB5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23857F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LUIS CENTENÁRIO</w:t>
            </w:r>
          </w:p>
        </w:tc>
        <w:tc>
          <w:tcPr>
            <w:tcW w:w="630" w:type="dxa"/>
            <w:tcBorders>
              <w:top w:val="single" w:sz="4" w:space="0" w:color="000000"/>
              <w:left w:val="single" w:sz="4" w:space="0" w:color="000000"/>
              <w:bottom w:val="single" w:sz="4" w:space="0" w:color="000000"/>
              <w:right w:val="single" w:sz="4" w:space="0" w:color="000000"/>
            </w:tcBorders>
          </w:tcPr>
          <w:p w14:paraId="06935F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30" w:type="dxa"/>
            <w:tcBorders>
              <w:top w:val="single" w:sz="4" w:space="0" w:color="000000"/>
              <w:left w:val="single" w:sz="4" w:space="0" w:color="000000"/>
              <w:bottom w:val="single" w:sz="4" w:space="0" w:color="000000"/>
              <w:right w:val="single" w:sz="4" w:space="0" w:color="000000"/>
            </w:tcBorders>
          </w:tcPr>
          <w:p w14:paraId="5EB9B6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30" w:type="dxa"/>
            <w:tcBorders>
              <w:top w:val="single" w:sz="4" w:space="0" w:color="000000"/>
              <w:left w:val="single" w:sz="4" w:space="0" w:color="000000"/>
              <w:bottom w:val="single" w:sz="4" w:space="0" w:color="000000"/>
              <w:right w:val="single" w:sz="4" w:space="0" w:color="000000"/>
            </w:tcBorders>
          </w:tcPr>
          <w:p w14:paraId="1598327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34" w:type="dxa"/>
            <w:tcBorders>
              <w:top w:val="single" w:sz="4" w:space="0" w:color="000000"/>
              <w:left w:val="single" w:sz="4" w:space="0" w:color="000000"/>
              <w:bottom w:val="single" w:sz="4" w:space="0" w:color="000000"/>
              <w:right w:val="single" w:sz="4" w:space="0" w:color="000000"/>
            </w:tcBorders>
          </w:tcPr>
          <w:p w14:paraId="0AD4C1E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F20212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EA575C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CA4BA4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68BCF5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C9F609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5AC05B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D79B09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 CONSOLAÇÃO</w:t>
            </w:r>
          </w:p>
        </w:tc>
        <w:tc>
          <w:tcPr>
            <w:tcW w:w="630" w:type="dxa"/>
            <w:tcBorders>
              <w:top w:val="single" w:sz="4" w:space="0" w:color="000000"/>
              <w:left w:val="single" w:sz="4" w:space="0" w:color="000000"/>
              <w:bottom w:val="single" w:sz="4" w:space="0" w:color="000000"/>
              <w:right w:val="single" w:sz="4" w:space="0" w:color="000000"/>
            </w:tcBorders>
          </w:tcPr>
          <w:p w14:paraId="007862F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1/42</w:t>
            </w:r>
          </w:p>
        </w:tc>
        <w:tc>
          <w:tcPr>
            <w:tcW w:w="630" w:type="dxa"/>
            <w:tcBorders>
              <w:top w:val="single" w:sz="4" w:space="0" w:color="000000"/>
              <w:left w:val="single" w:sz="4" w:space="0" w:color="000000"/>
              <w:bottom w:val="single" w:sz="4" w:space="0" w:color="000000"/>
              <w:right w:val="single" w:sz="4" w:space="0" w:color="000000"/>
            </w:tcBorders>
          </w:tcPr>
          <w:p w14:paraId="2579ED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1/117</w:t>
            </w:r>
          </w:p>
        </w:tc>
        <w:tc>
          <w:tcPr>
            <w:tcW w:w="630" w:type="dxa"/>
            <w:tcBorders>
              <w:top w:val="single" w:sz="4" w:space="0" w:color="000000"/>
              <w:left w:val="single" w:sz="4" w:space="0" w:color="000000"/>
              <w:bottom w:val="single" w:sz="4" w:space="0" w:color="000000"/>
              <w:right w:val="single" w:sz="4" w:space="0" w:color="000000"/>
            </w:tcBorders>
          </w:tcPr>
          <w:p w14:paraId="519F21E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2/118</w:t>
            </w:r>
          </w:p>
        </w:tc>
        <w:tc>
          <w:tcPr>
            <w:tcW w:w="634" w:type="dxa"/>
            <w:tcBorders>
              <w:top w:val="single" w:sz="4" w:space="0" w:color="000000"/>
              <w:left w:val="single" w:sz="4" w:space="0" w:color="000000"/>
              <w:bottom w:val="single" w:sz="4" w:space="0" w:color="000000"/>
              <w:right w:val="single" w:sz="4" w:space="0" w:color="000000"/>
            </w:tcBorders>
          </w:tcPr>
          <w:p w14:paraId="60E427B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4/47</w:t>
            </w:r>
          </w:p>
        </w:tc>
        <w:tc>
          <w:tcPr>
            <w:tcW w:w="630" w:type="dxa"/>
            <w:tcBorders>
              <w:top w:val="single" w:sz="4" w:space="0" w:color="000000"/>
              <w:left w:val="single" w:sz="4" w:space="0" w:color="000000"/>
              <w:bottom w:val="single" w:sz="4" w:space="0" w:color="000000"/>
              <w:right w:val="single" w:sz="4" w:space="0" w:color="000000"/>
            </w:tcBorders>
          </w:tcPr>
          <w:p w14:paraId="2BD39D3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3/48</w:t>
            </w:r>
          </w:p>
        </w:tc>
        <w:tc>
          <w:tcPr>
            <w:tcW w:w="629" w:type="dxa"/>
            <w:tcBorders>
              <w:top w:val="single" w:sz="4" w:space="0" w:color="000000"/>
              <w:left w:val="single" w:sz="4" w:space="0" w:color="000000"/>
              <w:bottom w:val="single" w:sz="4" w:space="0" w:color="000000"/>
              <w:right w:val="single" w:sz="4" w:space="0" w:color="000000"/>
            </w:tcBorders>
          </w:tcPr>
          <w:p w14:paraId="704276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4/48</w:t>
            </w:r>
          </w:p>
        </w:tc>
        <w:tc>
          <w:tcPr>
            <w:tcW w:w="630" w:type="dxa"/>
            <w:tcBorders>
              <w:top w:val="single" w:sz="4" w:space="0" w:color="000000"/>
              <w:left w:val="single" w:sz="4" w:space="0" w:color="000000"/>
              <w:bottom w:val="single" w:sz="4" w:space="0" w:color="000000"/>
              <w:right w:val="single" w:sz="4" w:space="0" w:color="000000"/>
            </w:tcBorders>
          </w:tcPr>
          <w:p w14:paraId="40CC0F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1/44</w:t>
            </w:r>
          </w:p>
        </w:tc>
        <w:tc>
          <w:tcPr>
            <w:tcW w:w="629" w:type="dxa"/>
            <w:tcBorders>
              <w:top w:val="single" w:sz="4" w:space="0" w:color="000000"/>
              <w:left w:val="single" w:sz="4" w:space="0" w:color="000000"/>
              <w:bottom w:val="single" w:sz="4" w:space="0" w:color="000000"/>
              <w:right w:val="single" w:sz="4" w:space="0" w:color="000000"/>
            </w:tcBorders>
          </w:tcPr>
          <w:p w14:paraId="6F86945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2/45</w:t>
            </w:r>
          </w:p>
        </w:tc>
        <w:tc>
          <w:tcPr>
            <w:tcW w:w="629" w:type="dxa"/>
            <w:tcBorders>
              <w:top w:val="single" w:sz="4" w:space="0" w:color="000000"/>
              <w:left w:val="single" w:sz="4" w:space="0" w:color="000000"/>
              <w:bottom w:val="single" w:sz="4" w:space="0" w:color="000000"/>
              <w:right w:val="single" w:sz="4" w:space="0" w:color="000000"/>
            </w:tcBorders>
          </w:tcPr>
          <w:p w14:paraId="18F4E2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3/50</w:t>
            </w:r>
          </w:p>
        </w:tc>
      </w:tr>
      <w:tr w:rsidR="00873EB7" w14:paraId="18D0258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364242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 CONSOLAÇÃO</w:t>
            </w:r>
          </w:p>
        </w:tc>
        <w:tc>
          <w:tcPr>
            <w:tcW w:w="630" w:type="dxa"/>
            <w:tcBorders>
              <w:top w:val="single" w:sz="4" w:space="0" w:color="000000"/>
              <w:left w:val="single" w:sz="4" w:space="0" w:color="000000"/>
              <w:bottom w:val="single" w:sz="4" w:space="0" w:color="000000"/>
              <w:right w:val="single" w:sz="4" w:space="0" w:color="000000"/>
            </w:tcBorders>
          </w:tcPr>
          <w:p w14:paraId="23CB00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1/51</w:t>
            </w:r>
          </w:p>
        </w:tc>
        <w:tc>
          <w:tcPr>
            <w:tcW w:w="630" w:type="dxa"/>
            <w:tcBorders>
              <w:top w:val="single" w:sz="4" w:space="0" w:color="000000"/>
              <w:left w:val="single" w:sz="4" w:space="0" w:color="000000"/>
              <w:bottom w:val="single" w:sz="4" w:space="0" w:color="000000"/>
              <w:right w:val="single" w:sz="4" w:space="0" w:color="000000"/>
            </w:tcBorders>
          </w:tcPr>
          <w:p w14:paraId="3DD9218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1/62</w:t>
            </w:r>
          </w:p>
        </w:tc>
        <w:tc>
          <w:tcPr>
            <w:tcW w:w="630" w:type="dxa"/>
            <w:tcBorders>
              <w:top w:val="single" w:sz="4" w:space="0" w:color="000000"/>
              <w:left w:val="single" w:sz="4" w:space="0" w:color="000000"/>
              <w:bottom w:val="single" w:sz="4" w:space="0" w:color="000000"/>
              <w:right w:val="single" w:sz="4" w:space="0" w:color="000000"/>
            </w:tcBorders>
          </w:tcPr>
          <w:p w14:paraId="4DE952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2/63</w:t>
            </w:r>
          </w:p>
        </w:tc>
        <w:tc>
          <w:tcPr>
            <w:tcW w:w="634" w:type="dxa"/>
            <w:tcBorders>
              <w:top w:val="single" w:sz="4" w:space="0" w:color="000000"/>
              <w:left w:val="single" w:sz="4" w:space="0" w:color="000000"/>
              <w:bottom w:val="single" w:sz="4" w:space="0" w:color="000000"/>
              <w:right w:val="single" w:sz="4" w:space="0" w:color="000000"/>
            </w:tcBorders>
          </w:tcPr>
          <w:p w14:paraId="0B1D32B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A3074E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00249A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2D0E6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33A1E6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7ADFD0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21DFB60"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43C507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DAS MISSÕES</w:t>
            </w:r>
          </w:p>
        </w:tc>
        <w:tc>
          <w:tcPr>
            <w:tcW w:w="630" w:type="dxa"/>
            <w:tcBorders>
              <w:top w:val="single" w:sz="4" w:space="0" w:color="000000"/>
              <w:left w:val="single" w:sz="4" w:space="0" w:color="000000"/>
              <w:bottom w:val="single" w:sz="4" w:space="0" w:color="000000"/>
              <w:right w:val="single" w:sz="4" w:space="0" w:color="000000"/>
            </w:tcBorders>
          </w:tcPr>
          <w:p w14:paraId="18E77CF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2/118</w:t>
            </w:r>
          </w:p>
        </w:tc>
        <w:tc>
          <w:tcPr>
            <w:tcW w:w="630" w:type="dxa"/>
            <w:tcBorders>
              <w:top w:val="single" w:sz="4" w:space="0" w:color="000000"/>
              <w:left w:val="single" w:sz="4" w:space="0" w:color="000000"/>
              <w:bottom w:val="single" w:sz="4" w:space="0" w:color="000000"/>
              <w:right w:val="single" w:sz="4" w:space="0" w:color="000000"/>
            </w:tcBorders>
          </w:tcPr>
          <w:p w14:paraId="03B2994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4/47</w:t>
            </w:r>
          </w:p>
        </w:tc>
        <w:tc>
          <w:tcPr>
            <w:tcW w:w="630" w:type="dxa"/>
            <w:tcBorders>
              <w:top w:val="single" w:sz="4" w:space="0" w:color="000000"/>
              <w:left w:val="single" w:sz="4" w:space="0" w:color="000000"/>
              <w:bottom w:val="single" w:sz="4" w:space="0" w:color="000000"/>
              <w:right w:val="single" w:sz="4" w:space="0" w:color="000000"/>
            </w:tcBorders>
          </w:tcPr>
          <w:p w14:paraId="75AF08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3/19</w:t>
            </w:r>
          </w:p>
        </w:tc>
        <w:tc>
          <w:tcPr>
            <w:tcW w:w="634" w:type="dxa"/>
            <w:tcBorders>
              <w:top w:val="single" w:sz="4" w:space="0" w:color="000000"/>
              <w:left w:val="single" w:sz="4" w:space="0" w:color="000000"/>
              <w:bottom w:val="single" w:sz="4" w:space="0" w:color="000000"/>
              <w:right w:val="single" w:sz="4" w:space="0" w:color="000000"/>
            </w:tcBorders>
          </w:tcPr>
          <w:p w14:paraId="56E3B41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5/52</w:t>
            </w:r>
          </w:p>
        </w:tc>
        <w:tc>
          <w:tcPr>
            <w:tcW w:w="630" w:type="dxa"/>
            <w:tcBorders>
              <w:top w:val="single" w:sz="4" w:space="0" w:color="000000"/>
              <w:left w:val="single" w:sz="4" w:space="0" w:color="000000"/>
              <w:bottom w:val="single" w:sz="4" w:space="0" w:color="000000"/>
              <w:right w:val="single" w:sz="4" w:space="0" w:color="000000"/>
            </w:tcBorders>
          </w:tcPr>
          <w:p w14:paraId="788187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6/53</w:t>
            </w:r>
          </w:p>
        </w:tc>
        <w:tc>
          <w:tcPr>
            <w:tcW w:w="629" w:type="dxa"/>
            <w:tcBorders>
              <w:top w:val="single" w:sz="4" w:space="0" w:color="000000"/>
              <w:left w:val="single" w:sz="4" w:space="0" w:color="000000"/>
              <w:bottom w:val="single" w:sz="4" w:space="0" w:color="000000"/>
              <w:right w:val="single" w:sz="4" w:space="0" w:color="000000"/>
            </w:tcBorders>
          </w:tcPr>
          <w:p w14:paraId="1C284CE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3/48</w:t>
            </w:r>
          </w:p>
        </w:tc>
        <w:tc>
          <w:tcPr>
            <w:tcW w:w="630" w:type="dxa"/>
            <w:tcBorders>
              <w:top w:val="single" w:sz="4" w:space="0" w:color="000000"/>
              <w:left w:val="single" w:sz="4" w:space="0" w:color="000000"/>
              <w:bottom w:val="single" w:sz="4" w:space="0" w:color="000000"/>
              <w:right w:val="single" w:sz="4" w:space="0" w:color="000000"/>
            </w:tcBorders>
          </w:tcPr>
          <w:p w14:paraId="511C1C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3/50</w:t>
            </w:r>
          </w:p>
        </w:tc>
        <w:tc>
          <w:tcPr>
            <w:tcW w:w="629" w:type="dxa"/>
            <w:tcBorders>
              <w:top w:val="single" w:sz="4" w:space="0" w:color="000000"/>
              <w:left w:val="single" w:sz="4" w:space="0" w:color="000000"/>
              <w:bottom w:val="single" w:sz="4" w:space="0" w:color="000000"/>
              <w:right w:val="single" w:sz="4" w:space="0" w:color="000000"/>
            </w:tcBorders>
          </w:tcPr>
          <w:p w14:paraId="3E8601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8/54</w:t>
            </w:r>
          </w:p>
        </w:tc>
        <w:tc>
          <w:tcPr>
            <w:tcW w:w="629" w:type="dxa"/>
            <w:tcBorders>
              <w:top w:val="single" w:sz="4" w:space="0" w:color="000000"/>
              <w:left w:val="single" w:sz="4" w:space="0" w:color="000000"/>
              <w:bottom w:val="single" w:sz="4" w:space="0" w:color="000000"/>
              <w:right w:val="single" w:sz="4" w:space="0" w:color="000000"/>
            </w:tcBorders>
          </w:tcPr>
          <w:p w14:paraId="3601E7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1/51</w:t>
            </w:r>
          </w:p>
        </w:tc>
      </w:tr>
      <w:tr w:rsidR="00873EB7" w14:paraId="18063F4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34146D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DAS MISSÕES</w:t>
            </w:r>
          </w:p>
        </w:tc>
        <w:tc>
          <w:tcPr>
            <w:tcW w:w="630" w:type="dxa"/>
            <w:tcBorders>
              <w:top w:val="single" w:sz="4" w:space="0" w:color="000000"/>
              <w:left w:val="single" w:sz="4" w:space="0" w:color="000000"/>
              <w:bottom w:val="single" w:sz="4" w:space="0" w:color="000000"/>
              <w:right w:val="single" w:sz="4" w:space="0" w:color="000000"/>
            </w:tcBorders>
          </w:tcPr>
          <w:p w14:paraId="0A47DC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2/55</w:t>
            </w:r>
          </w:p>
        </w:tc>
        <w:tc>
          <w:tcPr>
            <w:tcW w:w="630" w:type="dxa"/>
            <w:tcBorders>
              <w:top w:val="single" w:sz="4" w:space="0" w:color="000000"/>
              <w:left w:val="single" w:sz="4" w:space="0" w:color="000000"/>
              <w:bottom w:val="single" w:sz="4" w:space="0" w:color="000000"/>
              <w:right w:val="single" w:sz="4" w:space="0" w:color="000000"/>
            </w:tcBorders>
          </w:tcPr>
          <w:p w14:paraId="01EDCF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2/63</w:t>
            </w:r>
          </w:p>
        </w:tc>
        <w:tc>
          <w:tcPr>
            <w:tcW w:w="630" w:type="dxa"/>
            <w:tcBorders>
              <w:top w:val="single" w:sz="4" w:space="0" w:color="000000"/>
              <w:left w:val="single" w:sz="4" w:space="0" w:color="000000"/>
              <w:bottom w:val="single" w:sz="4" w:space="0" w:color="000000"/>
              <w:right w:val="single" w:sz="4" w:space="0" w:color="000000"/>
            </w:tcBorders>
          </w:tcPr>
          <w:p w14:paraId="1B38A2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3/64</w:t>
            </w:r>
          </w:p>
        </w:tc>
        <w:tc>
          <w:tcPr>
            <w:tcW w:w="634" w:type="dxa"/>
            <w:tcBorders>
              <w:top w:val="single" w:sz="4" w:space="0" w:color="000000"/>
              <w:left w:val="single" w:sz="4" w:space="0" w:color="000000"/>
              <w:bottom w:val="single" w:sz="4" w:space="0" w:color="000000"/>
              <w:right w:val="single" w:sz="4" w:space="0" w:color="000000"/>
            </w:tcBorders>
          </w:tcPr>
          <w:p w14:paraId="66C6F2F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964C0B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941AFB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7FE5F0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490C38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0A9AAB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1A8663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2B6BE7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 GRAÇA</w:t>
            </w:r>
          </w:p>
        </w:tc>
        <w:tc>
          <w:tcPr>
            <w:tcW w:w="630" w:type="dxa"/>
            <w:tcBorders>
              <w:top w:val="single" w:sz="4" w:space="0" w:color="000000"/>
              <w:left w:val="single" w:sz="4" w:space="0" w:color="000000"/>
              <w:bottom w:val="single" w:sz="4" w:space="0" w:color="000000"/>
              <w:right w:val="single" w:sz="4" w:space="0" w:color="000000"/>
            </w:tcBorders>
          </w:tcPr>
          <w:p w14:paraId="77B4D69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6/53</w:t>
            </w:r>
          </w:p>
        </w:tc>
        <w:tc>
          <w:tcPr>
            <w:tcW w:w="630" w:type="dxa"/>
            <w:tcBorders>
              <w:top w:val="single" w:sz="4" w:space="0" w:color="000000"/>
              <w:left w:val="single" w:sz="4" w:space="0" w:color="000000"/>
              <w:bottom w:val="single" w:sz="4" w:space="0" w:color="000000"/>
              <w:right w:val="single" w:sz="4" w:space="0" w:color="000000"/>
            </w:tcBorders>
          </w:tcPr>
          <w:p w14:paraId="6F99E52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8/56</w:t>
            </w:r>
          </w:p>
        </w:tc>
        <w:tc>
          <w:tcPr>
            <w:tcW w:w="630" w:type="dxa"/>
            <w:tcBorders>
              <w:top w:val="single" w:sz="4" w:space="0" w:color="000000"/>
              <w:left w:val="single" w:sz="4" w:space="0" w:color="000000"/>
              <w:bottom w:val="single" w:sz="4" w:space="0" w:color="000000"/>
              <w:right w:val="single" w:sz="4" w:space="0" w:color="000000"/>
            </w:tcBorders>
          </w:tcPr>
          <w:p w14:paraId="7DF9ECB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7/57</w:t>
            </w:r>
          </w:p>
        </w:tc>
        <w:tc>
          <w:tcPr>
            <w:tcW w:w="634" w:type="dxa"/>
            <w:tcBorders>
              <w:top w:val="single" w:sz="4" w:space="0" w:color="000000"/>
              <w:left w:val="single" w:sz="4" w:space="0" w:color="000000"/>
              <w:bottom w:val="single" w:sz="4" w:space="0" w:color="000000"/>
              <w:right w:val="single" w:sz="4" w:space="0" w:color="000000"/>
            </w:tcBorders>
          </w:tcPr>
          <w:p w14:paraId="77FA8A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11/57</w:t>
            </w:r>
          </w:p>
        </w:tc>
        <w:tc>
          <w:tcPr>
            <w:tcW w:w="630" w:type="dxa"/>
            <w:tcBorders>
              <w:top w:val="single" w:sz="4" w:space="0" w:color="000000"/>
              <w:left w:val="single" w:sz="4" w:space="0" w:color="000000"/>
              <w:bottom w:val="single" w:sz="4" w:space="0" w:color="000000"/>
              <w:right w:val="single" w:sz="4" w:space="0" w:color="000000"/>
            </w:tcBorders>
          </w:tcPr>
          <w:p w14:paraId="61AEE3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10/58</w:t>
            </w:r>
          </w:p>
        </w:tc>
        <w:tc>
          <w:tcPr>
            <w:tcW w:w="629" w:type="dxa"/>
            <w:tcBorders>
              <w:top w:val="single" w:sz="4" w:space="0" w:color="000000"/>
              <w:left w:val="single" w:sz="4" w:space="0" w:color="000000"/>
              <w:bottom w:val="single" w:sz="4" w:space="0" w:color="000000"/>
              <w:right w:val="single" w:sz="4" w:space="0" w:color="000000"/>
            </w:tcBorders>
          </w:tcPr>
          <w:p w14:paraId="0D6173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9/58</w:t>
            </w:r>
          </w:p>
        </w:tc>
        <w:tc>
          <w:tcPr>
            <w:tcW w:w="630" w:type="dxa"/>
            <w:tcBorders>
              <w:top w:val="single" w:sz="4" w:space="0" w:color="000000"/>
              <w:left w:val="single" w:sz="4" w:space="0" w:color="000000"/>
              <w:bottom w:val="single" w:sz="4" w:space="0" w:color="000000"/>
              <w:right w:val="single" w:sz="4" w:space="0" w:color="000000"/>
            </w:tcBorders>
          </w:tcPr>
          <w:p w14:paraId="6E983DC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3/60</w:t>
            </w:r>
          </w:p>
        </w:tc>
        <w:tc>
          <w:tcPr>
            <w:tcW w:w="629" w:type="dxa"/>
            <w:tcBorders>
              <w:top w:val="single" w:sz="4" w:space="0" w:color="000000"/>
              <w:left w:val="single" w:sz="4" w:space="0" w:color="000000"/>
              <w:bottom w:val="single" w:sz="4" w:space="0" w:color="000000"/>
              <w:right w:val="single" w:sz="4" w:space="0" w:color="000000"/>
            </w:tcBorders>
          </w:tcPr>
          <w:p w14:paraId="6185E98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2/55</w:t>
            </w:r>
          </w:p>
        </w:tc>
        <w:tc>
          <w:tcPr>
            <w:tcW w:w="629" w:type="dxa"/>
            <w:tcBorders>
              <w:top w:val="single" w:sz="4" w:space="0" w:color="000000"/>
              <w:left w:val="single" w:sz="4" w:space="0" w:color="000000"/>
              <w:bottom w:val="single" w:sz="4" w:space="0" w:color="000000"/>
              <w:right w:val="single" w:sz="4" w:space="0" w:color="000000"/>
            </w:tcBorders>
          </w:tcPr>
          <w:p w14:paraId="695DE1B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50A1671"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46561A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MARCOS</w:t>
            </w:r>
          </w:p>
        </w:tc>
        <w:tc>
          <w:tcPr>
            <w:tcW w:w="630" w:type="dxa"/>
            <w:tcBorders>
              <w:top w:val="single" w:sz="4" w:space="0" w:color="000000"/>
              <w:left w:val="single" w:sz="4" w:space="0" w:color="000000"/>
              <w:bottom w:val="single" w:sz="4" w:space="0" w:color="000000"/>
              <w:right w:val="single" w:sz="4" w:space="0" w:color="000000"/>
            </w:tcBorders>
          </w:tcPr>
          <w:p w14:paraId="00604D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4/77</w:t>
            </w:r>
          </w:p>
        </w:tc>
        <w:tc>
          <w:tcPr>
            <w:tcW w:w="630" w:type="dxa"/>
            <w:tcBorders>
              <w:top w:val="single" w:sz="4" w:space="0" w:color="000000"/>
              <w:left w:val="single" w:sz="4" w:space="0" w:color="000000"/>
              <w:bottom w:val="single" w:sz="4" w:space="0" w:color="000000"/>
              <w:right w:val="single" w:sz="4" w:space="0" w:color="000000"/>
            </w:tcBorders>
          </w:tcPr>
          <w:p w14:paraId="098B63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3/60</w:t>
            </w:r>
          </w:p>
        </w:tc>
        <w:tc>
          <w:tcPr>
            <w:tcW w:w="630" w:type="dxa"/>
            <w:tcBorders>
              <w:top w:val="single" w:sz="4" w:space="0" w:color="000000"/>
              <w:left w:val="single" w:sz="4" w:space="0" w:color="000000"/>
              <w:bottom w:val="single" w:sz="4" w:space="0" w:color="000000"/>
              <w:right w:val="single" w:sz="4" w:space="0" w:color="000000"/>
            </w:tcBorders>
          </w:tcPr>
          <w:p w14:paraId="4361D5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2/55</w:t>
            </w:r>
          </w:p>
        </w:tc>
        <w:tc>
          <w:tcPr>
            <w:tcW w:w="634" w:type="dxa"/>
            <w:tcBorders>
              <w:top w:val="single" w:sz="4" w:space="0" w:color="000000"/>
              <w:left w:val="single" w:sz="4" w:space="0" w:color="000000"/>
              <w:bottom w:val="single" w:sz="4" w:space="0" w:color="000000"/>
              <w:right w:val="single" w:sz="4" w:space="0" w:color="000000"/>
            </w:tcBorders>
          </w:tcPr>
          <w:p w14:paraId="1B563F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1/51</w:t>
            </w:r>
          </w:p>
        </w:tc>
        <w:tc>
          <w:tcPr>
            <w:tcW w:w="630" w:type="dxa"/>
            <w:tcBorders>
              <w:top w:val="single" w:sz="4" w:space="0" w:color="000000"/>
              <w:left w:val="single" w:sz="4" w:space="0" w:color="000000"/>
              <w:bottom w:val="single" w:sz="4" w:space="0" w:color="000000"/>
              <w:right w:val="single" w:sz="4" w:space="0" w:color="000000"/>
            </w:tcBorders>
          </w:tcPr>
          <w:p w14:paraId="56CE828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B71CF3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826E2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6BE80A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5597C8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1DB1ACB"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F0B9BA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PEDRO</w:t>
            </w:r>
          </w:p>
        </w:tc>
        <w:tc>
          <w:tcPr>
            <w:tcW w:w="630" w:type="dxa"/>
            <w:tcBorders>
              <w:top w:val="single" w:sz="4" w:space="0" w:color="000000"/>
              <w:left w:val="single" w:sz="4" w:space="0" w:color="000000"/>
              <w:bottom w:val="single" w:sz="4" w:space="0" w:color="000000"/>
              <w:right w:val="single" w:sz="4" w:space="0" w:color="000000"/>
            </w:tcBorders>
          </w:tcPr>
          <w:p w14:paraId="3B5F551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4/77</w:t>
            </w:r>
          </w:p>
        </w:tc>
        <w:tc>
          <w:tcPr>
            <w:tcW w:w="630" w:type="dxa"/>
            <w:tcBorders>
              <w:top w:val="single" w:sz="4" w:space="0" w:color="000000"/>
              <w:left w:val="single" w:sz="4" w:space="0" w:color="000000"/>
              <w:bottom w:val="single" w:sz="4" w:space="0" w:color="000000"/>
              <w:right w:val="single" w:sz="4" w:space="0" w:color="000000"/>
            </w:tcBorders>
          </w:tcPr>
          <w:p w14:paraId="53515E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13/76</w:t>
            </w:r>
          </w:p>
        </w:tc>
        <w:tc>
          <w:tcPr>
            <w:tcW w:w="630" w:type="dxa"/>
            <w:tcBorders>
              <w:top w:val="single" w:sz="4" w:space="0" w:color="000000"/>
              <w:left w:val="single" w:sz="4" w:space="0" w:color="000000"/>
              <w:bottom w:val="single" w:sz="4" w:space="0" w:color="000000"/>
              <w:right w:val="single" w:sz="4" w:space="0" w:color="000000"/>
            </w:tcBorders>
          </w:tcPr>
          <w:p w14:paraId="73B579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3/60</w:t>
            </w:r>
          </w:p>
        </w:tc>
        <w:tc>
          <w:tcPr>
            <w:tcW w:w="634" w:type="dxa"/>
            <w:tcBorders>
              <w:top w:val="single" w:sz="4" w:space="0" w:color="000000"/>
              <w:left w:val="single" w:sz="4" w:space="0" w:color="000000"/>
              <w:bottom w:val="single" w:sz="4" w:space="0" w:color="000000"/>
              <w:right w:val="single" w:sz="4" w:space="0" w:color="000000"/>
            </w:tcBorders>
          </w:tcPr>
          <w:p w14:paraId="13F1FEE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9/58</w:t>
            </w:r>
          </w:p>
        </w:tc>
        <w:tc>
          <w:tcPr>
            <w:tcW w:w="630" w:type="dxa"/>
            <w:tcBorders>
              <w:top w:val="single" w:sz="4" w:space="0" w:color="000000"/>
              <w:left w:val="single" w:sz="4" w:space="0" w:color="000000"/>
              <w:bottom w:val="single" w:sz="4" w:space="0" w:color="000000"/>
              <w:right w:val="single" w:sz="4" w:space="0" w:color="000000"/>
            </w:tcBorders>
          </w:tcPr>
          <w:p w14:paraId="45CDB93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2/55</w:t>
            </w:r>
          </w:p>
        </w:tc>
        <w:tc>
          <w:tcPr>
            <w:tcW w:w="629" w:type="dxa"/>
            <w:tcBorders>
              <w:top w:val="single" w:sz="4" w:space="0" w:color="000000"/>
              <w:left w:val="single" w:sz="4" w:space="0" w:color="000000"/>
              <w:bottom w:val="single" w:sz="4" w:space="0" w:color="000000"/>
              <w:right w:val="single" w:sz="4" w:space="0" w:color="000000"/>
            </w:tcBorders>
          </w:tcPr>
          <w:p w14:paraId="00475B2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8/54</w:t>
            </w:r>
          </w:p>
        </w:tc>
        <w:tc>
          <w:tcPr>
            <w:tcW w:w="630" w:type="dxa"/>
            <w:tcBorders>
              <w:top w:val="single" w:sz="4" w:space="0" w:color="000000"/>
              <w:left w:val="single" w:sz="4" w:space="0" w:color="000000"/>
              <w:bottom w:val="single" w:sz="4" w:space="0" w:color="000000"/>
              <w:right w:val="single" w:sz="4" w:space="0" w:color="000000"/>
            </w:tcBorders>
          </w:tcPr>
          <w:p w14:paraId="4C7FED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1/51</w:t>
            </w:r>
          </w:p>
        </w:tc>
        <w:tc>
          <w:tcPr>
            <w:tcW w:w="629" w:type="dxa"/>
            <w:tcBorders>
              <w:top w:val="single" w:sz="4" w:space="0" w:color="000000"/>
              <w:left w:val="single" w:sz="4" w:space="0" w:color="000000"/>
              <w:bottom w:val="single" w:sz="4" w:space="0" w:color="000000"/>
              <w:right w:val="single" w:sz="4" w:space="0" w:color="000000"/>
            </w:tcBorders>
          </w:tcPr>
          <w:p w14:paraId="62BDE8D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3/50</w:t>
            </w:r>
          </w:p>
        </w:tc>
        <w:tc>
          <w:tcPr>
            <w:tcW w:w="629" w:type="dxa"/>
            <w:tcBorders>
              <w:top w:val="single" w:sz="4" w:space="0" w:color="000000"/>
              <w:left w:val="single" w:sz="4" w:space="0" w:color="000000"/>
              <w:bottom w:val="single" w:sz="4" w:space="0" w:color="000000"/>
              <w:right w:val="single" w:sz="4" w:space="0" w:color="000000"/>
            </w:tcBorders>
          </w:tcPr>
          <w:p w14:paraId="2A9BB0D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2/45</w:t>
            </w:r>
          </w:p>
        </w:tc>
      </w:tr>
      <w:tr w:rsidR="00873EB7" w14:paraId="77CD11D4"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D9FA18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NOSSA SENHORA APARECIDA</w:t>
            </w:r>
          </w:p>
        </w:tc>
        <w:tc>
          <w:tcPr>
            <w:tcW w:w="630" w:type="dxa"/>
            <w:tcBorders>
              <w:top w:val="single" w:sz="4" w:space="0" w:color="000000"/>
              <w:left w:val="single" w:sz="4" w:space="0" w:color="000000"/>
              <w:bottom w:val="single" w:sz="4" w:space="0" w:color="000000"/>
              <w:right w:val="single" w:sz="4" w:space="0" w:color="000000"/>
            </w:tcBorders>
          </w:tcPr>
          <w:p w14:paraId="3005AD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11/57</w:t>
            </w:r>
          </w:p>
        </w:tc>
        <w:tc>
          <w:tcPr>
            <w:tcW w:w="630" w:type="dxa"/>
            <w:tcBorders>
              <w:top w:val="single" w:sz="4" w:space="0" w:color="000000"/>
              <w:left w:val="single" w:sz="4" w:space="0" w:color="000000"/>
              <w:bottom w:val="single" w:sz="4" w:space="0" w:color="000000"/>
              <w:right w:val="single" w:sz="4" w:space="0" w:color="000000"/>
            </w:tcBorders>
          </w:tcPr>
          <w:p w14:paraId="64D1D3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10/58</w:t>
            </w:r>
          </w:p>
        </w:tc>
        <w:tc>
          <w:tcPr>
            <w:tcW w:w="630" w:type="dxa"/>
            <w:tcBorders>
              <w:top w:val="single" w:sz="4" w:space="0" w:color="000000"/>
              <w:left w:val="single" w:sz="4" w:space="0" w:color="000000"/>
              <w:bottom w:val="single" w:sz="4" w:space="0" w:color="000000"/>
              <w:right w:val="single" w:sz="4" w:space="0" w:color="000000"/>
            </w:tcBorders>
          </w:tcPr>
          <w:p w14:paraId="60B6E5E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6/53</w:t>
            </w:r>
          </w:p>
        </w:tc>
        <w:tc>
          <w:tcPr>
            <w:tcW w:w="634" w:type="dxa"/>
            <w:tcBorders>
              <w:top w:val="single" w:sz="4" w:space="0" w:color="000000"/>
              <w:left w:val="single" w:sz="4" w:space="0" w:color="000000"/>
              <w:bottom w:val="single" w:sz="4" w:space="0" w:color="000000"/>
              <w:right w:val="single" w:sz="4" w:space="0" w:color="000000"/>
            </w:tcBorders>
          </w:tcPr>
          <w:p w14:paraId="639F33A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8/54</w:t>
            </w:r>
          </w:p>
        </w:tc>
        <w:tc>
          <w:tcPr>
            <w:tcW w:w="630" w:type="dxa"/>
            <w:tcBorders>
              <w:top w:val="single" w:sz="4" w:space="0" w:color="000000"/>
              <w:left w:val="single" w:sz="4" w:space="0" w:color="000000"/>
              <w:bottom w:val="single" w:sz="4" w:space="0" w:color="000000"/>
              <w:right w:val="single" w:sz="4" w:space="0" w:color="000000"/>
            </w:tcBorders>
          </w:tcPr>
          <w:p w14:paraId="6D8E3C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4/48</w:t>
            </w:r>
          </w:p>
        </w:tc>
        <w:tc>
          <w:tcPr>
            <w:tcW w:w="629" w:type="dxa"/>
            <w:tcBorders>
              <w:top w:val="single" w:sz="4" w:space="0" w:color="000000"/>
              <w:left w:val="single" w:sz="4" w:space="0" w:color="000000"/>
              <w:bottom w:val="single" w:sz="4" w:space="0" w:color="000000"/>
              <w:right w:val="single" w:sz="4" w:space="0" w:color="000000"/>
            </w:tcBorders>
          </w:tcPr>
          <w:p w14:paraId="04AF28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3/50</w:t>
            </w:r>
          </w:p>
        </w:tc>
        <w:tc>
          <w:tcPr>
            <w:tcW w:w="630" w:type="dxa"/>
            <w:tcBorders>
              <w:top w:val="single" w:sz="4" w:space="0" w:color="000000"/>
              <w:left w:val="single" w:sz="4" w:space="0" w:color="000000"/>
              <w:bottom w:val="single" w:sz="4" w:space="0" w:color="000000"/>
              <w:right w:val="single" w:sz="4" w:space="0" w:color="000000"/>
            </w:tcBorders>
          </w:tcPr>
          <w:p w14:paraId="4EB0EF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1//44</w:t>
            </w:r>
          </w:p>
        </w:tc>
        <w:tc>
          <w:tcPr>
            <w:tcW w:w="629" w:type="dxa"/>
            <w:tcBorders>
              <w:top w:val="single" w:sz="4" w:space="0" w:color="000000"/>
              <w:left w:val="single" w:sz="4" w:space="0" w:color="000000"/>
              <w:bottom w:val="single" w:sz="4" w:space="0" w:color="000000"/>
              <w:right w:val="single" w:sz="4" w:space="0" w:color="000000"/>
            </w:tcBorders>
          </w:tcPr>
          <w:p w14:paraId="74DCC1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2/45</w:t>
            </w:r>
          </w:p>
        </w:tc>
        <w:tc>
          <w:tcPr>
            <w:tcW w:w="629" w:type="dxa"/>
            <w:tcBorders>
              <w:top w:val="single" w:sz="4" w:space="0" w:color="000000"/>
              <w:left w:val="single" w:sz="4" w:space="0" w:color="000000"/>
              <w:bottom w:val="single" w:sz="4" w:space="0" w:color="000000"/>
              <w:right w:val="single" w:sz="4" w:space="0" w:color="000000"/>
            </w:tcBorders>
          </w:tcPr>
          <w:p w14:paraId="53E79F0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B8FCB1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131F1F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 GLÓRIA</w:t>
            </w:r>
          </w:p>
        </w:tc>
        <w:tc>
          <w:tcPr>
            <w:tcW w:w="630" w:type="dxa"/>
            <w:tcBorders>
              <w:top w:val="single" w:sz="4" w:space="0" w:color="000000"/>
              <w:left w:val="single" w:sz="4" w:space="0" w:color="000000"/>
              <w:bottom w:val="single" w:sz="4" w:space="0" w:color="000000"/>
              <w:right w:val="single" w:sz="4" w:space="0" w:color="000000"/>
            </w:tcBorders>
          </w:tcPr>
          <w:p w14:paraId="441D806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8/56</w:t>
            </w:r>
          </w:p>
        </w:tc>
        <w:tc>
          <w:tcPr>
            <w:tcW w:w="630" w:type="dxa"/>
            <w:tcBorders>
              <w:top w:val="single" w:sz="4" w:space="0" w:color="000000"/>
              <w:left w:val="single" w:sz="4" w:space="0" w:color="000000"/>
              <w:bottom w:val="single" w:sz="4" w:space="0" w:color="000000"/>
              <w:right w:val="single" w:sz="4" w:space="0" w:color="000000"/>
            </w:tcBorders>
          </w:tcPr>
          <w:p w14:paraId="3AD3D52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9/74</w:t>
            </w:r>
          </w:p>
        </w:tc>
        <w:tc>
          <w:tcPr>
            <w:tcW w:w="630" w:type="dxa"/>
            <w:tcBorders>
              <w:top w:val="single" w:sz="4" w:space="0" w:color="000000"/>
              <w:left w:val="single" w:sz="4" w:space="0" w:color="000000"/>
              <w:bottom w:val="single" w:sz="4" w:space="0" w:color="000000"/>
              <w:right w:val="single" w:sz="4" w:space="0" w:color="000000"/>
            </w:tcBorders>
          </w:tcPr>
          <w:p w14:paraId="6BA5C61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7/57</w:t>
            </w:r>
          </w:p>
        </w:tc>
        <w:tc>
          <w:tcPr>
            <w:tcW w:w="634" w:type="dxa"/>
            <w:tcBorders>
              <w:top w:val="single" w:sz="4" w:space="0" w:color="000000"/>
              <w:left w:val="single" w:sz="4" w:space="0" w:color="000000"/>
              <w:bottom w:val="single" w:sz="4" w:space="0" w:color="000000"/>
              <w:right w:val="single" w:sz="4" w:space="0" w:color="000000"/>
            </w:tcBorders>
          </w:tcPr>
          <w:p w14:paraId="51AD10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12/75</w:t>
            </w:r>
          </w:p>
        </w:tc>
        <w:tc>
          <w:tcPr>
            <w:tcW w:w="630" w:type="dxa"/>
            <w:tcBorders>
              <w:top w:val="single" w:sz="4" w:space="0" w:color="000000"/>
              <w:left w:val="single" w:sz="4" w:space="0" w:color="000000"/>
              <w:bottom w:val="single" w:sz="4" w:space="0" w:color="000000"/>
              <w:right w:val="single" w:sz="4" w:space="0" w:color="000000"/>
            </w:tcBorders>
          </w:tcPr>
          <w:p w14:paraId="77578A2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10/58</w:t>
            </w:r>
          </w:p>
        </w:tc>
        <w:tc>
          <w:tcPr>
            <w:tcW w:w="629" w:type="dxa"/>
            <w:tcBorders>
              <w:top w:val="single" w:sz="4" w:space="0" w:color="000000"/>
              <w:left w:val="single" w:sz="4" w:space="0" w:color="000000"/>
              <w:bottom w:val="single" w:sz="4" w:space="0" w:color="000000"/>
              <w:right w:val="single" w:sz="4" w:space="0" w:color="000000"/>
            </w:tcBorders>
          </w:tcPr>
          <w:p w14:paraId="745AEF4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13/76</w:t>
            </w:r>
          </w:p>
        </w:tc>
        <w:tc>
          <w:tcPr>
            <w:tcW w:w="630" w:type="dxa"/>
            <w:tcBorders>
              <w:top w:val="single" w:sz="4" w:space="0" w:color="000000"/>
              <w:left w:val="single" w:sz="4" w:space="0" w:color="000000"/>
              <w:bottom w:val="single" w:sz="4" w:space="0" w:color="000000"/>
              <w:right w:val="single" w:sz="4" w:space="0" w:color="000000"/>
            </w:tcBorders>
          </w:tcPr>
          <w:p w14:paraId="5F994D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3/60</w:t>
            </w:r>
          </w:p>
        </w:tc>
        <w:tc>
          <w:tcPr>
            <w:tcW w:w="629" w:type="dxa"/>
            <w:tcBorders>
              <w:top w:val="single" w:sz="4" w:space="0" w:color="000000"/>
              <w:left w:val="single" w:sz="4" w:space="0" w:color="000000"/>
              <w:bottom w:val="single" w:sz="4" w:space="0" w:color="000000"/>
              <w:right w:val="single" w:sz="4" w:space="0" w:color="000000"/>
            </w:tcBorders>
          </w:tcPr>
          <w:p w14:paraId="173A681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4/77</w:t>
            </w:r>
          </w:p>
        </w:tc>
        <w:tc>
          <w:tcPr>
            <w:tcW w:w="629" w:type="dxa"/>
            <w:tcBorders>
              <w:top w:val="single" w:sz="4" w:space="0" w:color="000000"/>
              <w:left w:val="single" w:sz="4" w:space="0" w:color="000000"/>
              <w:bottom w:val="single" w:sz="4" w:space="0" w:color="000000"/>
              <w:right w:val="single" w:sz="4" w:space="0" w:color="000000"/>
            </w:tcBorders>
          </w:tcPr>
          <w:p w14:paraId="36B7283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5B5B77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66EC86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LUIS</w:t>
            </w:r>
          </w:p>
        </w:tc>
        <w:tc>
          <w:tcPr>
            <w:tcW w:w="630" w:type="dxa"/>
            <w:tcBorders>
              <w:top w:val="single" w:sz="4" w:space="0" w:color="000000"/>
              <w:left w:val="single" w:sz="4" w:space="0" w:color="000000"/>
              <w:bottom w:val="single" w:sz="4" w:space="0" w:color="000000"/>
              <w:right w:val="single" w:sz="4" w:space="0" w:color="000000"/>
            </w:tcBorders>
          </w:tcPr>
          <w:p w14:paraId="230C22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9/74</w:t>
            </w:r>
          </w:p>
        </w:tc>
        <w:tc>
          <w:tcPr>
            <w:tcW w:w="630" w:type="dxa"/>
            <w:tcBorders>
              <w:top w:val="single" w:sz="4" w:space="0" w:color="000000"/>
              <w:left w:val="single" w:sz="4" w:space="0" w:color="000000"/>
              <w:bottom w:val="single" w:sz="4" w:space="0" w:color="000000"/>
              <w:right w:val="single" w:sz="4" w:space="0" w:color="000000"/>
            </w:tcBorders>
          </w:tcPr>
          <w:p w14:paraId="2383B48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12/75</w:t>
            </w:r>
          </w:p>
        </w:tc>
        <w:tc>
          <w:tcPr>
            <w:tcW w:w="630" w:type="dxa"/>
            <w:tcBorders>
              <w:top w:val="single" w:sz="4" w:space="0" w:color="000000"/>
              <w:left w:val="single" w:sz="4" w:space="0" w:color="000000"/>
              <w:bottom w:val="single" w:sz="4" w:space="0" w:color="000000"/>
              <w:right w:val="single" w:sz="4" w:space="0" w:color="000000"/>
            </w:tcBorders>
          </w:tcPr>
          <w:p w14:paraId="0EB25EE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8/56</w:t>
            </w:r>
          </w:p>
        </w:tc>
        <w:tc>
          <w:tcPr>
            <w:tcW w:w="634" w:type="dxa"/>
            <w:tcBorders>
              <w:top w:val="single" w:sz="4" w:space="0" w:color="000000"/>
              <w:left w:val="single" w:sz="4" w:space="0" w:color="000000"/>
              <w:bottom w:val="single" w:sz="4" w:space="0" w:color="000000"/>
              <w:right w:val="single" w:sz="4" w:space="0" w:color="000000"/>
            </w:tcBorders>
          </w:tcPr>
          <w:p w14:paraId="6BEFFA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7/57</w:t>
            </w:r>
          </w:p>
        </w:tc>
        <w:tc>
          <w:tcPr>
            <w:tcW w:w="630" w:type="dxa"/>
            <w:tcBorders>
              <w:top w:val="single" w:sz="4" w:space="0" w:color="000000"/>
              <w:left w:val="single" w:sz="4" w:space="0" w:color="000000"/>
              <w:bottom w:val="single" w:sz="4" w:space="0" w:color="000000"/>
              <w:right w:val="single" w:sz="4" w:space="0" w:color="000000"/>
            </w:tcBorders>
          </w:tcPr>
          <w:p w14:paraId="70732C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5/52</w:t>
            </w:r>
          </w:p>
        </w:tc>
        <w:tc>
          <w:tcPr>
            <w:tcW w:w="629" w:type="dxa"/>
            <w:tcBorders>
              <w:top w:val="single" w:sz="4" w:space="0" w:color="000000"/>
              <w:left w:val="single" w:sz="4" w:space="0" w:color="000000"/>
              <w:bottom w:val="single" w:sz="4" w:space="0" w:color="000000"/>
              <w:right w:val="single" w:sz="4" w:space="0" w:color="000000"/>
            </w:tcBorders>
          </w:tcPr>
          <w:p w14:paraId="0D84F6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6/53</w:t>
            </w:r>
          </w:p>
        </w:tc>
        <w:tc>
          <w:tcPr>
            <w:tcW w:w="630" w:type="dxa"/>
            <w:tcBorders>
              <w:top w:val="single" w:sz="4" w:space="0" w:color="000000"/>
              <w:left w:val="single" w:sz="4" w:space="0" w:color="000000"/>
              <w:bottom w:val="single" w:sz="4" w:space="0" w:color="000000"/>
              <w:right w:val="single" w:sz="4" w:space="0" w:color="000000"/>
            </w:tcBorders>
          </w:tcPr>
          <w:p w14:paraId="40F48BF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4/47</w:t>
            </w:r>
          </w:p>
        </w:tc>
        <w:tc>
          <w:tcPr>
            <w:tcW w:w="629" w:type="dxa"/>
            <w:tcBorders>
              <w:top w:val="single" w:sz="4" w:space="0" w:color="000000"/>
              <w:left w:val="single" w:sz="4" w:space="0" w:color="000000"/>
              <w:bottom w:val="single" w:sz="4" w:space="0" w:color="000000"/>
              <w:right w:val="single" w:sz="4" w:space="0" w:color="000000"/>
            </w:tcBorders>
          </w:tcPr>
          <w:p w14:paraId="00AA7AC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3/48</w:t>
            </w:r>
          </w:p>
        </w:tc>
        <w:tc>
          <w:tcPr>
            <w:tcW w:w="629" w:type="dxa"/>
            <w:tcBorders>
              <w:top w:val="single" w:sz="4" w:space="0" w:color="000000"/>
              <w:left w:val="single" w:sz="4" w:space="0" w:color="000000"/>
              <w:bottom w:val="single" w:sz="4" w:space="0" w:color="000000"/>
              <w:right w:val="single" w:sz="4" w:space="0" w:color="000000"/>
            </w:tcBorders>
          </w:tcPr>
          <w:p w14:paraId="27348A9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1/42</w:t>
            </w:r>
          </w:p>
        </w:tc>
      </w:tr>
      <w:tr w:rsidR="00873EB7" w14:paraId="70044CC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74B67A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SEBASTIÃO</w:t>
            </w:r>
          </w:p>
        </w:tc>
        <w:tc>
          <w:tcPr>
            <w:tcW w:w="630" w:type="dxa"/>
            <w:tcBorders>
              <w:top w:val="single" w:sz="4" w:space="0" w:color="000000"/>
              <w:left w:val="single" w:sz="4" w:space="0" w:color="000000"/>
              <w:bottom w:val="single" w:sz="4" w:space="0" w:color="000000"/>
              <w:right w:val="single" w:sz="4" w:space="0" w:color="000000"/>
            </w:tcBorders>
          </w:tcPr>
          <w:p w14:paraId="32D4E5B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2/63</w:t>
            </w:r>
          </w:p>
        </w:tc>
        <w:tc>
          <w:tcPr>
            <w:tcW w:w="630" w:type="dxa"/>
            <w:tcBorders>
              <w:top w:val="single" w:sz="4" w:space="0" w:color="000000"/>
              <w:left w:val="single" w:sz="4" w:space="0" w:color="000000"/>
              <w:bottom w:val="single" w:sz="4" w:space="0" w:color="000000"/>
              <w:right w:val="single" w:sz="4" w:space="0" w:color="000000"/>
            </w:tcBorders>
          </w:tcPr>
          <w:p w14:paraId="2C7EB1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3/64</w:t>
            </w:r>
          </w:p>
        </w:tc>
        <w:tc>
          <w:tcPr>
            <w:tcW w:w="630" w:type="dxa"/>
            <w:tcBorders>
              <w:top w:val="single" w:sz="4" w:space="0" w:color="000000"/>
              <w:left w:val="single" w:sz="4" w:space="0" w:color="000000"/>
              <w:bottom w:val="single" w:sz="4" w:space="0" w:color="000000"/>
              <w:right w:val="single" w:sz="4" w:space="0" w:color="000000"/>
            </w:tcBorders>
          </w:tcPr>
          <w:p w14:paraId="1371D7F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1175F99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5F4E2C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EADE79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09A049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FAED6F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178BD5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DC0D5F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002E0E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BERNARDO</w:t>
            </w:r>
          </w:p>
        </w:tc>
        <w:tc>
          <w:tcPr>
            <w:tcW w:w="630" w:type="dxa"/>
            <w:tcBorders>
              <w:top w:val="single" w:sz="4" w:space="0" w:color="000000"/>
              <w:left w:val="single" w:sz="4" w:space="0" w:color="000000"/>
              <w:bottom w:val="single" w:sz="4" w:space="0" w:color="000000"/>
              <w:right w:val="single" w:sz="4" w:space="0" w:color="000000"/>
            </w:tcBorders>
          </w:tcPr>
          <w:p w14:paraId="397B2A7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2/63</w:t>
            </w:r>
          </w:p>
        </w:tc>
        <w:tc>
          <w:tcPr>
            <w:tcW w:w="630" w:type="dxa"/>
            <w:tcBorders>
              <w:top w:val="single" w:sz="4" w:space="0" w:color="000000"/>
              <w:left w:val="single" w:sz="4" w:space="0" w:color="000000"/>
              <w:bottom w:val="single" w:sz="4" w:space="0" w:color="000000"/>
              <w:right w:val="single" w:sz="4" w:space="0" w:color="000000"/>
            </w:tcBorders>
          </w:tcPr>
          <w:p w14:paraId="451970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3/64</w:t>
            </w:r>
          </w:p>
        </w:tc>
        <w:tc>
          <w:tcPr>
            <w:tcW w:w="630" w:type="dxa"/>
            <w:tcBorders>
              <w:top w:val="single" w:sz="4" w:space="0" w:color="000000"/>
              <w:left w:val="single" w:sz="4" w:space="0" w:color="000000"/>
              <w:bottom w:val="single" w:sz="4" w:space="0" w:color="000000"/>
              <w:right w:val="single" w:sz="4" w:space="0" w:color="000000"/>
            </w:tcBorders>
          </w:tcPr>
          <w:p w14:paraId="7BFBB55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02694C2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C9A99B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2086B8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4813288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206023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B9066B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A8ED21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9DE398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MATO GROSSO</w:t>
            </w:r>
          </w:p>
        </w:tc>
        <w:tc>
          <w:tcPr>
            <w:tcW w:w="630" w:type="dxa"/>
            <w:tcBorders>
              <w:top w:val="single" w:sz="4" w:space="0" w:color="000000"/>
              <w:left w:val="single" w:sz="4" w:space="0" w:color="000000"/>
              <w:bottom w:val="single" w:sz="4" w:space="0" w:color="000000"/>
              <w:right w:val="single" w:sz="4" w:space="0" w:color="000000"/>
            </w:tcBorders>
          </w:tcPr>
          <w:p w14:paraId="5D50E7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1/260</w:t>
            </w:r>
          </w:p>
        </w:tc>
        <w:tc>
          <w:tcPr>
            <w:tcW w:w="630" w:type="dxa"/>
            <w:tcBorders>
              <w:top w:val="single" w:sz="4" w:space="0" w:color="000000"/>
              <w:left w:val="single" w:sz="4" w:space="0" w:color="000000"/>
              <w:bottom w:val="single" w:sz="4" w:space="0" w:color="000000"/>
              <w:right w:val="single" w:sz="4" w:space="0" w:color="000000"/>
            </w:tcBorders>
          </w:tcPr>
          <w:p w14:paraId="03D1BB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2/261</w:t>
            </w:r>
          </w:p>
        </w:tc>
        <w:tc>
          <w:tcPr>
            <w:tcW w:w="630" w:type="dxa"/>
            <w:tcBorders>
              <w:top w:val="single" w:sz="4" w:space="0" w:color="000000"/>
              <w:left w:val="single" w:sz="4" w:space="0" w:color="000000"/>
              <w:bottom w:val="single" w:sz="4" w:space="0" w:color="000000"/>
              <w:right w:val="single" w:sz="4" w:space="0" w:color="000000"/>
            </w:tcBorders>
          </w:tcPr>
          <w:p w14:paraId="200F9B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3/262</w:t>
            </w:r>
          </w:p>
        </w:tc>
        <w:tc>
          <w:tcPr>
            <w:tcW w:w="634" w:type="dxa"/>
            <w:tcBorders>
              <w:top w:val="single" w:sz="4" w:space="0" w:color="000000"/>
              <w:left w:val="single" w:sz="4" w:space="0" w:color="000000"/>
              <w:bottom w:val="single" w:sz="4" w:space="0" w:color="000000"/>
              <w:right w:val="single" w:sz="4" w:space="0" w:color="000000"/>
            </w:tcBorders>
          </w:tcPr>
          <w:p w14:paraId="11C9028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2/104</w:t>
            </w:r>
          </w:p>
        </w:tc>
        <w:tc>
          <w:tcPr>
            <w:tcW w:w="630" w:type="dxa"/>
            <w:tcBorders>
              <w:top w:val="single" w:sz="4" w:space="0" w:color="000000"/>
              <w:left w:val="single" w:sz="4" w:space="0" w:color="000000"/>
              <w:bottom w:val="single" w:sz="4" w:space="0" w:color="000000"/>
              <w:right w:val="single" w:sz="4" w:space="0" w:color="000000"/>
            </w:tcBorders>
          </w:tcPr>
          <w:p w14:paraId="6773B00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C35612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6DCCF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01B475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18C330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6B7B300"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41E6C7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TOCANTINS</w:t>
            </w:r>
          </w:p>
        </w:tc>
        <w:tc>
          <w:tcPr>
            <w:tcW w:w="630" w:type="dxa"/>
            <w:tcBorders>
              <w:top w:val="single" w:sz="4" w:space="0" w:color="000000"/>
              <w:left w:val="single" w:sz="4" w:space="0" w:color="000000"/>
              <w:bottom w:val="single" w:sz="4" w:space="0" w:color="000000"/>
              <w:right w:val="single" w:sz="4" w:space="0" w:color="000000"/>
            </w:tcBorders>
          </w:tcPr>
          <w:p w14:paraId="7E33B5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3/107</w:t>
            </w:r>
          </w:p>
        </w:tc>
        <w:tc>
          <w:tcPr>
            <w:tcW w:w="630" w:type="dxa"/>
            <w:tcBorders>
              <w:top w:val="single" w:sz="4" w:space="0" w:color="000000"/>
              <w:left w:val="single" w:sz="4" w:space="0" w:color="000000"/>
              <w:bottom w:val="single" w:sz="4" w:space="0" w:color="000000"/>
              <w:right w:val="single" w:sz="4" w:space="0" w:color="000000"/>
            </w:tcBorders>
          </w:tcPr>
          <w:p w14:paraId="20D4FF0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2/197</w:t>
            </w:r>
          </w:p>
        </w:tc>
        <w:tc>
          <w:tcPr>
            <w:tcW w:w="630" w:type="dxa"/>
            <w:tcBorders>
              <w:top w:val="single" w:sz="4" w:space="0" w:color="000000"/>
              <w:left w:val="single" w:sz="4" w:space="0" w:color="000000"/>
              <w:bottom w:val="single" w:sz="4" w:space="0" w:color="000000"/>
              <w:right w:val="single" w:sz="4" w:space="0" w:color="000000"/>
            </w:tcBorders>
          </w:tcPr>
          <w:p w14:paraId="2648B9A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1/198</w:t>
            </w:r>
          </w:p>
        </w:tc>
        <w:tc>
          <w:tcPr>
            <w:tcW w:w="634" w:type="dxa"/>
            <w:tcBorders>
              <w:top w:val="single" w:sz="4" w:space="0" w:color="000000"/>
              <w:left w:val="single" w:sz="4" w:space="0" w:color="000000"/>
              <w:bottom w:val="single" w:sz="4" w:space="0" w:color="000000"/>
              <w:right w:val="single" w:sz="4" w:space="0" w:color="000000"/>
            </w:tcBorders>
          </w:tcPr>
          <w:p w14:paraId="4F0672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8/199</w:t>
            </w:r>
          </w:p>
        </w:tc>
        <w:tc>
          <w:tcPr>
            <w:tcW w:w="630" w:type="dxa"/>
            <w:tcBorders>
              <w:top w:val="single" w:sz="4" w:space="0" w:color="000000"/>
              <w:left w:val="single" w:sz="4" w:space="0" w:color="000000"/>
              <w:bottom w:val="single" w:sz="4" w:space="0" w:color="000000"/>
              <w:right w:val="single" w:sz="4" w:space="0" w:color="000000"/>
            </w:tcBorders>
          </w:tcPr>
          <w:p w14:paraId="457626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1/127</w:t>
            </w:r>
          </w:p>
        </w:tc>
        <w:tc>
          <w:tcPr>
            <w:tcW w:w="629" w:type="dxa"/>
            <w:tcBorders>
              <w:top w:val="single" w:sz="4" w:space="0" w:color="000000"/>
              <w:left w:val="single" w:sz="4" w:space="0" w:color="000000"/>
              <w:bottom w:val="single" w:sz="4" w:space="0" w:color="000000"/>
              <w:right w:val="single" w:sz="4" w:space="0" w:color="000000"/>
            </w:tcBorders>
          </w:tcPr>
          <w:p w14:paraId="60AC3D1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2/128</w:t>
            </w:r>
          </w:p>
        </w:tc>
        <w:tc>
          <w:tcPr>
            <w:tcW w:w="630" w:type="dxa"/>
            <w:tcBorders>
              <w:top w:val="single" w:sz="4" w:space="0" w:color="000000"/>
              <w:left w:val="single" w:sz="4" w:space="0" w:color="000000"/>
              <w:bottom w:val="single" w:sz="4" w:space="0" w:color="000000"/>
              <w:right w:val="single" w:sz="4" w:space="0" w:color="000000"/>
            </w:tcBorders>
          </w:tcPr>
          <w:p w14:paraId="4AB0AF5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3/129</w:t>
            </w:r>
          </w:p>
        </w:tc>
        <w:tc>
          <w:tcPr>
            <w:tcW w:w="629" w:type="dxa"/>
            <w:tcBorders>
              <w:top w:val="single" w:sz="4" w:space="0" w:color="000000"/>
              <w:left w:val="single" w:sz="4" w:space="0" w:color="000000"/>
              <w:bottom w:val="single" w:sz="4" w:space="0" w:color="000000"/>
              <w:right w:val="single" w:sz="4" w:space="0" w:color="000000"/>
            </w:tcBorders>
          </w:tcPr>
          <w:p w14:paraId="77436C7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4/130</w:t>
            </w:r>
          </w:p>
        </w:tc>
        <w:tc>
          <w:tcPr>
            <w:tcW w:w="629" w:type="dxa"/>
            <w:tcBorders>
              <w:top w:val="single" w:sz="4" w:space="0" w:color="000000"/>
              <w:left w:val="single" w:sz="4" w:space="0" w:color="000000"/>
              <w:bottom w:val="single" w:sz="4" w:space="0" w:color="000000"/>
              <w:right w:val="single" w:sz="4" w:space="0" w:color="000000"/>
            </w:tcBorders>
          </w:tcPr>
          <w:p w14:paraId="70A5764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5/131</w:t>
            </w:r>
          </w:p>
        </w:tc>
      </w:tr>
      <w:tr w:rsidR="00873EB7" w14:paraId="42A3EAC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05AD0C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TOCANTINS</w:t>
            </w:r>
          </w:p>
        </w:tc>
        <w:tc>
          <w:tcPr>
            <w:tcW w:w="630" w:type="dxa"/>
            <w:tcBorders>
              <w:top w:val="single" w:sz="4" w:space="0" w:color="000000"/>
              <w:left w:val="single" w:sz="4" w:space="0" w:color="000000"/>
              <w:bottom w:val="single" w:sz="4" w:space="0" w:color="000000"/>
              <w:right w:val="single" w:sz="4" w:space="0" w:color="000000"/>
            </w:tcBorders>
          </w:tcPr>
          <w:p w14:paraId="5709457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2/104</w:t>
            </w:r>
          </w:p>
        </w:tc>
        <w:tc>
          <w:tcPr>
            <w:tcW w:w="630" w:type="dxa"/>
            <w:tcBorders>
              <w:top w:val="single" w:sz="4" w:space="0" w:color="000000"/>
              <w:left w:val="single" w:sz="4" w:space="0" w:color="000000"/>
              <w:bottom w:val="single" w:sz="4" w:space="0" w:color="000000"/>
              <w:right w:val="single" w:sz="4" w:space="0" w:color="000000"/>
            </w:tcBorders>
          </w:tcPr>
          <w:p w14:paraId="19BA4C1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3/107</w:t>
            </w:r>
          </w:p>
        </w:tc>
        <w:tc>
          <w:tcPr>
            <w:tcW w:w="630" w:type="dxa"/>
            <w:tcBorders>
              <w:top w:val="single" w:sz="4" w:space="0" w:color="000000"/>
              <w:left w:val="single" w:sz="4" w:space="0" w:color="000000"/>
              <w:bottom w:val="single" w:sz="4" w:space="0" w:color="000000"/>
              <w:right w:val="single" w:sz="4" w:space="0" w:color="000000"/>
            </w:tcBorders>
          </w:tcPr>
          <w:p w14:paraId="1B058C69"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102/97</w:t>
            </w:r>
          </w:p>
        </w:tc>
        <w:tc>
          <w:tcPr>
            <w:tcW w:w="634" w:type="dxa"/>
            <w:tcBorders>
              <w:top w:val="single" w:sz="4" w:space="0" w:color="000000"/>
              <w:left w:val="single" w:sz="4" w:space="0" w:color="000000"/>
              <w:bottom w:val="single" w:sz="4" w:space="0" w:color="000000"/>
              <w:right w:val="single" w:sz="4" w:space="0" w:color="000000"/>
            </w:tcBorders>
          </w:tcPr>
          <w:p w14:paraId="3EE8564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242121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BBC0C2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282C6A9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B015AD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E0721A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6E1E54C"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573851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10 DE ABRIL</w:t>
            </w:r>
          </w:p>
        </w:tc>
        <w:tc>
          <w:tcPr>
            <w:tcW w:w="630" w:type="dxa"/>
            <w:tcBorders>
              <w:top w:val="single" w:sz="4" w:space="0" w:color="000000"/>
              <w:left w:val="single" w:sz="4" w:space="0" w:color="000000"/>
              <w:bottom w:val="single" w:sz="4" w:space="0" w:color="000000"/>
              <w:right w:val="single" w:sz="4" w:space="0" w:color="000000"/>
            </w:tcBorders>
          </w:tcPr>
          <w:p w14:paraId="5BC60CF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1/217</w:t>
            </w:r>
          </w:p>
        </w:tc>
        <w:tc>
          <w:tcPr>
            <w:tcW w:w="630" w:type="dxa"/>
            <w:tcBorders>
              <w:top w:val="single" w:sz="4" w:space="0" w:color="000000"/>
              <w:left w:val="single" w:sz="4" w:space="0" w:color="000000"/>
              <w:bottom w:val="single" w:sz="4" w:space="0" w:color="000000"/>
              <w:right w:val="single" w:sz="4" w:space="0" w:color="000000"/>
            </w:tcBorders>
          </w:tcPr>
          <w:p w14:paraId="57ED17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2/218</w:t>
            </w:r>
          </w:p>
        </w:tc>
        <w:tc>
          <w:tcPr>
            <w:tcW w:w="630" w:type="dxa"/>
            <w:tcBorders>
              <w:top w:val="single" w:sz="4" w:space="0" w:color="000000"/>
              <w:left w:val="single" w:sz="4" w:space="0" w:color="000000"/>
              <w:bottom w:val="single" w:sz="4" w:space="0" w:color="000000"/>
              <w:right w:val="single" w:sz="4" w:space="0" w:color="000000"/>
            </w:tcBorders>
          </w:tcPr>
          <w:p w14:paraId="3DBA080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3/219</w:t>
            </w:r>
          </w:p>
        </w:tc>
        <w:tc>
          <w:tcPr>
            <w:tcW w:w="634" w:type="dxa"/>
            <w:tcBorders>
              <w:top w:val="single" w:sz="4" w:space="0" w:color="000000"/>
              <w:left w:val="single" w:sz="4" w:space="0" w:color="000000"/>
              <w:bottom w:val="single" w:sz="4" w:space="0" w:color="000000"/>
              <w:right w:val="single" w:sz="4" w:space="0" w:color="000000"/>
            </w:tcBorders>
          </w:tcPr>
          <w:p w14:paraId="24D1CC1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4/220</w:t>
            </w:r>
          </w:p>
        </w:tc>
        <w:tc>
          <w:tcPr>
            <w:tcW w:w="630" w:type="dxa"/>
            <w:tcBorders>
              <w:top w:val="single" w:sz="4" w:space="0" w:color="000000"/>
              <w:left w:val="single" w:sz="4" w:space="0" w:color="000000"/>
              <w:bottom w:val="single" w:sz="4" w:space="0" w:color="000000"/>
              <w:right w:val="single" w:sz="4" w:space="0" w:color="000000"/>
            </w:tcBorders>
          </w:tcPr>
          <w:p w14:paraId="1F8FF51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5/221</w:t>
            </w:r>
          </w:p>
        </w:tc>
        <w:tc>
          <w:tcPr>
            <w:tcW w:w="629" w:type="dxa"/>
            <w:tcBorders>
              <w:top w:val="single" w:sz="4" w:space="0" w:color="000000"/>
              <w:left w:val="single" w:sz="4" w:space="0" w:color="000000"/>
              <w:bottom w:val="single" w:sz="4" w:space="0" w:color="000000"/>
              <w:right w:val="single" w:sz="4" w:space="0" w:color="000000"/>
            </w:tcBorders>
          </w:tcPr>
          <w:p w14:paraId="70B924B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1/227</w:t>
            </w:r>
          </w:p>
        </w:tc>
        <w:tc>
          <w:tcPr>
            <w:tcW w:w="630" w:type="dxa"/>
            <w:tcBorders>
              <w:top w:val="single" w:sz="4" w:space="0" w:color="000000"/>
              <w:left w:val="single" w:sz="4" w:space="0" w:color="000000"/>
              <w:bottom w:val="single" w:sz="4" w:space="0" w:color="000000"/>
              <w:right w:val="single" w:sz="4" w:space="0" w:color="000000"/>
            </w:tcBorders>
          </w:tcPr>
          <w:p w14:paraId="09C1E8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1/127</w:t>
            </w:r>
          </w:p>
        </w:tc>
        <w:tc>
          <w:tcPr>
            <w:tcW w:w="629" w:type="dxa"/>
            <w:tcBorders>
              <w:top w:val="single" w:sz="4" w:space="0" w:color="000000"/>
              <w:left w:val="single" w:sz="4" w:space="0" w:color="000000"/>
              <w:bottom w:val="single" w:sz="4" w:space="0" w:color="000000"/>
              <w:right w:val="single" w:sz="4" w:space="0" w:color="000000"/>
            </w:tcBorders>
          </w:tcPr>
          <w:p w14:paraId="6F0451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2/128</w:t>
            </w:r>
          </w:p>
        </w:tc>
        <w:tc>
          <w:tcPr>
            <w:tcW w:w="629" w:type="dxa"/>
            <w:tcBorders>
              <w:top w:val="single" w:sz="4" w:space="0" w:color="000000"/>
              <w:left w:val="single" w:sz="4" w:space="0" w:color="000000"/>
              <w:bottom w:val="single" w:sz="4" w:space="0" w:color="000000"/>
              <w:right w:val="single" w:sz="4" w:space="0" w:color="000000"/>
            </w:tcBorders>
          </w:tcPr>
          <w:p w14:paraId="13C4FB1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3/129</w:t>
            </w:r>
          </w:p>
        </w:tc>
      </w:tr>
      <w:tr w:rsidR="00873EB7" w14:paraId="60D300D4"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32647B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10 DE ABRIL</w:t>
            </w:r>
          </w:p>
        </w:tc>
        <w:tc>
          <w:tcPr>
            <w:tcW w:w="630" w:type="dxa"/>
            <w:tcBorders>
              <w:top w:val="single" w:sz="4" w:space="0" w:color="000000"/>
              <w:left w:val="single" w:sz="4" w:space="0" w:color="000000"/>
              <w:bottom w:val="single" w:sz="4" w:space="0" w:color="000000"/>
              <w:right w:val="single" w:sz="4" w:space="0" w:color="000000"/>
            </w:tcBorders>
          </w:tcPr>
          <w:p w14:paraId="0E99E6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4/130</w:t>
            </w:r>
          </w:p>
        </w:tc>
        <w:tc>
          <w:tcPr>
            <w:tcW w:w="630" w:type="dxa"/>
            <w:tcBorders>
              <w:top w:val="single" w:sz="4" w:space="0" w:color="000000"/>
              <w:left w:val="single" w:sz="4" w:space="0" w:color="000000"/>
              <w:bottom w:val="single" w:sz="4" w:space="0" w:color="000000"/>
              <w:right w:val="single" w:sz="4" w:space="0" w:color="000000"/>
            </w:tcBorders>
          </w:tcPr>
          <w:p w14:paraId="412552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5/131</w:t>
            </w:r>
          </w:p>
        </w:tc>
        <w:tc>
          <w:tcPr>
            <w:tcW w:w="630" w:type="dxa"/>
            <w:tcBorders>
              <w:top w:val="single" w:sz="4" w:space="0" w:color="000000"/>
              <w:left w:val="single" w:sz="4" w:space="0" w:color="000000"/>
              <w:bottom w:val="single" w:sz="4" w:space="0" w:color="000000"/>
              <w:right w:val="single" w:sz="4" w:space="0" w:color="000000"/>
            </w:tcBorders>
          </w:tcPr>
          <w:p w14:paraId="4FE2430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3631CDD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2FB18AD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928319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2604809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5C62D4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EC3990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00FAABF"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9D3A9F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EDEVINO OHLWEILLER</w:t>
            </w:r>
          </w:p>
        </w:tc>
        <w:tc>
          <w:tcPr>
            <w:tcW w:w="630" w:type="dxa"/>
            <w:tcBorders>
              <w:top w:val="single" w:sz="4" w:space="0" w:color="000000"/>
              <w:left w:val="single" w:sz="4" w:space="0" w:color="000000"/>
              <w:bottom w:val="single" w:sz="4" w:space="0" w:color="000000"/>
              <w:right w:val="single" w:sz="4" w:space="0" w:color="000000"/>
            </w:tcBorders>
          </w:tcPr>
          <w:p w14:paraId="682B76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1/217</w:t>
            </w:r>
          </w:p>
        </w:tc>
        <w:tc>
          <w:tcPr>
            <w:tcW w:w="630" w:type="dxa"/>
            <w:tcBorders>
              <w:top w:val="single" w:sz="4" w:space="0" w:color="000000"/>
              <w:left w:val="single" w:sz="4" w:space="0" w:color="000000"/>
              <w:bottom w:val="single" w:sz="4" w:space="0" w:color="000000"/>
              <w:right w:val="single" w:sz="4" w:space="0" w:color="000000"/>
            </w:tcBorders>
          </w:tcPr>
          <w:p w14:paraId="665E2D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2/218</w:t>
            </w:r>
          </w:p>
        </w:tc>
        <w:tc>
          <w:tcPr>
            <w:tcW w:w="630" w:type="dxa"/>
            <w:tcBorders>
              <w:top w:val="single" w:sz="4" w:space="0" w:color="000000"/>
              <w:left w:val="single" w:sz="4" w:space="0" w:color="000000"/>
              <w:bottom w:val="single" w:sz="4" w:space="0" w:color="000000"/>
              <w:right w:val="single" w:sz="4" w:space="0" w:color="000000"/>
            </w:tcBorders>
          </w:tcPr>
          <w:p w14:paraId="4609CBE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3/212</w:t>
            </w:r>
          </w:p>
        </w:tc>
        <w:tc>
          <w:tcPr>
            <w:tcW w:w="634" w:type="dxa"/>
            <w:tcBorders>
              <w:top w:val="single" w:sz="4" w:space="0" w:color="000000"/>
              <w:left w:val="single" w:sz="4" w:space="0" w:color="000000"/>
              <w:bottom w:val="single" w:sz="4" w:space="0" w:color="000000"/>
              <w:right w:val="single" w:sz="4" w:space="0" w:color="000000"/>
            </w:tcBorders>
          </w:tcPr>
          <w:p w14:paraId="00DF9F1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DE787E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655927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2BE1CE7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0BB8A5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5B7324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19CCF97"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41657F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GENERAL RONDON</w:t>
            </w:r>
          </w:p>
        </w:tc>
        <w:tc>
          <w:tcPr>
            <w:tcW w:w="630" w:type="dxa"/>
            <w:tcBorders>
              <w:top w:val="single" w:sz="4" w:space="0" w:color="000000"/>
              <w:left w:val="single" w:sz="4" w:space="0" w:color="000000"/>
              <w:bottom w:val="single" w:sz="4" w:space="0" w:color="000000"/>
              <w:right w:val="single" w:sz="4" w:space="0" w:color="000000"/>
            </w:tcBorders>
          </w:tcPr>
          <w:p w14:paraId="783AC0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7/249</w:t>
            </w:r>
          </w:p>
        </w:tc>
        <w:tc>
          <w:tcPr>
            <w:tcW w:w="630" w:type="dxa"/>
            <w:tcBorders>
              <w:top w:val="single" w:sz="4" w:space="0" w:color="000000"/>
              <w:left w:val="single" w:sz="4" w:space="0" w:color="000000"/>
              <w:bottom w:val="single" w:sz="4" w:space="0" w:color="000000"/>
              <w:right w:val="single" w:sz="4" w:space="0" w:color="000000"/>
            </w:tcBorders>
          </w:tcPr>
          <w:p w14:paraId="00E7B56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8/250</w:t>
            </w:r>
          </w:p>
        </w:tc>
        <w:tc>
          <w:tcPr>
            <w:tcW w:w="630" w:type="dxa"/>
            <w:tcBorders>
              <w:top w:val="single" w:sz="4" w:space="0" w:color="000000"/>
              <w:left w:val="single" w:sz="4" w:space="0" w:color="000000"/>
              <w:bottom w:val="single" w:sz="4" w:space="0" w:color="000000"/>
              <w:right w:val="single" w:sz="4" w:space="0" w:color="000000"/>
            </w:tcBorders>
          </w:tcPr>
          <w:p w14:paraId="542801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9/251</w:t>
            </w:r>
          </w:p>
        </w:tc>
        <w:tc>
          <w:tcPr>
            <w:tcW w:w="634" w:type="dxa"/>
            <w:tcBorders>
              <w:top w:val="single" w:sz="4" w:space="0" w:color="000000"/>
              <w:left w:val="single" w:sz="4" w:space="0" w:color="000000"/>
              <w:bottom w:val="single" w:sz="4" w:space="0" w:color="000000"/>
              <w:right w:val="single" w:sz="4" w:space="0" w:color="000000"/>
            </w:tcBorders>
          </w:tcPr>
          <w:p w14:paraId="1DD4EC9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w:t>
            </w:r>
          </w:p>
        </w:tc>
        <w:tc>
          <w:tcPr>
            <w:tcW w:w="630" w:type="dxa"/>
            <w:tcBorders>
              <w:top w:val="single" w:sz="4" w:space="0" w:color="000000"/>
              <w:left w:val="single" w:sz="4" w:space="0" w:color="000000"/>
              <w:bottom w:val="single" w:sz="4" w:space="0" w:color="000000"/>
              <w:right w:val="single" w:sz="4" w:space="0" w:color="000000"/>
            </w:tcBorders>
          </w:tcPr>
          <w:p w14:paraId="0C86332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w:t>
            </w:r>
          </w:p>
        </w:tc>
        <w:tc>
          <w:tcPr>
            <w:tcW w:w="629" w:type="dxa"/>
            <w:tcBorders>
              <w:top w:val="single" w:sz="4" w:space="0" w:color="000000"/>
              <w:left w:val="single" w:sz="4" w:space="0" w:color="000000"/>
              <w:bottom w:val="single" w:sz="4" w:space="0" w:color="000000"/>
              <w:right w:val="single" w:sz="4" w:space="0" w:color="000000"/>
            </w:tcBorders>
          </w:tcPr>
          <w:p w14:paraId="136448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120</w:t>
            </w:r>
          </w:p>
        </w:tc>
        <w:tc>
          <w:tcPr>
            <w:tcW w:w="630" w:type="dxa"/>
            <w:tcBorders>
              <w:top w:val="single" w:sz="4" w:space="0" w:color="000000"/>
              <w:left w:val="single" w:sz="4" w:space="0" w:color="000000"/>
              <w:bottom w:val="single" w:sz="4" w:space="0" w:color="000000"/>
              <w:right w:val="single" w:sz="4" w:space="0" w:color="000000"/>
            </w:tcBorders>
          </w:tcPr>
          <w:p w14:paraId="0943724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132</w:t>
            </w:r>
          </w:p>
        </w:tc>
        <w:tc>
          <w:tcPr>
            <w:tcW w:w="629" w:type="dxa"/>
            <w:tcBorders>
              <w:top w:val="single" w:sz="4" w:space="0" w:color="000000"/>
              <w:left w:val="single" w:sz="4" w:space="0" w:color="000000"/>
              <w:bottom w:val="single" w:sz="4" w:space="0" w:color="000000"/>
              <w:right w:val="single" w:sz="4" w:space="0" w:color="000000"/>
            </w:tcBorders>
          </w:tcPr>
          <w:p w14:paraId="7B83D83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131</w:t>
            </w:r>
          </w:p>
        </w:tc>
        <w:tc>
          <w:tcPr>
            <w:tcW w:w="629" w:type="dxa"/>
            <w:tcBorders>
              <w:top w:val="single" w:sz="4" w:space="0" w:color="000000"/>
              <w:left w:val="single" w:sz="4" w:space="0" w:color="000000"/>
              <w:bottom w:val="single" w:sz="4" w:space="0" w:color="000000"/>
              <w:right w:val="single" w:sz="4" w:space="0" w:color="000000"/>
            </w:tcBorders>
          </w:tcPr>
          <w:p w14:paraId="0C09DE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133</w:t>
            </w:r>
          </w:p>
        </w:tc>
      </w:tr>
      <w:tr w:rsidR="00873EB7" w14:paraId="012B811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7D4C7F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ELOI URNAU</w:t>
            </w:r>
          </w:p>
        </w:tc>
        <w:tc>
          <w:tcPr>
            <w:tcW w:w="630" w:type="dxa"/>
            <w:tcBorders>
              <w:top w:val="single" w:sz="4" w:space="0" w:color="000000"/>
              <w:left w:val="single" w:sz="4" w:space="0" w:color="000000"/>
              <w:bottom w:val="single" w:sz="4" w:space="0" w:color="000000"/>
              <w:right w:val="single" w:sz="4" w:space="0" w:color="000000"/>
            </w:tcBorders>
          </w:tcPr>
          <w:p w14:paraId="29094A1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7/249</w:t>
            </w:r>
          </w:p>
        </w:tc>
        <w:tc>
          <w:tcPr>
            <w:tcW w:w="630" w:type="dxa"/>
            <w:tcBorders>
              <w:top w:val="single" w:sz="4" w:space="0" w:color="000000"/>
              <w:left w:val="single" w:sz="4" w:space="0" w:color="000000"/>
              <w:bottom w:val="single" w:sz="4" w:space="0" w:color="000000"/>
              <w:right w:val="single" w:sz="4" w:space="0" w:color="000000"/>
            </w:tcBorders>
          </w:tcPr>
          <w:p w14:paraId="646C46F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8/250</w:t>
            </w:r>
          </w:p>
        </w:tc>
        <w:tc>
          <w:tcPr>
            <w:tcW w:w="630" w:type="dxa"/>
            <w:tcBorders>
              <w:top w:val="single" w:sz="4" w:space="0" w:color="000000"/>
              <w:left w:val="single" w:sz="4" w:space="0" w:color="000000"/>
              <w:bottom w:val="single" w:sz="4" w:space="0" w:color="000000"/>
              <w:right w:val="single" w:sz="4" w:space="0" w:color="000000"/>
            </w:tcBorders>
          </w:tcPr>
          <w:p w14:paraId="28EC7B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9/251</w:t>
            </w:r>
          </w:p>
        </w:tc>
        <w:tc>
          <w:tcPr>
            <w:tcW w:w="634" w:type="dxa"/>
            <w:tcBorders>
              <w:top w:val="single" w:sz="4" w:space="0" w:color="000000"/>
              <w:left w:val="single" w:sz="4" w:space="0" w:color="000000"/>
              <w:bottom w:val="single" w:sz="4" w:space="0" w:color="000000"/>
              <w:right w:val="single" w:sz="4" w:space="0" w:color="000000"/>
            </w:tcBorders>
          </w:tcPr>
          <w:p w14:paraId="1338A5F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1/194</w:t>
            </w:r>
          </w:p>
        </w:tc>
        <w:tc>
          <w:tcPr>
            <w:tcW w:w="630" w:type="dxa"/>
            <w:tcBorders>
              <w:top w:val="single" w:sz="4" w:space="0" w:color="000000"/>
              <w:left w:val="single" w:sz="4" w:space="0" w:color="000000"/>
              <w:bottom w:val="single" w:sz="4" w:space="0" w:color="000000"/>
              <w:right w:val="single" w:sz="4" w:space="0" w:color="000000"/>
            </w:tcBorders>
          </w:tcPr>
          <w:p w14:paraId="7F42E5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2/195</w:t>
            </w:r>
          </w:p>
        </w:tc>
        <w:tc>
          <w:tcPr>
            <w:tcW w:w="629" w:type="dxa"/>
            <w:tcBorders>
              <w:top w:val="single" w:sz="4" w:space="0" w:color="000000"/>
              <w:left w:val="single" w:sz="4" w:space="0" w:color="000000"/>
              <w:bottom w:val="single" w:sz="4" w:space="0" w:color="000000"/>
              <w:right w:val="single" w:sz="4" w:space="0" w:color="000000"/>
            </w:tcBorders>
          </w:tcPr>
          <w:p w14:paraId="44729AA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BA3F37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BC05DF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DE2CEF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960220B"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D04771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PRIMEIRO DE MAIO</w:t>
            </w:r>
          </w:p>
        </w:tc>
        <w:tc>
          <w:tcPr>
            <w:tcW w:w="630" w:type="dxa"/>
            <w:tcBorders>
              <w:top w:val="single" w:sz="4" w:space="0" w:color="000000"/>
              <w:left w:val="single" w:sz="4" w:space="0" w:color="000000"/>
              <w:bottom w:val="single" w:sz="4" w:space="0" w:color="000000"/>
              <w:right w:val="single" w:sz="4" w:space="0" w:color="000000"/>
            </w:tcBorders>
          </w:tcPr>
          <w:p w14:paraId="2F5AAE5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1/194</w:t>
            </w:r>
          </w:p>
        </w:tc>
        <w:tc>
          <w:tcPr>
            <w:tcW w:w="630" w:type="dxa"/>
            <w:tcBorders>
              <w:top w:val="single" w:sz="4" w:space="0" w:color="000000"/>
              <w:left w:val="single" w:sz="4" w:space="0" w:color="000000"/>
              <w:bottom w:val="single" w:sz="4" w:space="0" w:color="000000"/>
              <w:right w:val="single" w:sz="4" w:space="0" w:color="000000"/>
            </w:tcBorders>
          </w:tcPr>
          <w:p w14:paraId="44DF08F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2/194</w:t>
            </w:r>
          </w:p>
        </w:tc>
        <w:tc>
          <w:tcPr>
            <w:tcW w:w="630" w:type="dxa"/>
            <w:tcBorders>
              <w:top w:val="single" w:sz="4" w:space="0" w:color="000000"/>
              <w:left w:val="single" w:sz="4" w:space="0" w:color="000000"/>
              <w:bottom w:val="single" w:sz="4" w:space="0" w:color="000000"/>
              <w:right w:val="single" w:sz="4" w:space="0" w:color="000000"/>
            </w:tcBorders>
          </w:tcPr>
          <w:p w14:paraId="3B6798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6/197</w:t>
            </w:r>
          </w:p>
        </w:tc>
        <w:tc>
          <w:tcPr>
            <w:tcW w:w="634" w:type="dxa"/>
            <w:tcBorders>
              <w:top w:val="single" w:sz="4" w:space="0" w:color="000000"/>
              <w:left w:val="single" w:sz="4" w:space="0" w:color="000000"/>
              <w:bottom w:val="single" w:sz="4" w:space="0" w:color="000000"/>
              <w:right w:val="single" w:sz="4" w:space="0" w:color="000000"/>
            </w:tcBorders>
          </w:tcPr>
          <w:p w14:paraId="1053B1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5/198</w:t>
            </w:r>
          </w:p>
        </w:tc>
        <w:tc>
          <w:tcPr>
            <w:tcW w:w="630" w:type="dxa"/>
            <w:tcBorders>
              <w:top w:val="single" w:sz="4" w:space="0" w:color="000000"/>
              <w:left w:val="single" w:sz="4" w:space="0" w:color="000000"/>
              <w:bottom w:val="single" w:sz="4" w:space="0" w:color="000000"/>
              <w:right w:val="single" w:sz="4" w:space="0" w:color="000000"/>
            </w:tcBorders>
          </w:tcPr>
          <w:p w14:paraId="75CADE3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2BBDD9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C30BC3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4B0E24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0E557A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CFAC82C"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806D65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ROSALINO BELLÉ</w:t>
            </w:r>
          </w:p>
        </w:tc>
        <w:tc>
          <w:tcPr>
            <w:tcW w:w="630" w:type="dxa"/>
            <w:tcBorders>
              <w:top w:val="single" w:sz="4" w:space="0" w:color="000000"/>
              <w:left w:val="single" w:sz="4" w:space="0" w:color="000000"/>
              <w:bottom w:val="single" w:sz="4" w:space="0" w:color="000000"/>
              <w:right w:val="single" w:sz="4" w:space="0" w:color="000000"/>
            </w:tcBorders>
          </w:tcPr>
          <w:p w14:paraId="79589E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6/197</w:t>
            </w:r>
          </w:p>
        </w:tc>
        <w:tc>
          <w:tcPr>
            <w:tcW w:w="630" w:type="dxa"/>
            <w:tcBorders>
              <w:top w:val="single" w:sz="4" w:space="0" w:color="000000"/>
              <w:left w:val="single" w:sz="4" w:space="0" w:color="000000"/>
              <w:bottom w:val="single" w:sz="4" w:space="0" w:color="000000"/>
              <w:right w:val="single" w:sz="4" w:space="0" w:color="000000"/>
            </w:tcBorders>
          </w:tcPr>
          <w:p w14:paraId="57C5230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5/198</w:t>
            </w:r>
          </w:p>
        </w:tc>
        <w:tc>
          <w:tcPr>
            <w:tcW w:w="630" w:type="dxa"/>
            <w:tcBorders>
              <w:top w:val="single" w:sz="4" w:space="0" w:color="000000"/>
              <w:left w:val="single" w:sz="4" w:space="0" w:color="000000"/>
              <w:bottom w:val="single" w:sz="4" w:space="0" w:color="000000"/>
              <w:right w:val="single" w:sz="4" w:space="0" w:color="000000"/>
            </w:tcBorders>
          </w:tcPr>
          <w:p w14:paraId="40DDF3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7/228</w:t>
            </w:r>
          </w:p>
        </w:tc>
        <w:tc>
          <w:tcPr>
            <w:tcW w:w="634" w:type="dxa"/>
            <w:tcBorders>
              <w:top w:val="single" w:sz="4" w:space="0" w:color="000000"/>
              <w:left w:val="single" w:sz="4" w:space="0" w:color="000000"/>
              <w:bottom w:val="single" w:sz="4" w:space="0" w:color="000000"/>
              <w:right w:val="single" w:sz="4" w:space="0" w:color="000000"/>
            </w:tcBorders>
          </w:tcPr>
          <w:p w14:paraId="1DCF75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8/229</w:t>
            </w:r>
          </w:p>
        </w:tc>
        <w:tc>
          <w:tcPr>
            <w:tcW w:w="630" w:type="dxa"/>
            <w:tcBorders>
              <w:top w:val="single" w:sz="4" w:space="0" w:color="000000"/>
              <w:left w:val="single" w:sz="4" w:space="0" w:color="000000"/>
              <w:bottom w:val="single" w:sz="4" w:space="0" w:color="000000"/>
              <w:right w:val="single" w:sz="4" w:space="0" w:color="000000"/>
            </w:tcBorders>
          </w:tcPr>
          <w:p w14:paraId="3AE7534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773874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61A055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F4AA95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E4EB82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0CC4BDE"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BDDEEF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FRIDOLINO RAUBER</w:t>
            </w:r>
          </w:p>
        </w:tc>
        <w:tc>
          <w:tcPr>
            <w:tcW w:w="630" w:type="dxa"/>
            <w:tcBorders>
              <w:top w:val="single" w:sz="4" w:space="0" w:color="000000"/>
              <w:left w:val="single" w:sz="4" w:space="0" w:color="000000"/>
              <w:bottom w:val="single" w:sz="4" w:space="0" w:color="000000"/>
              <w:right w:val="single" w:sz="4" w:space="0" w:color="000000"/>
            </w:tcBorders>
          </w:tcPr>
          <w:p w14:paraId="5C254F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7/228</w:t>
            </w:r>
          </w:p>
        </w:tc>
        <w:tc>
          <w:tcPr>
            <w:tcW w:w="630" w:type="dxa"/>
            <w:tcBorders>
              <w:top w:val="single" w:sz="4" w:space="0" w:color="000000"/>
              <w:left w:val="single" w:sz="4" w:space="0" w:color="000000"/>
              <w:bottom w:val="single" w:sz="4" w:space="0" w:color="000000"/>
              <w:right w:val="single" w:sz="4" w:space="0" w:color="000000"/>
            </w:tcBorders>
          </w:tcPr>
          <w:p w14:paraId="1E6001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8/229</w:t>
            </w:r>
          </w:p>
        </w:tc>
        <w:tc>
          <w:tcPr>
            <w:tcW w:w="630" w:type="dxa"/>
            <w:tcBorders>
              <w:top w:val="single" w:sz="4" w:space="0" w:color="000000"/>
              <w:left w:val="single" w:sz="4" w:space="0" w:color="000000"/>
              <w:bottom w:val="single" w:sz="4" w:space="0" w:color="000000"/>
              <w:right w:val="single" w:sz="4" w:space="0" w:color="000000"/>
            </w:tcBorders>
          </w:tcPr>
          <w:p w14:paraId="641660BD"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11/232</w:t>
            </w:r>
          </w:p>
        </w:tc>
        <w:tc>
          <w:tcPr>
            <w:tcW w:w="634" w:type="dxa"/>
            <w:tcBorders>
              <w:top w:val="single" w:sz="4" w:space="0" w:color="000000"/>
              <w:left w:val="single" w:sz="4" w:space="0" w:color="000000"/>
              <w:bottom w:val="single" w:sz="4" w:space="0" w:color="000000"/>
              <w:right w:val="single" w:sz="4" w:space="0" w:color="000000"/>
            </w:tcBorders>
          </w:tcPr>
          <w:p w14:paraId="498A11E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0DD52D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5C0A58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A9A08B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24C95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F1A58C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DF288C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887565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GEORG VORPAGEL</w:t>
            </w:r>
          </w:p>
        </w:tc>
        <w:tc>
          <w:tcPr>
            <w:tcW w:w="630" w:type="dxa"/>
            <w:tcBorders>
              <w:top w:val="single" w:sz="4" w:space="0" w:color="000000"/>
              <w:left w:val="single" w:sz="4" w:space="0" w:color="000000"/>
              <w:bottom w:val="single" w:sz="4" w:space="0" w:color="000000"/>
              <w:right w:val="single" w:sz="4" w:space="0" w:color="000000"/>
            </w:tcBorders>
          </w:tcPr>
          <w:p w14:paraId="5B09425E"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11/232</w:t>
            </w:r>
          </w:p>
        </w:tc>
        <w:tc>
          <w:tcPr>
            <w:tcW w:w="630" w:type="dxa"/>
            <w:tcBorders>
              <w:top w:val="single" w:sz="4" w:space="0" w:color="000000"/>
              <w:left w:val="single" w:sz="4" w:space="0" w:color="000000"/>
              <w:bottom w:val="single" w:sz="4" w:space="0" w:color="000000"/>
              <w:right w:val="single" w:sz="4" w:space="0" w:color="000000"/>
            </w:tcBorders>
          </w:tcPr>
          <w:p w14:paraId="0D43F169"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12/233</w:t>
            </w:r>
          </w:p>
        </w:tc>
        <w:tc>
          <w:tcPr>
            <w:tcW w:w="630" w:type="dxa"/>
            <w:tcBorders>
              <w:top w:val="single" w:sz="4" w:space="0" w:color="000000"/>
              <w:left w:val="single" w:sz="4" w:space="0" w:color="000000"/>
              <w:bottom w:val="single" w:sz="4" w:space="0" w:color="000000"/>
              <w:right w:val="single" w:sz="4" w:space="0" w:color="000000"/>
            </w:tcBorders>
          </w:tcPr>
          <w:p w14:paraId="0290F3C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0DE500B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2558799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E3E81C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4F05B84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97ABDA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4CB7FC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D20F107"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C771C8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WALTER DIETRICH</w:t>
            </w:r>
          </w:p>
        </w:tc>
        <w:tc>
          <w:tcPr>
            <w:tcW w:w="630" w:type="dxa"/>
            <w:tcBorders>
              <w:top w:val="single" w:sz="4" w:space="0" w:color="000000"/>
              <w:left w:val="single" w:sz="4" w:space="0" w:color="000000"/>
              <w:bottom w:val="single" w:sz="4" w:space="0" w:color="000000"/>
              <w:right w:val="single" w:sz="4" w:space="0" w:color="000000"/>
            </w:tcBorders>
          </w:tcPr>
          <w:p w14:paraId="508F45A2"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12/233</w:t>
            </w:r>
          </w:p>
        </w:tc>
        <w:tc>
          <w:tcPr>
            <w:tcW w:w="630" w:type="dxa"/>
            <w:tcBorders>
              <w:top w:val="single" w:sz="4" w:space="0" w:color="000000"/>
              <w:left w:val="single" w:sz="4" w:space="0" w:color="000000"/>
              <w:bottom w:val="single" w:sz="4" w:space="0" w:color="000000"/>
              <w:right w:val="single" w:sz="4" w:space="0" w:color="000000"/>
            </w:tcBorders>
          </w:tcPr>
          <w:p w14:paraId="236F2DB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B39CBD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734D51A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841E14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26D80B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DEFF7C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A01341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B38CD1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69BFC53"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3CB752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RODA DAGUA</w:t>
            </w:r>
          </w:p>
        </w:tc>
        <w:tc>
          <w:tcPr>
            <w:tcW w:w="630" w:type="dxa"/>
            <w:tcBorders>
              <w:top w:val="single" w:sz="4" w:space="0" w:color="000000"/>
              <w:left w:val="single" w:sz="4" w:space="0" w:color="000000"/>
              <w:bottom w:val="single" w:sz="4" w:space="0" w:color="000000"/>
              <w:right w:val="single" w:sz="4" w:space="0" w:color="000000"/>
            </w:tcBorders>
          </w:tcPr>
          <w:p w14:paraId="1F5B452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1/194</w:t>
            </w:r>
          </w:p>
        </w:tc>
        <w:tc>
          <w:tcPr>
            <w:tcW w:w="630" w:type="dxa"/>
            <w:tcBorders>
              <w:top w:val="single" w:sz="4" w:space="0" w:color="000000"/>
              <w:left w:val="single" w:sz="4" w:space="0" w:color="000000"/>
              <w:bottom w:val="single" w:sz="4" w:space="0" w:color="000000"/>
              <w:right w:val="single" w:sz="4" w:space="0" w:color="000000"/>
            </w:tcBorders>
          </w:tcPr>
          <w:p w14:paraId="0B796C3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6/197</w:t>
            </w:r>
          </w:p>
        </w:tc>
        <w:tc>
          <w:tcPr>
            <w:tcW w:w="630" w:type="dxa"/>
            <w:tcBorders>
              <w:top w:val="single" w:sz="4" w:space="0" w:color="000000"/>
              <w:left w:val="single" w:sz="4" w:space="0" w:color="000000"/>
              <w:bottom w:val="single" w:sz="4" w:space="0" w:color="000000"/>
              <w:right w:val="single" w:sz="4" w:space="0" w:color="000000"/>
            </w:tcBorders>
          </w:tcPr>
          <w:p w14:paraId="4C3891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7/228</w:t>
            </w:r>
          </w:p>
        </w:tc>
        <w:tc>
          <w:tcPr>
            <w:tcW w:w="634" w:type="dxa"/>
            <w:tcBorders>
              <w:top w:val="single" w:sz="4" w:space="0" w:color="000000"/>
              <w:left w:val="single" w:sz="4" w:space="0" w:color="000000"/>
              <w:bottom w:val="single" w:sz="4" w:space="0" w:color="000000"/>
              <w:right w:val="single" w:sz="4" w:space="0" w:color="000000"/>
            </w:tcBorders>
          </w:tcPr>
          <w:p w14:paraId="312E2090"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11/232</w:t>
            </w:r>
          </w:p>
        </w:tc>
        <w:tc>
          <w:tcPr>
            <w:tcW w:w="630" w:type="dxa"/>
            <w:tcBorders>
              <w:top w:val="single" w:sz="4" w:space="0" w:color="000000"/>
              <w:left w:val="single" w:sz="4" w:space="0" w:color="000000"/>
              <w:bottom w:val="single" w:sz="4" w:space="0" w:color="000000"/>
              <w:right w:val="single" w:sz="4" w:space="0" w:color="000000"/>
            </w:tcBorders>
          </w:tcPr>
          <w:p w14:paraId="51A4047C"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12/233</w:t>
            </w:r>
          </w:p>
        </w:tc>
        <w:tc>
          <w:tcPr>
            <w:tcW w:w="629" w:type="dxa"/>
            <w:tcBorders>
              <w:top w:val="single" w:sz="4" w:space="0" w:color="000000"/>
              <w:left w:val="single" w:sz="4" w:space="0" w:color="000000"/>
              <w:bottom w:val="single" w:sz="4" w:space="0" w:color="000000"/>
              <w:right w:val="single" w:sz="4" w:space="0" w:color="000000"/>
            </w:tcBorders>
          </w:tcPr>
          <w:p w14:paraId="1C4CF08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4EB4189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E20903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24906E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0C885E3"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92C05F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DEONATO SCHWAB</w:t>
            </w:r>
          </w:p>
        </w:tc>
        <w:tc>
          <w:tcPr>
            <w:tcW w:w="630" w:type="dxa"/>
            <w:tcBorders>
              <w:top w:val="single" w:sz="4" w:space="0" w:color="000000"/>
              <w:left w:val="single" w:sz="4" w:space="0" w:color="000000"/>
              <w:bottom w:val="single" w:sz="4" w:space="0" w:color="000000"/>
              <w:right w:val="single" w:sz="4" w:space="0" w:color="000000"/>
            </w:tcBorders>
          </w:tcPr>
          <w:p w14:paraId="08ECF0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1/194</w:t>
            </w:r>
          </w:p>
        </w:tc>
        <w:tc>
          <w:tcPr>
            <w:tcW w:w="630" w:type="dxa"/>
            <w:tcBorders>
              <w:top w:val="single" w:sz="4" w:space="0" w:color="000000"/>
              <w:left w:val="single" w:sz="4" w:space="0" w:color="000000"/>
              <w:bottom w:val="single" w:sz="4" w:space="0" w:color="000000"/>
              <w:right w:val="single" w:sz="4" w:space="0" w:color="000000"/>
            </w:tcBorders>
          </w:tcPr>
          <w:p w14:paraId="04C9B13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2/195</w:t>
            </w:r>
          </w:p>
        </w:tc>
        <w:tc>
          <w:tcPr>
            <w:tcW w:w="630" w:type="dxa"/>
            <w:tcBorders>
              <w:top w:val="single" w:sz="4" w:space="0" w:color="000000"/>
              <w:left w:val="single" w:sz="4" w:space="0" w:color="000000"/>
              <w:bottom w:val="single" w:sz="4" w:space="0" w:color="000000"/>
              <w:right w:val="single" w:sz="4" w:space="0" w:color="000000"/>
            </w:tcBorders>
          </w:tcPr>
          <w:p w14:paraId="489FC5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5/198</w:t>
            </w:r>
          </w:p>
        </w:tc>
        <w:tc>
          <w:tcPr>
            <w:tcW w:w="634" w:type="dxa"/>
            <w:tcBorders>
              <w:top w:val="single" w:sz="4" w:space="0" w:color="000000"/>
              <w:left w:val="single" w:sz="4" w:space="0" w:color="000000"/>
              <w:bottom w:val="single" w:sz="4" w:space="0" w:color="000000"/>
              <w:right w:val="single" w:sz="4" w:space="0" w:color="000000"/>
            </w:tcBorders>
          </w:tcPr>
          <w:p w14:paraId="345DF16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6/197</w:t>
            </w:r>
          </w:p>
        </w:tc>
        <w:tc>
          <w:tcPr>
            <w:tcW w:w="630" w:type="dxa"/>
            <w:tcBorders>
              <w:top w:val="single" w:sz="4" w:space="0" w:color="000000"/>
              <w:left w:val="single" w:sz="4" w:space="0" w:color="000000"/>
              <w:bottom w:val="single" w:sz="4" w:space="0" w:color="000000"/>
              <w:right w:val="single" w:sz="4" w:space="0" w:color="000000"/>
            </w:tcBorders>
          </w:tcPr>
          <w:p w14:paraId="1303B4A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7/228</w:t>
            </w:r>
          </w:p>
        </w:tc>
        <w:tc>
          <w:tcPr>
            <w:tcW w:w="629" w:type="dxa"/>
            <w:tcBorders>
              <w:top w:val="single" w:sz="4" w:space="0" w:color="000000"/>
              <w:left w:val="single" w:sz="4" w:space="0" w:color="000000"/>
              <w:bottom w:val="single" w:sz="4" w:space="0" w:color="000000"/>
              <w:right w:val="single" w:sz="4" w:space="0" w:color="000000"/>
            </w:tcBorders>
          </w:tcPr>
          <w:p w14:paraId="1035F3D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8/229</w:t>
            </w:r>
          </w:p>
        </w:tc>
        <w:tc>
          <w:tcPr>
            <w:tcW w:w="630" w:type="dxa"/>
            <w:tcBorders>
              <w:top w:val="single" w:sz="4" w:space="0" w:color="000000"/>
              <w:left w:val="single" w:sz="4" w:space="0" w:color="000000"/>
              <w:bottom w:val="single" w:sz="4" w:space="0" w:color="000000"/>
              <w:right w:val="single" w:sz="4" w:space="0" w:color="000000"/>
            </w:tcBorders>
          </w:tcPr>
          <w:p w14:paraId="00D72C3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9C6D4B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BDAB7C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A86ABB0"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7C52B5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CONCÓRIDIA</w:t>
            </w:r>
          </w:p>
        </w:tc>
        <w:tc>
          <w:tcPr>
            <w:tcW w:w="630" w:type="dxa"/>
            <w:tcBorders>
              <w:top w:val="single" w:sz="4" w:space="0" w:color="000000"/>
              <w:left w:val="single" w:sz="4" w:space="0" w:color="000000"/>
              <w:bottom w:val="single" w:sz="4" w:space="0" w:color="000000"/>
              <w:right w:val="single" w:sz="4" w:space="0" w:color="000000"/>
            </w:tcBorders>
          </w:tcPr>
          <w:p w14:paraId="221C3BD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2/195</w:t>
            </w:r>
          </w:p>
        </w:tc>
        <w:tc>
          <w:tcPr>
            <w:tcW w:w="630" w:type="dxa"/>
            <w:tcBorders>
              <w:top w:val="single" w:sz="4" w:space="0" w:color="000000"/>
              <w:left w:val="single" w:sz="4" w:space="0" w:color="000000"/>
              <w:bottom w:val="single" w:sz="4" w:space="0" w:color="000000"/>
              <w:right w:val="single" w:sz="4" w:space="0" w:color="000000"/>
            </w:tcBorders>
          </w:tcPr>
          <w:p w14:paraId="30315AE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5/198</w:t>
            </w:r>
          </w:p>
        </w:tc>
        <w:tc>
          <w:tcPr>
            <w:tcW w:w="630" w:type="dxa"/>
            <w:tcBorders>
              <w:top w:val="single" w:sz="4" w:space="0" w:color="000000"/>
              <w:left w:val="single" w:sz="4" w:space="0" w:color="000000"/>
              <w:bottom w:val="single" w:sz="4" w:space="0" w:color="000000"/>
              <w:right w:val="single" w:sz="4" w:space="0" w:color="000000"/>
            </w:tcBorders>
          </w:tcPr>
          <w:p w14:paraId="70797D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8/229</w:t>
            </w:r>
          </w:p>
        </w:tc>
        <w:tc>
          <w:tcPr>
            <w:tcW w:w="634" w:type="dxa"/>
            <w:tcBorders>
              <w:top w:val="single" w:sz="4" w:space="0" w:color="000000"/>
              <w:left w:val="single" w:sz="4" w:space="0" w:color="000000"/>
              <w:bottom w:val="single" w:sz="4" w:space="0" w:color="000000"/>
              <w:right w:val="single" w:sz="4" w:space="0" w:color="000000"/>
            </w:tcBorders>
          </w:tcPr>
          <w:p w14:paraId="7FCBB8D1"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11/232</w:t>
            </w:r>
          </w:p>
        </w:tc>
        <w:tc>
          <w:tcPr>
            <w:tcW w:w="630" w:type="dxa"/>
            <w:tcBorders>
              <w:top w:val="single" w:sz="4" w:space="0" w:color="000000"/>
              <w:left w:val="single" w:sz="4" w:space="0" w:color="000000"/>
              <w:bottom w:val="single" w:sz="4" w:space="0" w:color="000000"/>
              <w:right w:val="single" w:sz="4" w:space="0" w:color="000000"/>
            </w:tcBorders>
          </w:tcPr>
          <w:p w14:paraId="457E2E53"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12/233</w:t>
            </w:r>
          </w:p>
        </w:tc>
        <w:tc>
          <w:tcPr>
            <w:tcW w:w="629" w:type="dxa"/>
            <w:tcBorders>
              <w:top w:val="single" w:sz="4" w:space="0" w:color="000000"/>
              <w:left w:val="single" w:sz="4" w:space="0" w:color="000000"/>
              <w:bottom w:val="single" w:sz="4" w:space="0" w:color="000000"/>
              <w:right w:val="single" w:sz="4" w:space="0" w:color="000000"/>
            </w:tcBorders>
          </w:tcPr>
          <w:p w14:paraId="14C3FE7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3E07078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EB8CB7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263678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898DB5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B75410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IRIO JACOB WELP</w:t>
            </w:r>
          </w:p>
        </w:tc>
        <w:tc>
          <w:tcPr>
            <w:tcW w:w="630" w:type="dxa"/>
            <w:tcBorders>
              <w:top w:val="single" w:sz="4" w:space="0" w:color="000000"/>
              <w:left w:val="single" w:sz="4" w:space="0" w:color="000000"/>
              <w:bottom w:val="single" w:sz="4" w:space="0" w:color="000000"/>
              <w:right w:val="single" w:sz="4" w:space="0" w:color="000000"/>
            </w:tcBorders>
          </w:tcPr>
          <w:p w14:paraId="3C4C7B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7/249</w:t>
            </w:r>
          </w:p>
        </w:tc>
        <w:tc>
          <w:tcPr>
            <w:tcW w:w="630" w:type="dxa"/>
            <w:tcBorders>
              <w:top w:val="single" w:sz="4" w:space="0" w:color="000000"/>
              <w:left w:val="single" w:sz="4" w:space="0" w:color="000000"/>
              <w:bottom w:val="single" w:sz="4" w:space="0" w:color="000000"/>
              <w:right w:val="single" w:sz="4" w:space="0" w:color="000000"/>
            </w:tcBorders>
          </w:tcPr>
          <w:p w14:paraId="5D3C85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1/67</w:t>
            </w:r>
          </w:p>
        </w:tc>
        <w:tc>
          <w:tcPr>
            <w:tcW w:w="630" w:type="dxa"/>
            <w:tcBorders>
              <w:top w:val="single" w:sz="4" w:space="0" w:color="000000"/>
              <w:left w:val="single" w:sz="4" w:space="0" w:color="000000"/>
              <w:bottom w:val="single" w:sz="4" w:space="0" w:color="000000"/>
              <w:right w:val="single" w:sz="4" w:space="0" w:color="000000"/>
            </w:tcBorders>
          </w:tcPr>
          <w:p w14:paraId="75CA1BA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6593587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0B4B64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FC08ED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935976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7FEA34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ECA0E7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1E5D4DF"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B24889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OLINDO ARTMANN</w:t>
            </w:r>
          </w:p>
        </w:tc>
        <w:tc>
          <w:tcPr>
            <w:tcW w:w="630" w:type="dxa"/>
            <w:tcBorders>
              <w:top w:val="single" w:sz="4" w:space="0" w:color="000000"/>
              <w:left w:val="single" w:sz="4" w:space="0" w:color="000000"/>
              <w:bottom w:val="single" w:sz="4" w:space="0" w:color="000000"/>
              <w:right w:val="single" w:sz="4" w:space="0" w:color="000000"/>
            </w:tcBorders>
          </w:tcPr>
          <w:p w14:paraId="639871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7/249</w:t>
            </w:r>
          </w:p>
        </w:tc>
        <w:tc>
          <w:tcPr>
            <w:tcW w:w="630" w:type="dxa"/>
            <w:tcBorders>
              <w:top w:val="single" w:sz="4" w:space="0" w:color="000000"/>
              <w:left w:val="single" w:sz="4" w:space="0" w:color="000000"/>
              <w:bottom w:val="single" w:sz="4" w:space="0" w:color="000000"/>
              <w:right w:val="single" w:sz="4" w:space="0" w:color="000000"/>
            </w:tcBorders>
          </w:tcPr>
          <w:p w14:paraId="6A37DC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8/250</w:t>
            </w:r>
          </w:p>
        </w:tc>
        <w:tc>
          <w:tcPr>
            <w:tcW w:w="630" w:type="dxa"/>
            <w:tcBorders>
              <w:top w:val="single" w:sz="4" w:space="0" w:color="000000"/>
              <w:left w:val="single" w:sz="4" w:space="0" w:color="000000"/>
              <w:bottom w:val="single" w:sz="4" w:space="0" w:color="000000"/>
              <w:right w:val="single" w:sz="4" w:space="0" w:color="000000"/>
            </w:tcBorders>
          </w:tcPr>
          <w:p w14:paraId="7C0EE26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620FC5A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21F9CA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1C855A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D89E17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D9BAC9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838B0D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33EDD71"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924268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BOLIVIA</w:t>
            </w:r>
          </w:p>
        </w:tc>
        <w:tc>
          <w:tcPr>
            <w:tcW w:w="630" w:type="dxa"/>
            <w:tcBorders>
              <w:top w:val="single" w:sz="4" w:space="0" w:color="000000"/>
              <w:left w:val="single" w:sz="4" w:space="0" w:color="000000"/>
              <w:bottom w:val="single" w:sz="4" w:space="0" w:color="000000"/>
              <w:right w:val="single" w:sz="4" w:space="0" w:color="000000"/>
            </w:tcBorders>
          </w:tcPr>
          <w:p w14:paraId="4AE7201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8/250</w:t>
            </w:r>
          </w:p>
        </w:tc>
        <w:tc>
          <w:tcPr>
            <w:tcW w:w="630" w:type="dxa"/>
            <w:tcBorders>
              <w:top w:val="single" w:sz="4" w:space="0" w:color="000000"/>
              <w:left w:val="single" w:sz="4" w:space="0" w:color="000000"/>
              <w:bottom w:val="single" w:sz="4" w:space="0" w:color="000000"/>
              <w:right w:val="single" w:sz="4" w:space="0" w:color="000000"/>
            </w:tcBorders>
          </w:tcPr>
          <w:p w14:paraId="1FC740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9/251</w:t>
            </w:r>
          </w:p>
        </w:tc>
        <w:tc>
          <w:tcPr>
            <w:tcW w:w="630" w:type="dxa"/>
            <w:tcBorders>
              <w:top w:val="single" w:sz="4" w:space="0" w:color="000000"/>
              <w:left w:val="single" w:sz="4" w:space="0" w:color="000000"/>
              <w:bottom w:val="single" w:sz="4" w:space="0" w:color="000000"/>
              <w:right w:val="single" w:sz="4" w:space="0" w:color="000000"/>
            </w:tcBorders>
          </w:tcPr>
          <w:p w14:paraId="39F37AF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4CC22FA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0ABCBA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9B17EC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95A0E8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EEB661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7B9856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A2A799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DC1ED8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JORGE</w:t>
            </w:r>
          </w:p>
        </w:tc>
        <w:tc>
          <w:tcPr>
            <w:tcW w:w="630" w:type="dxa"/>
            <w:tcBorders>
              <w:top w:val="single" w:sz="4" w:space="0" w:color="000000"/>
              <w:left w:val="single" w:sz="4" w:space="0" w:color="000000"/>
              <w:bottom w:val="single" w:sz="4" w:space="0" w:color="000000"/>
              <w:right w:val="single" w:sz="4" w:space="0" w:color="000000"/>
            </w:tcBorders>
          </w:tcPr>
          <w:p w14:paraId="33C308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146 A</w:t>
            </w:r>
          </w:p>
        </w:tc>
        <w:tc>
          <w:tcPr>
            <w:tcW w:w="630" w:type="dxa"/>
            <w:tcBorders>
              <w:top w:val="single" w:sz="4" w:space="0" w:color="000000"/>
              <w:left w:val="single" w:sz="4" w:space="0" w:color="000000"/>
              <w:bottom w:val="single" w:sz="4" w:space="0" w:color="000000"/>
              <w:right w:val="single" w:sz="4" w:space="0" w:color="000000"/>
            </w:tcBorders>
          </w:tcPr>
          <w:p w14:paraId="5C1F66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1/27</w:t>
            </w:r>
          </w:p>
        </w:tc>
        <w:tc>
          <w:tcPr>
            <w:tcW w:w="630" w:type="dxa"/>
            <w:tcBorders>
              <w:top w:val="single" w:sz="4" w:space="0" w:color="000000"/>
              <w:left w:val="single" w:sz="4" w:space="0" w:color="000000"/>
              <w:bottom w:val="single" w:sz="4" w:space="0" w:color="000000"/>
              <w:right w:val="single" w:sz="4" w:space="0" w:color="000000"/>
            </w:tcBorders>
          </w:tcPr>
          <w:p w14:paraId="3BBC3B0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1/217</w:t>
            </w:r>
          </w:p>
        </w:tc>
        <w:tc>
          <w:tcPr>
            <w:tcW w:w="634" w:type="dxa"/>
            <w:tcBorders>
              <w:top w:val="single" w:sz="4" w:space="0" w:color="000000"/>
              <w:left w:val="single" w:sz="4" w:space="0" w:color="000000"/>
              <w:bottom w:val="single" w:sz="4" w:space="0" w:color="000000"/>
              <w:right w:val="single" w:sz="4" w:space="0" w:color="000000"/>
            </w:tcBorders>
          </w:tcPr>
          <w:p w14:paraId="3F309C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9/251</w:t>
            </w:r>
          </w:p>
        </w:tc>
        <w:tc>
          <w:tcPr>
            <w:tcW w:w="630" w:type="dxa"/>
            <w:tcBorders>
              <w:top w:val="single" w:sz="4" w:space="0" w:color="000000"/>
              <w:left w:val="single" w:sz="4" w:space="0" w:color="000000"/>
              <w:bottom w:val="single" w:sz="4" w:space="0" w:color="000000"/>
              <w:right w:val="single" w:sz="4" w:space="0" w:color="000000"/>
            </w:tcBorders>
          </w:tcPr>
          <w:p w14:paraId="46E961B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25642E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4250A1A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A57784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8AE84D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359E76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A87F8F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FRANCISCO DE ASSIS</w:t>
            </w:r>
          </w:p>
        </w:tc>
        <w:tc>
          <w:tcPr>
            <w:tcW w:w="630" w:type="dxa"/>
            <w:tcBorders>
              <w:top w:val="single" w:sz="4" w:space="0" w:color="000000"/>
              <w:left w:val="single" w:sz="4" w:space="0" w:color="000000"/>
              <w:bottom w:val="single" w:sz="4" w:space="0" w:color="000000"/>
              <w:right w:val="single" w:sz="4" w:space="0" w:color="000000"/>
            </w:tcBorders>
          </w:tcPr>
          <w:p w14:paraId="3D66E46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1/217</w:t>
            </w:r>
          </w:p>
        </w:tc>
        <w:tc>
          <w:tcPr>
            <w:tcW w:w="630" w:type="dxa"/>
            <w:tcBorders>
              <w:top w:val="single" w:sz="4" w:space="0" w:color="000000"/>
              <w:left w:val="single" w:sz="4" w:space="0" w:color="000000"/>
              <w:bottom w:val="single" w:sz="4" w:space="0" w:color="000000"/>
              <w:right w:val="single" w:sz="4" w:space="0" w:color="000000"/>
            </w:tcBorders>
          </w:tcPr>
          <w:p w14:paraId="2F55715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2/218</w:t>
            </w:r>
          </w:p>
        </w:tc>
        <w:tc>
          <w:tcPr>
            <w:tcW w:w="630" w:type="dxa"/>
            <w:tcBorders>
              <w:top w:val="single" w:sz="4" w:space="0" w:color="000000"/>
              <w:left w:val="single" w:sz="4" w:space="0" w:color="000000"/>
              <w:bottom w:val="single" w:sz="4" w:space="0" w:color="000000"/>
              <w:right w:val="single" w:sz="4" w:space="0" w:color="000000"/>
            </w:tcBorders>
          </w:tcPr>
          <w:p w14:paraId="7BE96D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1/127</w:t>
            </w:r>
          </w:p>
        </w:tc>
        <w:tc>
          <w:tcPr>
            <w:tcW w:w="634" w:type="dxa"/>
            <w:tcBorders>
              <w:top w:val="single" w:sz="4" w:space="0" w:color="000000"/>
              <w:left w:val="single" w:sz="4" w:space="0" w:color="000000"/>
              <w:bottom w:val="single" w:sz="4" w:space="0" w:color="000000"/>
              <w:right w:val="single" w:sz="4" w:space="0" w:color="000000"/>
            </w:tcBorders>
          </w:tcPr>
          <w:p w14:paraId="451C590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2/128</w:t>
            </w:r>
          </w:p>
        </w:tc>
        <w:tc>
          <w:tcPr>
            <w:tcW w:w="630" w:type="dxa"/>
            <w:tcBorders>
              <w:top w:val="single" w:sz="4" w:space="0" w:color="000000"/>
              <w:left w:val="single" w:sz="4" w:space="0" w:color="000000"/>
              <w:bottom w:val="single" w:sz="4" w:space="0" w:color="000000"/>
              <w:right w:val="single" w:sz="4" w:space="0" w:color="000000"/>
            </w:tcBorders>
          </w:tcPr>
          <w:p w14:paraId="6B8FE17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9C98B7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3F82A2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276C0F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0D480B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75B53B5"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B0F6A3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JOSÉ</w:t>
            </w:r>
          </w:p>
        </w:tc>
        <w:tc>
          <w:tcPr>
            <w:tcW w:w="630" w:type="dxa"/>
            <w:tcBorders>
              <w:top w:val="single" w:sz="4" w:space="0" w:color="000000"/>
              <w:left w:val="single" w:sz="4" w:space="0" w:color="000000"/>
              <w:bottom w:val="single" w:sz="4" w:space="0" w:color="000000"/>
              <w:right w:val="single" w:sz="4" w:space="0" w:color="000000"/>
            </w:tcBorders>
          </w:tcPr>
          <w:p w14:paraId="496A3C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1/260</w:t>
            </w:r>
          </w:p>
        </w:tc>
        <w:tc>
          <w:tcPr>
            <w:tcW w:w="630" w:type="dxa"/>
            <w:tcBorders>
              <w:top w:val="single" w:sz="4" w:space="0" w:color="000000"/>
              <w:left w:val="single" w:sz="4" w:space="0" w:color="000000"/>
              <w:bottom w:val="single" w:sz="4" w:space="0" w:color="000000"/>
              <w:right w:val="single" w:sz="4" w:space="0" w:color="000000"/>
            </w:tcBorders>
          </w:tcPr>
          <w:p w14:paraId="0BA1202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2/261</w:t>
            </w:r>
          </w:p>
        </w:tc>
        <w:tc>
          <w:tcPr>
            <w:tcW w:w="630" w:type="dxa"/>
            <w:tcBorders>
              <w:top w:val="single" w:sz="4" w:space="0" w:color="000000"/>
              <w:left w:val="single" w:sz="4" w:space="0" w:color="000000"/>
              <w:bottom w:val="single" w:sz="4" w:space="0" w:color="000000"/>
              <w:right w:val="single" w:sz="4" w:space="0" w:color="000000"/>
            </w:tcBorders>
          </w:tcPr>
          <w:p w14:paraId="3F5A22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2/128</w:t>
            </w:r>
          </w:p>
        </w:tc>
        <w:tc>
          <w:tcPr>
            <w:tcW w:w="634" w:type="dxa"/>
            <w:tcBorders>
              <w:top w:val="single" w:sz="4" w:space="0" w:color="000000"/>
              <w:left w:val="single" w:sz="4" w:space="0" w:color="000000"/>
              <w:bottom w:val="single" w:sz="4" w:space="0" w:color="000000"/>
              <w:right w:val="single" w:sz="4" w:space="0" w:color="000000"/>
            </w:tcBorders>
          </w:tcPr>
          <w:p w14:paraId="7FEF140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3/129</w:t>
            </w:r>
          </w:p>
        </w:tc>
        <w:tc>
          <w:tcPr>
            <w:tcW w:w="630" w:type="dxa"/>
            <w:tcBorders>
              <w:top w:val="single" w:sz="4" w:space="0" w:color="000000"/>
              <w:left w:val="single" w:sz="4" w:space="0" w:color="000000"/>
              <w:bottom w:val="single" w:sz="4" w:space="0" w:color="000000"/>
              <w:right w:val="single" w:sz="4" w:space="0" w:color="000000"/>
            </w:tcBorders>
          </w:tcPr>
          <w:p w14:paraId="11E09B2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2/218</w:t>
            </w:r>
          </w:p>
        </w:tc>
        <w:tc>
          <w:tcPr>
            <w:tcW w:w="629" w:type="dxa"/>
            <w:tcBorders>
              <w:top w:val="single" w:sz="4" w:space="0" w:color="000000"/>
              <w:left w:val="single" w:sz="4" w:space="0" w:color="000000"/>
              <w:bottom w:val="single" w:sz="4" w:space="0" w:color="000000"/>
              <w:right w:val="single" w:sz="4" w:space="0" w:color="000000"/>
            </w:tcBorders>
          </w:tcPr>
          <w:p w14:paraId="70ACE0A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3/219</w:t>
            </w:r>
          </w:p>
        </w:tc>
        <w:tc>
          <w:tcPr>
            <w:tcW w:w="630" w:type="dxa"/>
            <w:tcBorders>
              <w:top w:val="single" w:sz="4" w:space="0" w:color="000000"/>
              <w:left w:val="single" w:sz="4" w:space="0" w:color="000000"/>
              <w:bottom w:val="single" w:sz="4" w:space="0" w:color="000000"/>
              <w:right w:val="single" w:sz="4" w:space="0" w:color="000000"/>
            </w:tcBorders>
          </w:tcPr>
          <w:p w14:paraId="3332B34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B1420D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E3C38C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B7BA934"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5A714A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VICENTE</w:t>
            </w:r>
          </w:p>
        </w:tc>
        <w:tc>
          <w:tcPr>
            <w:tcW w:w="630" w:type="dxa"/>
            <w:tcBorders>
              <w:top w:val="single" w:sz="4" w:space="0" w:color="000000"/>
              <w:left w:val="single" w:sz="4" w:space="0" w:color="000000"/>
              <w:bottom w:val="single" w:sz="4" w:space="0" w:color="000000"/>
              <w:right w:val="single" w:sz="4" w:space="0" w:color="000000"/>
            </w:tcBorders>
          </w:tcPr>
          <w:p w14:paraId="35D12D7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2/261</w:t>
            </w:r>
          </w:p>
        </w:tc>
        <w:tc>
          <w:tcPr>
            <w:tcW w:w="630" w:type="dxa"/>
            <w:tcBorders>
              <w:top w:val="single" w:sz="4" w:space="0" w:color="000000"/>
              <w:left w:val="single" w:sz="4" w:space="0" w:color="000000"/>
              <w:bottom w:val="single" w:sz="4" w:space="0" w:color="000000"/>
              <w:right w:val="single" w:sz="4" w:space="0" w:color="000000"/>
            </w:tcBorders>
          </w:tcPr>
          <w:p w14:paraId="34C997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3/262</w:t>
            </w:r>
          </w:p>
        </w:tc>
        <w:tc>
          <w:tcPr>
            <w:tcW w:w="630" w:type="dxa"/>
            <w:tcBorders>
              <w:top w:val="single" w:sz="4" w:space="0" w:color="000000"/>
              <w:left w:val="single" w:sz="4" w:space="0" w:color="000000"/>
              <w:bottom w:val="single" w:sz="4" w:space="0" w:color="000000"/>
              <w:right w:val="single" w:sz="4" w:space="0" w:color="000000"/>
            </w:tcBorders>
          </w:tcPr>
          <w:p w14:paraId="34C9CE5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3/129</w:t>
            </w:r>
          </w:p>
        </w:tc>
        <w:tc>
          <w:tcPr>
            <w:tcW w:w="634" w:type="dxa"/>
            <w:tcBorders>
              <w:top w:val="single" w:sz="4" w:space="0" w:color="000000"/>
              <w:left w:val="single" w:sz="4" w:space="0" w:color="000000"/>
              <w:bottom w:val="single" w:sz="4" w:space="0" w:color="000000"/>
              <w:right w:val="single" w:sz="4" w:space="0" w:color="000000"/>
            </w:tcBorders>
          </w:tcPr>
          <w:p w14:paraId="3CFD4F1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4/130</w:t>
            </w:r>
          </w:p>
        </w:tc>
        <w:tc>
          <w:tcPr>
            <w:tcW w:w="630" w:type="dxa"/>
            <w:tcBorders>
              <w:top w:val="single" w:sz="4" w:space="0" w:color="000000"/>
              <w:left w:val="single" w:sz="4" w:space="0" w:color="000000"/>
              <w:bottom w:val="single" w:sz="4" w:space="0" w:color="000000"/>
              <w:right w:val="single" w:sz="4" w:space="0" w:color="000000"/>
            </w:tcBorders>
          </w:tcPr>
          <w:p w14:paraId="5CD133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3/219</w:t>
            </w:r>
          </w:p>
        </w:tc>
        <w:tc>
          <w:tcPr>
            <w:tcW w:w="629" w:type="dxa"/>
            <w:tcBorders>
              <w:top w:val="single" w:sz="4" w:space="0" w:color="000000"/>
              <w:left w:val="single" w:sz="4" w:space="0" w:color="000000"/>
              <w:bottom w:val="single" w:sz="4" w:space="0" w:color="000000"/>
              <w:right w:val="single" w:sz="4" w:space="0" w:color="000000"/>
            </w:tcBorders>
          </w:tcPr>
          <w:p w14:paraId="60B55E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4/220</w:t>
            </w:r>
          </w:p>
        </w:tc>
        <w:tc>
          <w:tcPr>
            <w:tcW w:w="630" w:type="dxa"/>
            <w:tcBorders>
              <w:top w:val="single" w:sz="4" w:space="0" w:color="000000"/>
              <w:left w:val="single" w:sz="4" w:space="0" w:color="000000"/>
              <w:bottom w:val="single" w:sz="4" w:space="0" w:color="000000"/>
              <w:right w:val="single" w:sz="4" w:space="0" w:color="000000"/>
            </w:tcBorders>
          </w:tcPr>
          <w:p w14:paraId="28F85B1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ACBCA2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7177F4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8CD4C0B"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2170FE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SANTO ANDRÉ</w:t>
            </w:r>
          </w:p>
        </w:tc>
        <w:tc>
          <w:tcPr>
            <w:tcW w:w="630" w:type="dxa"/>
            <w:tcBorders>
              <w:top w:val="single" w:sz="4" w:space="0" w:color="000000"/>
              <w:left w:val="single" w:sz="4" w:space="0" w:color="000000"/>
              <w:bottom w:val="single" w:sz="4" w:space="0" w:color="000000"/>
              <w:right w:val="single" w:sz="4" w:space="0" w:color="000000"/>
            </w:tcBorders>
          </w:tcPr>
          <w:p w14:paraId="19C8D2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4/130</w:t>
            </w:r>
          </w:p>
        </w:tc>
        <w:tc>
          <w:tcPr>
            <w:tcW w:w="630" w:type="dxa"/>
            <w:tcBorders>
              <w:top w:val="single" w:sz="4" w:space="0" w:color="000000"/>
              <w:left w:val="single" w:sz="4" w:space="0" w:color="000000"/>
              <w:bottom w:val="single" w:sz="4" w:space="0" w:color="000000"/>
              <w:right w:val="single" w:sz="4" w:space="0" w:color="000000"/>
            </w:tcBorders>
          </w:tcPr>
          <w:p w14:paraId="482D2AB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5/131</w:t>
            </w:r>
          </w:p>
        </w:tc>
        <w:tc>
          <w:tcPr>
            <w:tcW w:w="630" w:type="dxa"/>
            <w:tcBorders>
              <w:top w:val="single" w:sz="4" w:space="0" w:color="000000"/>
              <w:left w:val="single" w:sz="4" w:space="0" w:color="000000"/>
              <w:bottom w:val="single" w:sz="4" w:space="0" w:color="000000"/>
              <w:right w:val="single" w:sz="4" w:space="0" w:color="000000"/>
            </w:tcBorders>
          </w:tcPr>
          <w:p w14:paraId="07CD34E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4/220</w:t>
            </w:r>
          </w:p>
        </w:tc>
        <w:tc>
          <w:tcPr>
            <w:tcW w:w="634" w:type="dxa"/>
            <w:tcBorders>
              <w:top w:val="single" w:sz="4" w:space="0" w:color="000000"/>
              <w:left w:val="single" w:sz="4" w:space="0" w:color="000000"/>
              <w:bottom w:val="single" w:sz="4" w:space="0" w:color="000000"/>
              <w:right w:val="single" w:sz="4" w:space="0" w:color="000000"/>
            </w:tcBorders>
          </w:tcPr>
          <w:p w14:paraId="667279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5/221</w:t>
            </w:r>
          </w:p>
        </w:tc>
        <w:tc>
          <w:tcPr>
            <w:tcW w:w="630" w:type="dxa"/>
            <w:tcBorders>
              <w:top w:val="single" w:sz="4" w:space="0" w:color="000000"/>
              <w:left w:val="single" w:sz="4" w:space="0" w:color="000000"/>
              <w:bottom w:val="single" w:sz="4" w:space="0" w:color="000000"/>
              <w:right w:val="single" w:sz="4" w:space="0" w:color="000000"/>
            </w:tcBorders>
          </w:tcPr>
          <w:p w14:paraId="50B0B97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6C7782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4D5A127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382467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7D59BF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84F3B13"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6EAF86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MATO GROSSO</w:t>
            </w:r>
          </w:p>
        </w:tc>
        <w:tc>
          <w:tcPr>
            <w:tcW w:w="630" w:type="dxa"/>
            <w:tcBorders>
              <w:top w:val="single" w:sz="4" w:space="0" w:color="000000"/>
              <w:left w:val="single" w:sz="4" w:space="0" w:color="000000"/>
              <w:bottom w:val="single" w:sz="4" w:space="0" w:color="000000"/>
              <w:right w:val="single" w:sz="4" w:space="0" w:color="000000"/>
            </w:tcBorders>
          </w:tcPr>
          <w:p w14:paraId="5F480F9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A8ABF9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7E5C6D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750B34D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90</w:t>
            </w:r>
          </w:p>
        </w:tc>
        <w:tc>
          <w:tcPr>
            <w:tcW w:w="630" w:type="dxa"/>
            <w:tcBorders>
              <w:top w:val="single" w:sz="4" w:space="0" w:color="000000"/>
              <w:left w:val="single" w:sz="4" w:space="0" w:color="000000"/>
              <w:bottom w:val="single" w:sz="4" w:space="0" w:color="000000"/>
              <w:right w:val="single" w:sz="4" w:space="0" w:color="000000"/>
            </w:tcBorders>
          </w:tcPr>
          <w:p w14:paraId="49F843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w:t>
            </w:r>
          </w:p>
        </w:tc>
        <w:tc>
          <w:tcPr>
            <w:tcW w:w="629" w:type="dxa"/>
            <w:tcBorders>
              <w:top w:val="single" w:sz="4" w:space="0" w:color="000000"/>
              <w:left w:val="single" w:sz="4" w:space="0" w:color="000000"/>
              <w:bottom w:val="single" w:sz="4" w:space="0" w:color="000000"/>
              <w:right w:val="single" w:sz="4" w:space="0" w:color="000000"/>
            </w:tcBorders>
          </w:tcPr>
          <w:p w14:paraId="543D97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w:t>
            </w:r>
          </w:p>
        </w:tc>
        <w:tc>
          <w:tcPr>
            <w:tcW w:w="630" w:type="dxa"/>
            <w:tcBorders>
              <w:top w:val="single" w:sz="4" w:space="0" w:color="000000"/>
              <w:left w:val="single" w:sz="4" w:space="0" w:color="000000"/>
              <w:bottom w:val="single" w:sz="4" w:space="0" w:color="000000"/>
              <w:right w:val="single" w:sz="4" w:space="0" w:color="000000"/>
            </w:tcBorders>
          </w:tcPr>
          <w:p w14:paraId="59DCDF3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w:t>
            </w:r>
          </w:p>
        </w:tc>
        <w:tc>
          <w:tcPr>
            <w:tcW w:w="629" w:type="dxa"/>
            <w:tcBorders>
              <w:top w:val="single" w:sz="4" w:space="0" w:color="000000"/>
              <w:left w:val="single" w:sz="4" w:space="0" w:color="000000"/>
              <w:bottom w:val="single" w:sz="4" w:space="0" w:color="000000"/>
              <w:right w:val="single" w:sz="4" w:space="0" w:color="000000"/>
            </w:tcBorders>
          </w:tcPr>
          <w:p w14:paraId="096BA9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87</w:t>
            </w:r>
          </w:p>
        </w:tc>
        <w:tc>
          <w:tcPr>
            <w:tcW w:w="629" w:type="dxa"/>
            <w:tcBorders>
              <w:top w:val="single" w:sz="4" w:space="0" w:color="000000"/>
              <w:left w:val="single" w:sz="4" w:space="0" w:color="000000"/>
              <w:bottom w:val="single" w:sz="4" w:space="0" w:color="000000"/>
              <w:right w:val="single" w:sz="4" w:space="0" w:color="000000"/>
            </w:tcBorders>
          </w:tcPr>
          <w:p w14:paraId="02537F8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141FDDB"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29A1F1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MARECHAL DEODORO</w:t>
            </w:r>
          </w:p>
        </w:tc>
        <w:tc>
          <w:tcPr>
            <w:tcW w:w="630" w:type="dxa"/>
            <w:tcBorders>
              <w:top w:val="single" w:sz="4" w:space="0" w:color="000000"/>
              <w:left w:val="single" w:sz="4" w:space="0" w:color="000000"/>
              <w:bottom w:val="single" w:sz="4" w:space="0" w:color="000000"/>
              <w:right w:val="single" w:sz="4" w:space="0" w:color="000000"/>
            </w:tcBorders>
          </w:tcPr>
          <w:p w14:paraId="1DA8C3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w:t>
            </w:r>
          </w:p>
        </w:tc>
        <w:tc>
          <w:tcPr>
            <w:tcW w:w="630" w:type="dxa"/>
            <w:tcBorders>
              <w:top w:val="single" w:sz="4" w:space="0" w:color="000000"/>
              <w:left w:val="single" w:sz="4" w:space="0" w:color="000000"/>
              <w:bottom w:val="single" w:sz="4" w:space="0" w:color="000000"/>
              <w:right w:val="single" w:sz="4" w:space="0" w:color="000000"/>
            </w:tcBorders>
          </w:tcPr>
          <w:p w14:paraId="6E564F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w:t>
            </w:r>
          </w:p>
        </w:tc>
        <w:tc>
          <w:tcPr>
            <w:tcW w:w="630" w:type="dxa"/>
            <w:tcBorders>
              <w:top w:val="single" w:sz="4" w:space="0" w:color="000000"/>
              <w:left w:val="single" w:sz="4" w:space="0" w:color="000000"/>
              <w:bottom w:val="single" w:sz="4" w:space="0" w:color="000000"/>
              <w:right w:val="single" w:sz="4" w:space="0" w:color="000000"/>
            </w:tcBorders>
          </w:tcPr>
          <w:p w14:paraId="002E196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0390DD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77E3A9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09B3B8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E48E28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D27E99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F39A37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4C37A9B"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BB46F4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INDEPENDENCIA</w:t>
            </w:r>
          </w:p>
        </w:tc>
        <w:tc>
          <w:tcPr>
            <w:tcW w:w="630" w:type="dxa"/>
            <w:tcBorders>
              <w:top w:val="single" w:sz="4" w:space="0" w:color="000000"/>
              <w:left w:val="single" w:sz="4" w:space="0" w:color="000000"/>
              <w:bottom w:val="single" w:sz="4" w:space="0" w:color="000000"/>
              <w:right w:val="single" w:sz="4" w:space="0" w:color="000000"/>
            </w:tcBorders>
          </w:tcPr>
          <w:p w14:paraId="341EFEB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w:t>
            </w:r>
          </w:p>
        </w:tc>
        <w:tc>
          <w:tcPr>
            <w:tcW w:w="630" w:type="dxa"/>
            <w:tcBorders>
              <w:top w:val="single" w:sz="4" w:space="0" w:color="000000"/>
              <w:left w:val="single" w:sz="4" w:space="0" w:color="000000"/>
              <w:bottom w:val="single" w:sz="4" w:space="0" w:color="000000"/>
              <w:right w:val="single" w:sz="4" w:space="0" w:color="000000"/>
            </w:tcBorders>
          </w:tcPr>
          <w:p w14:paraId="241FAA8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w:t>
            </w:r>
          </w:p>
        </w:tc>
        <w:tc>
          <w:tcPr>
            <w:tcW w:w="630" w:type="dxa"/>
            <w:tcBorders>
              <w:top w:val="single" w:sz="4" w:space="0" w:color="000000"/>
              <w:left w:val="single" w:sz="4" w:space="0" w:color="000000"/>
              <w:bottom w:val="single" w:sz="4" w:space="0" w:color="000000"/>
              <w:right w:val="single" w:sz="4" w:space="0" w:color="000000"/>
            </w:tcBorders>
          </w:tcPr>
          <w:p w14:paraId="6DDE896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R72</w:t>
            </w:r>
          </w:p>
        </w:tc>
        <w:tc>
          <w:tcPr>
            <w:tcW w:w="634" w:type="dxa"/>
            <w:tcBorders>
              <w:top w:val="single" w:sz="4" w:space="0" w:color="000000"/>
              <w:left w:val="single" w:sz="4" w:space="0" w:color="000000"/>
              <w:bottom w:val="single" w:sz="4" w:space="0" w:color="000000"/>
              <w:right w:val="single" w:sz="4" w:space="0" w:color="000000"/>
            </w:tcBorders>
          </w:tcPr>
          <w:p w14:paraId="0D4B599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R33B</w:t>
            </w:r>
          </w:p>
        </w:tc>
        <w:tc>
          <w:tcPr>
            <w:tcW w:w="630" w:type="dxa"/>
            <w:tcBorders>
              <w:top w:val="single" w:sz="4" w:space="0" w:color="000000"/>
              <w:left w:val="single" w:sz="4" w:space="0" w:color="000000"/>
              <w:bottom w:val="single" w:sz="4" w:space="0" w:color="000000"/>
              <w:right w:val="single" w:sz="4" w:space="0" w:color="000000"/>
            </w:tcBorders>
          </w:tcPr>
          <w:p w14:paraId="1EB8CFD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R33E</w:t>
            </w:r>
          </w:p>
        </w:tc>
        <w:tc>
          <w:tcPr>
            <w:tcW w:w="629" w:type="dxa"/>
            <w:tcBorders>
              <w:top w:val="single" w:sz="4" w:space="0" w:color="000000"/>
              <w:left w:val="single" w:sz="4" w:space="0" w:color="000000"/>
              <w:bottom w:val="single" w:sz="4" w:space="0" w:color="000000"/>
              <w:right w:val="single" w:sz="4" w:space="0" w:color="000000"/>
            </w:tcBorders>
          </w:tcPr>
          <w:p w14:paraId="330A71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R33D</w:t>
            </w:r>
          </w:p>
        </w:tc>
        <w:tc>
          <w:tcPr>
            <w:tcW w:w="630" w:type="dxa"/>
            <w:tcBorders>
              <w:top w:val="single" w:sz="4" w:space="0" w:color="000000"/>
              <w:left w:val="single" w:sz="4" w:space="0" w:color="000000"/>
              <w:bottom w:val="single" w:sz="4" w:space="0" w:color="000000"/>
              <w:right w:val="single" w:sz="4" w:space="0" w:color="000000"/>
            </w:tcBorders>
          </w:tcPr>
          <w:p w14:paraId="32A0DD6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05AFA7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D482BC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D8C1FC9"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A4370F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TIRADENTES</w:t>
            </w:r>
          </w:p>
        </w:tc>
        <w:tc>
          <w:tcPr>
            <w:tcW w:w="630" w:type="dxa"/>
            <w:tcBorders>
              <w:top w:val="single" w:sz="4" w:space="0" w:color="000000"/>
              <w:left w:val="single" w:sz="4" w:space="0" w:color="000000"/>
              <w:bottom w:val="single" w:sz="4" w:space="0" w:color="000000"/>
              <w:right w:val="single" w:sz="4" w:space="0" w:color="000000"/>
            </w:tcBorders>
          </w:tcPr>
          <w:p w14:paraId="58507EE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w:t>
            </w:r>
          </w:p>
        </w:tc>
        <w:tc>
          <w:tcPr>
            <w:tcW w:w="630" w:type="dxa"/>
            <w:tcBorders>
              <w:top w:val="single" w:sz="4" w:space="0" w:color="000000"/>
              <w:left w:val="single" w:sz="4" w:space="0" w:color="000000"/>
              <w:bottom w:val="single" w:sz="4" w:space="0" w:color="000000"/>
              <w:right w:val="single" w:sz="4" w:space="0" w:color="000000"/>
            </w:tcBorders>
          </w:tcPr>
          <w:p w14:paraId="23223ED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3D1716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44F9730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30BFE81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D373B1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AE34D9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D2502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FCFAF7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64EF1C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3AC1FA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TRAVESSA RIO MIRANDA</w:t>
            </w:r>
          </w:p>
        </w:tc>
        <w:tc>
          <w:tcPr>
            <w:tcW w:w="630" w:type="dxa"/>
            <w:tcBorders>
              <w:top w:val="single" w:sz="4" w:space="0" w:color="000000"/>
              <w:left w:val="single" w:sz="4" w:space="0" w:color="000000"/>
              <w:bottom w:val="single" w:sz="4" w:space="0" w:color="000000"/>
              <w:right w:val="single" w:sz="4" w:space="0" w:color="000000"/>
            </w:tcBorders>
          </w:tcPr>
          <w:p w14:paraId="0D4869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w:t>
            </w:r>
          </w:p>
        </w:tc>
        <w:tc>
          <w:tcPr>
            <w:tcW w:w="630" w:type="dxa"/>
            <w:tcBorders>
              <w:top w:val="single" w:sz="4" w:space="0" w:color="000000"/>
              <w:left w:val="single" w:sz="4" w:space="0" w:color="000000"/>
              <w:bottom w:val="single" w:sz="4" w:space="0" w:color="000000"/>
              <w:right w:val="single" w:sz="4" w:space="0" w:color="000000"/>
            </w:tcBorders>
          </w:tcPr>
          <w:p w14:paraId="2DF971B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w:t>
            </w:r>
          </w:p>
        </w:tc>
        <w:tc>
          <w:tcPr>
            <w:tcW w:w="630" w:type="dxa"/>
            <w:tcBorders>
              <w:top w:val="single" w:sz="4" w:space="0" w:color="000000"/>
              <w:left w:val="single" w:sz="4" w:space="0" w:color="000000"/>
              <w:bottom w:val="single" w:sz="4" w:space="0" w:color="000000"/>
              <w:right w:val="single" w:sz="4" w:space="0" w:color="000000"/>
            </w:tcBorders>
          </w:tcPr>
          <w:p w14:paraId="558C7AA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094A5E9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51AAAD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B1966A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4883FF5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AE885C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561DC5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B5405F0"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D9D9ED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HELMUTH PRIESNTZ</w:t>
            </w:r>
          </w:p>
        </w:tc>
        <w:tc>
          <w:tcPr>
            <w:tcW w:w="630" w:type="dxa"/>
            <w:tcBorders>
              <w:top w:val="single" w:sz="4" w:space="0" w:color="000000"/>
              <w:left w:val="single" w:sz="4" w:space="0" w:color="000000"/>
              <w:bottom w:val="single" w:sz="4" w:space="0" w:color="000000"/>
              <w:right w:val="single" w:sz="4" w:space="0" w:color="000000"/>
            </w:tcBorders>
          </w:tcPr>
          <w:p w14:paraId="22E409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6/156</w:t>
            </w:r>
          </w:p>
        </w:tc>
        <w:tc>
          <w:tcPr>
            <w:tcW w:w="630" w:type="dxa"/>
            <w:tcBorders>
              <w:top w:val="single" w:sz="4" w:space="0" w:color="000000"/>
              <w:left w:val="single" w:sz="4" w:space="0" w:color="000000"/>
              <w:bottom w:val="single" w:sz="4" w:space="0" w:color="000000"/>
              <w:right w:val="single" w:sz="4" w:space="0" w:color="000000"/>
            </w:tcBorders>
          </w:tcPr>
          <w:p w14:paraId="2145D5C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1/151</w:t>
            </w:r>
          </w:p>
        </w:tc>
        <w:tc>
          <w:tcPr>
            <w:tcW w:w="630" w:type="dxa"/>
            <w:tcBorders>
              <w:top w:val="single" w:sz="4" w:space="0" w:color="000000"/>
              <w:left w:val="single" w:sz="4" w:space="0" w:color="000000"/>
              <w:bottom w:val="single" w:sz="4" w:space="0" w:color="000000"/>
              <w:right w:val="single" w:sz="4" w:space="0" w:color="000000"/>
            </w:tcBorders>
          </w:tcPr>
          <w:p w14:paraId="0F26B7A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5B5FD69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6B8015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C1795E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FDECD6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17BE13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87C805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065230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1747F7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 D.V.</w:t>
            </w:r>
          </w:p>
        </w:tc>
        <w:tc>
          <w:tcPr>
            <w:tcW w:w="630" w:type="dxa"/>
            <w:tcBorders>
              <w:top w:val="single" w:sz="4" w:space="0" w:color="000000"/>
              <w:left w:val="single" w:sz="4" w:space="0" w:color="000000"/>
              <w:bottom w:val="single" w:sz="4" w:space="0" w:color="000000"/>
              <w:right w:val="single" w:sz="4" w:space="0" w:color="000000"/>
            </w:tcBorders>
          </w:tcPr>
          <w:p w14:paraId="6D4B93D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1/151</w:t>
            </w:r>
          </w:p>
        </w:tc>
        <w:tc>
          <w:tcPr>
            <w:tcW w:w="630" w:type="dxa"/>
            <w:tcBorders>
              <w:top w:val="single" w:sz="4" w:space="0" w:color="000000"/>
              <w:left w:val="single" w:sz="4" w:space="0" w:color="000000"/>
              <w:bottom w:val="single" w:sz="4" w:space="0" w:color="000000"/>
              <w:right w:val="single" w:sz="4" w:space="0" w:color="000000"/>
            </w:tcBorders>
          </w:tcPr>
          <w:p w14:paraId="07733FC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6/156</w:t>
            </w:r>
          </w:p>
        </w:tc>
        <w:tc>
          <w:tcPr>
            <w:tcW w:w="630" w:type="dxa"/>
            <w:tcBorders>
              <w:top w:val="single" w:sz="4" w:space="0" w:color="000000"/>
              <w:left w:val="single" w:sz="4" w:space="0" w:color="000000"/>
              <w:bottom w:val="single" w:sz="4" w:space="0" w:color="000000"/>
              <w:right w:val="single" w:sz="4" w:space="0" w:color="000000"/>
            </w:tcBorders>
          </w:tcPr>
          <w:p w14:paraId="6B627BC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2/152</w:t>
            </w:r>
          </w:p>
        </w:tc>
        <w:tc>
          <w:tcPr>
            <w:tcW w:w="634" w:type="dxa"/>
            <w:tcBorders>
              <w:top w:val="single" w:sz="4" w:space="0" w:color="000000"/>
              <w:left w:val="single" w:sz="4" w:space="0" w:color="000000"/>
              <w:bottom w:val="single" w:sz="4" w:space="0" w:color="000000"/>
              <w:right w:val="single" w:sz="4" w:space="0" w:color="000000"/>
            </w:tcBorders>
          </w:tcPr>
          <w:p w14:paraId="3C343E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5/155</w:t>
            </w:r>
          </w:p>
        </w:tc>
        <w:tc>
          <w:tcPr>
            <w:tcW w:w="630" w:type="dxa"/>
            <w:tcBorders>
              <w:top w:val="single" w:sz="4" w:space="0" w:color="000000"/>
              <w:left w:val="single" w:sz="4" w:space="0" w:color="000000"/>
              <w:bottom w:val="single" w:sz="4" w:space="0" w:color="000000"/>
              <w:right w:val="single" w:sz="4" w:space="0" w:color="000000"/>
            </w:tcBorders>
          </w:tcPr>
          <w:p w14:paraId="3B4A50C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D09C2F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A88CA4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CC4019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67EFAB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E612BFF"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2FDE0F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DARLEI BREGOLLI</w:t>
            </w:r>
          </w:p>
        </w:tc>
        <w:tc>
          <w:tcPr>
            <w:tcW w:w="630" w:type="dxa"/>
            <w:tcBorders>
              <w:top w:val="single" w:sz="4" w:space="0" w:color="000000"/>
              <w:left w:val="single" w:sz="4" w:space="0" w:color="000000"/>
              <w:bottom w:val="single" w:sz="4" w:space="0" w:color="000000"/>
              <w:right w:val="single" w:sz="4" w:space="0" w:color="000000"/>
            </w:tcBorders>
          </w:tcPr>
          <w:p w14:paraId="10AC55B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5/155</w:t>
            </w:r>
          </w:p>
        </w:tc>
        <w:tc>
          <w:tcPr>
            <w:tcW w:w="630" w:type="dxa"/>
            <w:tcBorders>
              <w:top w:val="single" w:sz="4" w:space="0" w:color="000000"/>
              <w:left w:val="single" w:sz="4" w:space="0" w:color="000000"/>
              <w:bottom w:val="single" w:sz="4" w:space="0" w:color="000000"/>
              <w:right w:val="single" w:sz="4" w:space="0" w:color="000000"/>
            </w:tcBorders>
          </w:tcPr>
          <w:p w14:paraId="3E6072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4/154</w:t>
            </w:r>
          </w:p>
        </w:tc>
        <w:tc>
          <w:tcPr>
            <w:tcW w:w="630" w:type="dxa"/>
            <w:tcBorders>
              <w:top w:val="single" w:sz="4" w:space="0" w:color="000000"/>
              <w:left w:val="single" w:sz="4" w:space="0" w:color="000000"/>
              <w:bottom w:val="single" w:sz="4" w:space="0" w:color="000000"/>
              <w:right w:val="single" w:sz="4" w:space="0" w:color="000000"/>
            </w:tcBorders>
          </w:tcPr>
          <w:p w14:paraId="1507BF2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3/153</w:t>
            </w:r>
          </w:p>
        </w:tc>
        <w:tc>
          <w:tcPr>
            <w:tcW w:w="634" w:type="dxa"/>
            <w:tcBorders>
              <w:top w:val="single" w:sz="4" w:space="0" w:color="000000"/>
              <w:left w:val="single" w:sz="4" w:space="0" w:color="000000"/>
              <w:bottom w:val="single" w:sz="4" w:space="0" w:color="000000"/>
              <w:right w:val="single" w:sz="4" w:space="0" w:color="000000"/>
            </w:tcBorders>
          </w:tcPr>
          <w:p w14:paraId="653DCA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2/152</w:t>
            </w:r>
          </w:p>
        </w:tc>
        <w:tc>
          <w:tcPr>
            <w:tcW w:w="630" w:type="dxa"/>
            <w:tcBorders>
              <w:top w:val="single" w:sz="4" w:space="0" w:color="000000"/>
              <w:left w:val="single" w:sz="4" w:space="0" w:color="000000"/>
              <w:bottom w:val="single" w:sz="4" w:space="0" w:color="000000"/>
              <w:right w:val="single" w:sz="4" w:space="0" w:color="000000"/>
            </w:tcBorders>
          </w:tcPr>
          <w:p w14:paraId="0E9385E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4/232</w:t>
            </w:r>
          </w:p>
        </w:tc>
        <w:tc>
          <w:tcPr>
            <w:tcW w:w="629" w:type="dxa"/>
            <w:tcBorders>
              <w:top w:val="single" w:sz="4" w:space="0" w:color="000000"/>
              <w:left w:val="single" w:sz="4" w:space="0" w:color="000000"/>
              <w:bottom w:val="single" w:sz="4" w:space="0" w:color="000000"/>
              <w:right w:val="single" w:sz="4" w:space="0" w:color="000000"/>
            </w:tcBorders>
          </w:tcPr>
          <w:p w14:paraId="4C852C6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5/233</w:t>
            </w:r>
          </w:p>
        </w:tc>
        <w:tc>
          <w:tcPr>
            <w:tcW w:w="630" w:type="dxa"/>
            <w:tcBorders>
              <w:top w:val="single" w:sz="4" w:space="0" w:color="000000"/>
              <w:left w:val="single" w:sz="4" w:space="0" w:color="000000"/>
              <w:bottom w:val="single" w:sz="4" w:space="0" w:color="000000"/>
              <w:right w:val="single" w:sz="4" w:space="0" w:color="000000"/>
            </w:tcBorders>
          </w:tcPr>
          <w:p w14:paraId="2C05A0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6/234</w:t>
            </w:r>
          </w:p>
        </w:tc>
        <w:tc>
          <w:tcPr>
            <w:tcW w:w="629" w:type="dxa"/>
            <w:tcBorders>
              <w:top w:val="single" w:sz="4" w:space="0" w:color="000000"/>
              <w:left w:val="single" w:sz="4" w:space="0" w:color="000000"/>
              <w:bottom w:val="single" w:sz="4" w:space="0" w:color="000000"/>
              <w:right w:val="single" w:sz="4" w:space="0" w:color="000000"/>
            </w:tcBorders>
          </w:tcPr>
          <w:p w14:paraId="6EDD89C6"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13/224</w:t>
            </w:r>
          </w:p>
        </w:tc>
        <w:tc>
          <w:tcPr>
            <w:tcW w:w="629" w:type="dxa"/>
            <w:tcBorders>
              <w:top w:val="single" w:sz="4" w:space="0" w:color="000000"/>
              <w:left w:val="single" w:sz="4" w:space="0" w:color="000000"/>
              <w:bottom w:val="single" w:sz="4" w:space="0" w:color="000000"/>
              <w:right w:val="single" w:sz="4" w:space="0" w:color="000000"/>
            </w:tcBorders>
          </w:tcPr>
          <w:p w14:paraId="43FB651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9/122</w:t>
            </w:r>
          </w:p>
        </w:tc>
      </w:tr>
      <w:tr w:rsidR="00873EB7" w14:paraId="2A88AA9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0E1A1E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lastRenderedPageBreak/>
              <w:t>RUA DARLEI BREGOLLI</w:t>
            </w:r>
          </w:p>
        </w:tc>
        <w:tc>
          <w:tcPr>
            <w:tcW w:w="630" w:type="dxa"/>
            <w:tcBorders>
              <w:top w:val="single" w:sz="4" w:space="0" w:color="000000"/>
              <w:left w:val="single" w:sz="4" w:space="0" w:color="000000"/>
              <w:bottom w:val="single" w:sz="4" w:space="0" w:color="000000"/>
              <w:right w:val="single" w:sz="4" w:space="0" w:color="000000"/>
            </w:tcBorders>
          </w:tcPr>
          <w:p w14:paraId="3B0D6467"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10/221</w:t>
            </w:r>
          </w:p>
        </w:tc>
        <w:tc>
          <w:tcPr>
            <w:tcW w:w="630" w:type="dxa"/>
            <w:tcBorders>
              <w:top w:val="single" w:sz="4" w:space="0" w:color="000000"/>
              <w:left w:val="single" w:sz="4" w:space="0" w:color="000000"/>
              <w:bottom w:val="single" w:sz="4" w:space="0" w:color="000000"/>
              <w:right w:val="single" w:sz="4" w:space="0" w:color="000000"/>
            </w:tcBorders>
          </w:tcPr>
          <w:p w14:paraId="0BD187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6/201</w:t>
            </w:r>
          </w:p>
        </w:tc>
        <w:tc>
          <w:tcPr>
            <w:tcW w:w="630" w:type="dxa"/>
            <w:tcBorders>
              <w:top w:val="single" w:sz="4" w:space="0" w:color="000000"/>
              <w:left w:val="single" w:sz="4" w:space="0" w:color="000000"/>
              <w:bottom w:val="single" w:sz="4" w:space="0" w:color="000000"/>
              <w:right w:val="single" w:sz="4" w:space="0" w:color="000000"/>
            </w:tcBorders>
          </w:tcPr>
          <w:p w14:paraId="0046444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7/200</w:t>
            </w:r>
          </w:p>
        </w:tc>
        <w:tc>
          <w:tcPr>
            <w:tcW w:w="634" w:type="dxa"/>
            <w:tcBorders>
              <w:top w:val="single" w:sz="4" w:space="0" w:color="000000"/>
              <w:left w:val="single" w:sz="4" w:space="0" w:color="000000"/>
              <w:bottom w:val="single" w:sz="4" w:space="0" w:color="000000"/>
              <w:right w:val="single" w:sz="4" w:space="0" w:color="000000"/>
            </w:tcBorders>
          </w:tcPr>
          <w:p w14:paraId="22B6618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3/107</w:t>
            </w:r>
          </w:p>
        </w:tc>
        <w:tc>
          <w:tcPr>
            <w:tcW w:w="630" w:type="dxa"/>
            <w:tcBorders>
              <w:top w:val="single" w:sz="4" w:space="0" w:color="000000"/>
              <w:left w:val="single" w:sz="4" w:space="0" w:color="000000"/>
              <w:bottom w:val="single" w:sz="4" w:space="0" w:color="000000"/>
              <w:right w:val="single" w:sz="4" w:space="0" w:color="000000"/>
            </w:tcBorders>
          </w:tcPr>
          <w:p w14:paraId="49C7B2E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2/104</w:t>
            </w:r>
          </w:p>
        </w:tc>
        <w:tc>
          <w:tcPr>
            <w:tcW w:w="629" w:type="dxa"/>
            <w:tcBorders>
              <w:top w:val="single" w:sz="4" w:space="0" w:color="000000"/>
              <w:left w:val="single" w:sz="4" w:space="0" w:color="000000"/>
              <w:bottom w:val="single" w:sz="4" w:space="0" w:color="000000"/>
              <w:right w:val="single" w:sz="4" w:space="0" w:color="000000"/>
            </w:tcBorders>
          </w:tcPr>
          <w:p w14:paraId="0D267D9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w:t>
            </w:r>
          </w:p>
        </w:tc>
        <w:tc>
          <w:tcPr>
            <w:tcW w:w="630" w:type="dxa"/>
            <w:tcBorders>
              <w:top w:val="single" w:sz="4" w:space="0" w:color="000000"/>
              <w:left w:val="single" w:sz="4" w:space="0" w:color="000000"/>
              <w:bottom w:val="single" w:sz="4" w:space="0" w:color="000000"/>
              <w:right w:val="single" w:sz="4" w:space="0" w:color="000000"/>
            </w:tcBorders>
          </w:tcPr>
          <w:p w14:paraId="18ACDC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w:t>
            </w:r>
          </w:p>
        </w:tc>
        <w:tc>
          <w:tcPr>
            <w:tcW w:w="629" w:type="dxa"/>
            <w:tcBorders>
              <w:top w:val="single" w:sz="4" w:space="0" w:color="000000"/>
              <w:left w:val="single" w:sz="4" w:space="0" w:color="000000"/>
              <w:bottom w:val="single" w:sz="4" w:space="0" w:color="000000"/>
              <w:right w:val="single" w:sz="4" w:space="0" w:color="000000"/>
            </w:tcBorders>
          </w:tcPr>
          <w:p w14:paraId="3A9401C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B14082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D5B27F7"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8060D9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JORGE FREDER. ALEX. KOEHLER</w:t>
            </w:r>
          </w:p>
        </w:tc>
        <w:tc>
          <w:tcPr>
            <w:tcW w:w="630" w:type="dxa"/>
            <w:tcBorders>
              <w:top w:val="single" w:sz="4" w:space="0" w:color="000000"/>
              <w:left w:val="single" w:sz="4" w:space="0" w:color="000000"/>
              <w:bottom w:val="single" w:sz="4" w:space="0" w:color="000000"/>
              <w:right w:val="single" w:sz="4" w:space="0" w:color="000000"/>
            </w:tcBorders>
          </w:tcPr>
          <w:p w14:paraId="7B4461C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30" w:type="dxa"/>
            <w:tcBorders>
              <w:top w:val="single" w:sz="4" w:space="0" w:color="000000"/>
              <w:left w:val="single" w:sz="4" w:space="0" w:color="000000"/>
              <w:bottom w:val="single" w:sz="4" w:space="0" w:color="000000"/>
              <w:right w:val="single" w:sz="4" w:space="0" w:color="000000"/>
            </w:tcBorders>
          </w:tcPr>
          <w:p w14:paraId="0967D5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3/153</w:t>
            </w:r>
          </w:p>
        </w:tc>
        <w:tc>
          <w:tcPr>
            <w:tcW w:w="630" w:type="dxa"/>
            <w:tcBorders>
              <w:top w:val="single" w:sz="4" w:space="0" w:color="000000"/>
              <w:left w:val="single" w:sz="4" w:space="0" w:color="000000"/>
              <w:bottom w:val="single" w:sz="4" w:space="0" w:color="000000"/>
              <w:right w:val="single" w:sz="4" w:space="0" w:color="000000"/>
            </w:tcBorders>
          </w:tcPr>
          <w:p w14:paraId="6F81F07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66F2DAA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DBAEED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769947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8712AF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88B079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8B0453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114E50F"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D190D4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LONI LANGE</w:t>
            </w:r>
          </w:p>
        </w:tc>
        <w:tc>
          <w:tcPr>
            <w:tcW w:w="630" w:type="dxa"/>
            <w:tcBorders>
              <w:top w:val="single" w:sz="4" w:space="0" w:color="000000"/>
              <w:left w:val="single" w:sz="4" w:space="0" w:color="000000"/>
              <w:bottom w:val="single" w:sz="4" w:space="0" w:color="000000"/>
              <w:right w:val="single" w:sz="4" w:space="0" w:color="000000"/>
            </w:tcBorders>
          </w:tcPr>
          <w:p w14:paraId="251FB2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1/151</w:t>
            </w:r>
          </w:p>
        </w:tc>
        <w:tc>
          <w:tcPr>
            <w:tcW w:w="630" w:type="dxa"/>
            <w:tcBorders>
              <w:top w:val="single" w:sz="4" w:space="0" w:color="000000"/>
              <w:left w:val="single" w:sz="4" w:space="0" w:color="000000"/>
              <w:bottom w:val="single" w:sz="4" w:space="0" w:color="000000"/>
              <w:right w:val="single" w:sz="4" w:space="0" w:color="000000"/>
            </w:tcBorders>
          </w:tcPr>
          <w:p w14:paraId="4C17E0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2/152</w:t>
            </w:r>
          </w:p>
        </w:tc>
        <w:tc>
          <w:tcPr>
            <w:tcW w:w="630" w:type="dxa"/>
            <w:tcBorders>
              <w:top w:val="single" w:sz="4" w:space="0" w:color="000000"/>
              <w:left w:val="single" w:sz="4" w:space="0" w:color="000000"/>
              <w:bottom w:val="single" w:sz="4" w:space="0" w:color="000000"/>
              <w:right w:val="single" w:sz="4" w:space="0" w:color="000000"/>
            </w:tcBorders>
          </w:tcPr>
          <w:p w14:paraId="4B07070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3/153</w:t>
            </w:r>
          </w:p>
        </w:tc>
        <w:tc>
          <w:tcPr>
            <w:tcW w:w="634" w:type="dxa"/>
            <w:tcBorders>
              <w:top w:val="single" w:sz="4" w:space="0" w:color="000000"/>
              <w:left w:val="single" w:sz="4" w:space="0" w:color="000000"/>
              <w:bottom w:val="single" w:sz="4" w:space="0" w:color="000000"/>
              <w:right w:val="single" w:sz="4" w:space="0" w:color="000000"/>
            </w:tcBorders>
          </w:tcPr>
          <w:p w14:paraId="67A4AC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4/154</w:t>
            </w:r>
          </w:p>
        </w:tc>
        <w:tc>
          <w:tcPr>
            <w:tcW w:w="630" w:type="dxa"/>
            <w:tcBorders>
              <w:top w:val="single" w:sz="4" w:space="0" w:color="000000"/>
              <w:left w:val="single" w:sz="4" w:space="0" w:color="000000"/>
              <w:bottom w:val="single" w:sz="4" w:space="0" w:color="000000"/>
              <w:right w:val="single" w:sz="4" w:space="0" w:color="000000"/>
            </w:tcBorders>
          </w:tcPr>
          <w:p w14:paraId="337C420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5/155</w:t>
            </w:r>
          </w:p>
        </w:tc>
        <w:tc>
          <w:tcPr>
            <w:tcW w:w="629" w:type="dxa"/>
            <w:tcBorders>
              <w:top w:val="single" w:sz="4" w:space="0" w:color="000000"/>
              <w:left w:val="single" w:sz="4" w:space="0" w:color="000000"/>
              <w:bottom w:val="single" w:sz="4" w:space="0" w:color="000000"/>
              <w:right w:val="single" w:sz="4" w:space="0" w:color="000000"/>
            </w:tcBorders>
          </w:tcPr>
          <w:p w14:paraId="40FD4E0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6/156</w:t>
            </w:r>
          </w:p>
        </w:tc>
        <w:tc>
          <w:tcPr>
            <w:tcW w:w="630" w:type="dxa"/>
            <w:tcBorders>
              <w:top w:val="single" w:sz="4" w:space="0" w:color="000000"/>
              <w:left w:val="single" w:sz="4" w:space="0" w:color="000000"/>
              <w:bottom w:val="single" w:sz="4" w:space="0" w:color="000000"/>
              <w:right w:val="single" w:sz="4" w:space="0" w:color="000000"/>
            </w:tcBorders>
          </w:tcPr>
          <w:p w14:paraId="50A7FDD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7C23F5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205518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D1940C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9A43B7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BERNARDINA SCHMITT BESEN</w:t>
            </w:r>
          </w:p>
        </w:tc>
        <w:tc>
          <w:tcPr>
            <w:tcW w:w="630" w:type="dxa"/>
            <w:tcBorders>
              <w:top w:val="single" w:sz="4" w:space="0" w:color="000000"/>
              <w:left w:val="single" w:sz="4" w:space="0" w:color="000000"/>
              <w:bottom w:val="single" w:sz="4" w:space="0" w:color="000000"/>
              <w:right w:val="single" w:sz="4" w:space="0" w:color="000000"/>
            </w:tcBorders>
          </w:tcPr>
          <w:p w14:paraId="7C89A4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2/152</w:t>
            </w:r>
          </w:p>
        </w:tc>
        <w:tc>
          <w:tcPr>
            <w:tcW w:w="630" w:type="dxa"/>
            <w:tcBorders>
              <w:top w:val="single" w:sz="4" w:space="0" w:color="000000"/>
              <w:left w:val="single" w:sz="4" w:space="0" w:color="000000"/>
              <w:bottom w:val="single" w:sz="4" w:space="0" w:color="000000"/>
              <w:right w:val="single" w:sz="4" w:space="0" w:color="000000"/>
            </w:tcBorders>
          </w:tcPr>
          <w:p w14:paraId="476B9CA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3/153</w:t>
            </w:r>
          </w:p>
        </w:tc>
        <w:tc>
          <w:tcPr>
            <w:tcW w:w="630" w:type="dxa"/>
            <w:tcBorders>
              <w:top w:val="single" w:sz="4" w:space="0" w:color="000000"/>
              <w:left w:val="single" w:sz="4" w:space="0" w:color="000000"/>
              <w:bottom w:val="single" w:sz="4" w:space="0" w:color="000000"/>
              <w:right w:val="single" w:sz="4" w:space="0" w:color="000000"/>
            </w:tcBorders>
          </w:tcPr>
          <w:p w14:paraId="066476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4/232</w:t>
            </w:r>
          </w:p>
        </w:tc>
        <w:tc>
          <w:tcPr>
            <w:tcW w:w="634" w:type="dxa"/>
            <w:tcBorders>
              <w:top w:val="single" w:sz="4" w:space="0" w:color="000000"/>
              <w:left w:val="single" w:sz="4" w:space="0" w:color="000000"/>
              <w:bottom w:val="single" w:sz="4" w:space="0" w:color="000000"/>
              <w:right w:val="single" w:sz="4" w:space="0" w:color="000000"/>
            </w:tcBorders>
          </w:tcPr>
          <w:p w14:paraId="573507E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5/233</w:t>
            </w:r>
          </w:p>
        </w:tc>
        <w:tc>
          <w:tcPr>
            <w:tcW w:w="630" w:type="dxa"/>
            <w:tcBorders>
              <w:top w:val="single" w:sz="4" w:space="0" w:color="000000"/>
              <w:left w:val="single" w:sz="4" w:space="0" w:color="000000"/>
              <w:bottom w:val="single" w:sz="4" w:space="0" w:color="000000"/>
              <w:right w:val="single" w:sz="4" w:space="0" w:color="000000"/>
            </w:tcBorders>
          </w:tcPr>
          <w:p w14:paraId="287DBDE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AEC1B1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4ED8341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75273F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13804B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68EFE9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CD73F3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NORBERTO NEUMEISTER</w:t>
            </w:r>
          </w:p>
        </w:tc>
        <w:tc>
          <w:tcPr>
            <w:tcW w:w="630" w:type="dxa"/>
            <w:tcBorders>
              <w:top w:val="single" w:sz="4" w:space="0" w:color="000000"/>
              <w:left w:val="single" w:sz="4" w:space="0" w:color="000000"/>
              <w:bottom w:val="single" w:sz="4" w:space="0" w:color="000000"/>
              <w:right w:val="single" w:sz="4" w:space="0" w:color="000000"/>
            </w:tcBorders>
          </w:tcPr>
          <w:p w14:paraId="28A176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6/234</w:t>
            </w:r>
          </w:p>
        </w:tc>
        <w:tc>
          <w:tcPr>
            <w:tcW w:w="630" w:type="dxa"/>
            <w:tcBorders>
              <w:top w:val="single" w:sz="4" w:space="0" w:color="000000"/>
              <w:left w:val="single" w:sz="4" w:space="0" w:color="000000"/>
              <w:bottom w:val="single" w:sz="4" w:space="0" w:color="000000"/>
              <w:right w:val="single" w:sz="4" w:space="0" w:color="000000"/>
            </w:tcBorders>
          </w:tcPr>
          <w:p w14:paraId="554FC6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4/232</w:t>
            </w:r>
          </w:p>
        </w:tc>
        <w:tc>
          <w:tcPr>
            <w:tcW w:w="630" w:type="dxa"/>
            <w:tcBorders>
              <w:top w:val="single" w:sz="4" w:space="0" w:color="000000"/>
              <w:left w:val="single" w:sz="4" w:space="0" w:color="000000"/>
              <w:bottom w:val="single" w:sz="4" w:space="0" w:color="000000"/>
              <w:right w:val="single" w:sz="4" w:space="0" w:color="000000"/>
            </w:tcBorders>
          </w:tcPr>
          <w:p w14:paraId="7077D92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40D1C0A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49D95FB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33A22D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85825E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8B3739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7669C8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A6B725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6C9DF1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NORBERTO WESCHENFELDER</w:t>
            </w:r>
          </w:p>
        </w:tc>
        <w:tc>
          <w:tcPr>
            <w:tcW w:w="630" w:type="dxa"/>
            <w:tcBorders>
              <w:top w:val="single" w:sz="4" w:space="0" w:color="000000"/>
              <w:left w:val="single" w:sz="4" w:space="0" w:color="000000"/>
              <w:bottom w:val="single" w:sz="4" w:space="0" w:color="000000"/>
              <w:right w:val="single" w:sz="4" w:space="0" w:color="000000"/>
            </w:tcBorders>
          </w:tcPr>
          <w:p w14:paraId="198149D5"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10/221</w:t>
            </w:r>
          </w:p>
        </w:tc>
        <w:tc>
          <w:tcPr>
            <w:tcW w:w="630" w:type="dxa"/>
            <w:tcBorders>
              <w:top w:val="single" w:sz="4" w:space="0" w:color="000000"/>
              <w:left w:val="single" w:sz="4" w:space="0" w:color="000000"/>
              <w:bottom w:val="single" w:sz="4" w:space="0" w:color="000000"/>
              <w:right w:val="single" w:sz="4" w:space="0" w:color="000000"/>
            </w:tcBorders>
          </w:tcPr>
          <w:p w14:paraId="0FFA323E"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13/224</w:t>
            </w:r>
          </w:p>
        </w:tc>
        <w:tc>
          <w:tcPr>
            <w:tcW w:w="630" w:type="dxa"/>
            <w:tcBorders>
              <w:top w:val="single" w:sz="4" w:space="0" w:color="000000"/>
              <w:left w:val="single" w:sz="4" w:space="0" w:color="000000"/>
              <w:bottom w:val="single" w:sz="4" w:space="0" w:color="000000"/>
              <w:right w:val="single" w:sz="4" w:space="0" w:color="000000"/>
            </w:tcBorders>
          </w:tcPr>
          <w:p w14:paraId="0C66416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49E7CDD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CD02DC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97A385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20D028C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CB9964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6C7649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75A85F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70E39E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VALDIR WINTER</w:t>
            </w:r>
          </w:p>
        </w:tc>
        <w:tc>
          <w:tcPr>
            <w:tcW w:w="630" w:type="dxa"/>
            <w:tcBorders>
              <w:top w:val="single" w:sz="4" w:space="0" w:color="000000"/>
              <w:left w:val="single" w:sz="4" w:space="0" w:color="000000"/>
              <w:bottom w:val="single" w:sz="4" w:space="0" w:color="000000"/>
              <w:right w:val="single" w:sz="4" w:space="0" w:color="000000"/>
            </w:tcBorders>
          </w:tcPr>
          <w:p w14:paraId="17CFA1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6/234</w:t>
            </w:r>
          </w:p>
        </w:tc>
        <w:tc>
          <w:tcPr>
            <w:tcW w:w="630" w:type="dxa"/>
            <w:tcBorders>
              <w:top w:val="single" w:sz="4" w:space="0" w:color="000000"/>
              <w:left w:val="single" w:sz="4" w:space="0" w:color="000000"/>
              <w:bottom w:val="single" w:sz="4" w:space="0" w:color="000000"/>
              <w:right w:val="single" w:sz="4" w:space="0" w:color="000000"/>
            </w:tcBorders>
          </w:tcPr>
          <w:p w14:paraId="13808FE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5/233</w:t>
            </w:r>
          </w:p>
        </w:tc>
        <w:tc>
          <w:tcPr>
            <w:tcW w:w="630" w:type="dxa"/>
            <w:tcBorders>
              <w:top w:val="single" w:sz="4" w:space="0" w:color="000000"/>
              <w:left w:val="single" w:sz="4" w:space="0" w:color="000000"/>
              <w:bottom w:val="single" w:sz="4" w:space="0" w:color="000000"/>
              <w:right w:val="single" w:sz="4" w:space="0" w:color="000000"/>
            </w:tcBorders>
          </w:tcPr>
          <w:p w14:paraId="461E09E8"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13/224</w:t>
            </w:r>
          </w:p>
        </w:tc>
        <w:tc>
          <w:tcPr>
            <w:tcW w:w="634" w:type="dxa"/>
            <w:tcBorders>
              <w:top w:val="single" w:sz="4" w:space="0" w:color="000000"/>
              <w:left w:val="single" w:sz="4" w:space="0" w:color="000000"/>
              <w:bottom w:val="single" w:sz="4" w:space="0" w:color="000000"/>
              <w:right w:val="single" w:sz="4" w:space="0" w:color="000000"/>
            </w:tcBorders>
          </w:tcPr>
          <w:p w14:paraId="096ED37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9/222</w:t>
            </w:r>
          </w:p>
        </w:tc>
        <w:tc>
          <w:tcPr>
            <w:tcW w:w="630" w:type="dxa"/>
            <w:tcBorders>
              <w:top w:val="single" w:sz="4" w:space="0" w:color="000000"/>
              <w:left w:val="single" w:sz="4" w:space="0" w:color="000000"/>
              <w:bottom w:val="single" w:sz="4" w:space="0" w:color="000000"/>
              <w:right w:val="single" w:sz="4" w:space="0" w:color="000000"/>
            </w:tcBorders>
          </w:tcPr>
          <w:p w14:paraId="7BB328F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8/223</w:t>
            </w:r>
          </w:p>
        </w:tc>
        <w:tc>
          <w:tcPr>
            <w:tcW w:w="629" w:type="dxa"/>
            <w:tcBorders>
              <w:top w:val="single" w:sz="4" w:space="0" w:color="000000"/>
              <w:left w:val="single" w:sz="4" w:space="0" w:color="000000"/>
              <w:bottom w:val="single" w:sz="4" w:space="0" w:color="000000"/>
              <w:right w:val="single" w:sz="4" w:space="0" w:color="000000"/>
            </w:tcBorders>
          </w:tcPr>
          <w:p w14:paraId="2337501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C0768D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34D5FE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A645D4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B9E30DE"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6D3330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PASTOR GUILHERME LUDKE</w:t>
            </w:r>
          </w:p>
        </w:tc>
        <w:tc>
          <w:tcPr>
            <w:tcW w:w="630" w:type="dxa"/>
            <w:tcBorders>
              <w:top w:val="single" w:sz="4" w:space="0" w:color="000000"/>
              <w:left w:val="single" w:sz="4" w:space="0" w:color="000000"/>
              <w:bottom w:val="single" w:sz="4" w:space="0" w:color="000000"/>
              <w:right w:val="single" w:sz="4" w:space="0" w:color="000000"/>
            </w:tcBorders>
          </w:tcPr>
          <w:p w14:paraId="3F59272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6/201</w:t>
            </w:r>
          </w:p>
        </w:tc>
        <w:tc>
          <w:tcPr>
            <w:tcW w:w="630" w:type="dxa"/>
            <w:tcBorders>
              <w:top w:val="single" w:sz="4" w:space="0" w:color="000000"/>
              <w:left w:val="single" w:sz="4" w:space="0" w:color="000000"/>
              <w:bottom w:val="single" w:sz="4" w:space="0" w:color="000000"/>
              <w:right w:val="single" w:sz="4" w:space="0" w:color="000000"/>
            </w:tcBorders>
          </w:tcPr>
          <w:p w14:paraId="5A40B3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7/200</w:t>
            </w:r>
          </w:p>
        </w:tc>
        <w:tc>
          <w:tcPr>
            <w:tcW w:w="630" w:type="dxa"/>
            <w:tcBorders>
              <w:top w:val="single" w:sz="4" w:space="0" w:color="000000"/>
              <w:left w:val="single" w:sz="4" w:space="0" w:color="000000"/>
              <w:bottom w:val="single" w:sz="4" w:space="0" w:color="000000"/>
              <w:right w:val="single" w:sz="4" w:space="0" w:color="000000"/>
            </w:tcBorders>
          </w:tcPr>
          <w:p w14:paraId="7F313544"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10/221</w:t>
            </w:r>
          </w:p>
        </w:tc>
        <w:tc>
          <w:tcPr>
            <w:tcW w:w="634" w:type="dxa"/>
            <w:tcBorders>
              <w:top w:val="single" w:sz="4" w:space="0" w:color="000000"/>
              <w:left w:val="single" w:sz="4" w:space="0" w:color="000000"/>
              <w:bottom w:val="single" w:sz="4" w:space="0" w:color="000000"/>
              <w:right w:val="single" w:sz="4" w:space="0" w:color="000000"/>
            </w:tcBorders>
          </w:tcPr>
          <w:p w14:paraId="1DD560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9/222</w:t>
            </w:r>
          </w:p>
        </w:tc>
        <w:tc>
          <w:tcPr>
            <w:tcW w:w="630" w:type="dxa"/>
            <w:tcBorders>
              <w:top w:val="single" w:sz="4" w:space="0" w:color="000000"/>
              <w:left w:val="single" w:sz="4" w:space="0" w:color="000000"/>
              <w:bottom w:val="single" w:sz="4" w:space="0" w:color="000000"/>
              <w:right w:val="single" w:sz="4" w:space="0" w:color="000000"/>
            </w:tcBorders>
          </w:tcPr>
          <w:p w14:paraId="1DE4C10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BCE2D4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FAB6F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EF3C7C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943DDB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A29B13E"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EC577B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ARMINDO PRASS</w:t>
            </w:r>
          </w:p>
        </w:tc>
        <w:tc>
          <w:tcPr>
            <w:tcW w:w="630" w:type="dxa"/>
            <w:tcBorders>
              <w:top w:val="single" w:sz="4" w:space="0" w:color="000000"/>
              <w:left w:val="single" w:sz="4" w:space="0" w:color="000000"/>
              <w:bottom w:val="single" w:sz="4" w:space="0" w:color="000000"/>
              <w:right w:val="single" w:sz="4" w:space="0" w:color="000000"/>
            </w:tcBorders>
          </w:tcPr>
          <w:p w14:paraId="388E4A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3/107</w:t>
            </w:r>
          </w:p>
        </w:tc>
        <w:tc>
          <w:tcPr>
            <w:tcW w:w="630" w:type="dxa"/>
            <w:tcBorders>
              <w:top w:val="single" w:sz="4" w:space="0" w:color="000000"/>
              <w:left w:val="single" w:sz="4" w:space="0" w:color="000000"/>
              <w:bottom w:val="single" w:sz="4" w:space="0" w:color="000000"/>
              <w:right w:val="single" w:sz="4" w:space="0" w:color="000000"/>
            </w:tcBorders>
          </w:tcPr>
          <w:p w14:paraId="45C8F7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6/201</w:t>
            </w:r>
          </w:p>
        </w:tc>
        <w:tc>
          <w:tcPr>
            <w:tcW w:w="630" w:type="dxa"/>
            <w:tcBorders>
              <w:top w:val="single" w:sz="4" w:space="0" w:color="000000"/>
              <w:left w:val="single" w:sz="4" w:space="0" w:color="000000"/>
              <w:bottom w:val="single" w:sz="4" w:space="0" w:color="000000"/>
              <w:right w:val="single" w:sz="4" w:space="0" w:color="000000"/>
            </w:tcBorders>
          </w:tcPr>
          <w:p w14:paraId="49C26E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2/197</w:t>
            </w:r>
          </w:p>
        </w:tc>
        <w:tc>
          <w:tcPr>
            <w:tcW w:w="634" w:type="dxa"/>
            <w:tcBorders>
              <w:top w:val="single" w:sz="4" w:space="0" w:color="000000"/>
              <w:left w:val="single" w:sz="4" w:space="0" w:color="000000"/>
              <w:bottom w:val="single" w:sz="4" w:space="0" w:color="000000"/>
              <w:right w:val="single" w:sz="4" w:space="0" w:color="000000"/>
            </w:tcBorders>
          </w:tcPr>
          <w:p w14:paraId="43122D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7/200</w:t>
            </w:r>
          </w:p>
        </w:tc>
        <w:tc>
          <w:tcPr>
            <w:tcW w:w="630" w:type="dxa"/>
            <w:tcBorders>
              <w:top w:val="single" w:sz="4" w:space="0" w:color="000000"/>
              <w:left w:val="single" w:sz="4" w:space="0" w:color="000000"/>
              <w:bottom w:val="single" w:sz="4" w:space="0" w:color="000000"/>
              <w:right w:val="single" w:sz="4" w:space="0" w:color="000000"/>
            </w:tcBorders>
          </w:tcPr>
          <w:p w14:paraId="2B6B372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1/198</w:t>
            </w:r>
          </w:p>
        </w:tc>
        <w:tc>
          <w:tcPr>
            <w:tcW w:w="629" w:type="dxa"/>
            <w:tcBorders>
              <w:top w:val="single" w:sz="4" w:space="0" w:color="000000"/>
              <w:left w:val="single" w:sz="4" w:space="0" w:color="000000"/>
              <w:bottom w:val="single" w:sz="4" w:space="0" w:color="000000"/>
              <w:right w:val="single" w:sz="4" w:space="0" w:color="000000"/>
            </w:tcBorders>
          </w:tcPr>
          <w:p w14:paraId="4B30537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8/223</w:t>
            </w:r>
          </w:p>
        </w:tc>
        <w:tc>
          <w:tcPr>
            <w:tcW w:w="630" w:type="dxa"/>
            <w:tcBorders>
              <w:top w:val="single" w:sz="4" w:space="0" w:color="000000"/>
              <w:left w:val="single" w:sz="4" w:space="0" w:color="000000"/>
              <w:bottom w:val="single" w:sz="4" w:space="0" w:color="000000"/>
              <w:right w:val="single" w:sz="4" w:space="0" w:color="000000"/>
            </w:tcBorders>
          </w:tcPr>
          <w:p w14:paraId="180018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8/199</w:t>
            </w:r>
          </w:p>
        </w:tc>
        <w:tc>
          <w:tcPr>
            <w:tcW w:w="629" w:type="dxa"/>
            <w:tcBorders>
              <w:top w:val="single" w:sz="4" w:space="0" w:color="000000"/>
              <w:left w:val="single" w:sz="4" w:space="0" w:color="000000"/>
              <w:bottom w:val="single" w:sz="4" w:space="0" w:color="000000"/>
              <w:right w:val="single" w:sz="4" w:space="0" w:color="000000"/>
            </w:tcBorders>
          </w:tcPr>
          <w:p w14:paraId="56A6F67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E4B4F2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A647774"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C8151F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COLOMBO</w:t>
            </w:r>
          </w:p>
        </w:tc>
        <w:tc>
          <w:tcPr>
            <w:tcW w:w="630" w:type="dxa"/>
            <w:tcBorders>
              <w:top w:val="single" w:sz="4" w:space="0" w:color="000000"/>
              <w:left w:val="single" w:sz="4" w:space="0" w:color="000000"/>
              <w:bottom w:val="single" w:sz="4" w:space="0" w:color="000000"/>
              <w:right w:val="single" w:sz="4" w:space="0" w:color="000000"/>
            </w:tcBorders>
          </w:tcPr>
          <w:p w14:paraId="083264A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105</w:t>
            </w:r>
          </w:p>
        </w:tc>
        <w:tc>
          <w:tcPr>
            <w:tcW w:w="630" w:type="dxa"/>
            <w:tcBorders>
              <w:top w:val="single" w:sz="4" w:space="0" w:color="000000"/>
              <w:left w:val="single" w:sz="4" w:space="0" w:color="000000"/>
              <w:bottom w:val="single" w:sz="4" w:space="0" w:color="000000"/>
              <w:right w:val="single" w:sz="4" w:space="0" w:color="000000"/>
            </w:tcBorders>
          </w:tcPr>
          <w:p w14:paraId="104BE7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97</w:t>
            </w:r>
          </w:p>
        </w:tc>
        <w:tc>
          <w:tcPr>
            <w:tcW w:w="630" w:type="dxa"/>
            <w:tcBorders>
              <w:top w:val="single" w:sz="4" w:space="0" w:color="000000"/>
              <w:left w:val="single" w:sz="4" w:space="0" w:color="000000"/>
              <w:bottom w:val="single" w:sz="4" w:space="0" w:color="000000"/>
              <w:right w:val="single" w:sz="4" w:space="0" w:color="000000"/>
            </w:tcBorders>
          </w:tcPr>
          <w:p w14:paraId="4B07B55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96</w:t>
            </w:r>
          </w:p>
        </w:tc>
        <w:tc>
          <w:tcPr>
            <w:tcW w:w="634" w:type="dxa"/>
            <w:tcBorders>
              <w:top w:val="single" w:sz="4" w:space="0" w:color="000000"/>
              <w:left w:val="single" w:sz="4" w:space="0" w:color="000000"/>
              <w:bottom w:val="single" w:sz="4" w:space="0" w:color="000000"/>
              <w:right w:val="single" w:sz="4" w:space="0" w:color="000000"/>
            </w:tcBorders>
          </w:tcPr>
          <w:p w14:paraId="01C430E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106</w:t>
            </w:r>
          </w:p>
        </w:tc>
        <w:tc>
          <w:tcPr>
            <w:tcW w:w="630" w:type="dxa"/>
            <w:tcBorders>
              <w:top w:val="single" w:sz="4" w:space="0" w:color="000000"/>
              <w:left w:val="single" w:sz="4" w:space="0" w:color="000000"/>
              <w:bottom w:val="single" w:sz="4" w:space="0" w:color="000000"/>
              <w:right w:val="single" w:sz="4" w:space="0" w:color="000000"/>
            </w:tcBorders>
          </w:tcPr>
          <w:p w14:paraId="5E9502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107</w:t>
            </w:r>
          </w:p>
        </w:tc>
        <w:tc>
          <w:tcPr>
            <w:tcW w:w="629" w:type="dxa"/>
            <w:tcBorders>
              <w:top w:val="single" w:sz="4" w:space="0" w:color="000000"/>
              <w:left w:val="single" w:sz="4" w:space="0" w:color="000000"/>
              <w:bottom w:val="single" w:sz="4" w:space="0" w:color="000000"/>
              <w:right w:val="single" w:sz="4" w:space="0" w:color="000000"/>
            </w:tcBorders>
          </w:tcPr>
          <w:p w14:paraId="158E00F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108</w:t>
            </w:r>
          </w:p>
        </w:tc>
        <w:tc>
          <w:tcPr>
            <w:tcW w:w="630" w:type="dxa"/>
            <w:tcBorders>
              <w:top w:val="single" w:sz="4" w:space="0" w:color="000000"/>
              <w:left w:val="single" w:sz="4" w:space="0" w:color="000000"/>
              <w:bottom w:val="single" w:sz="4" w:space="0" w:color="000000"/>
              <w:right w:val="single" w:sz="4" w:space="0" w:color="000000"/>
            </w:tcBorders>
          </w:tcPr>
          <w:p w14:paraId="03C880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94</w:t>
            </w:r>
          </w:p>
        </w:tc>
        <w:tc>
          <w:tcPr>
            <w:tcW w:w="629" w:type="dxa"/>
            <w:tcBorders>
              <w:top w:val="single" w:sz="4" w:space="0" w:color="000000"/>
              <w:left w:val="single" w:sz="4" w:space="0" w:color="000000"/>
              <w:bottom w:val="single" w:sz="4" w:space="0" w:color="000000"/>
              <w:right w:val="single" w:sz="4" w:space="0" w:color="000000"/>
            </w:tcBorders>
          </w:tcPr>
          <w:p w14:paraId="3DE9A3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R74</w:t>
            </w:r>
          </w:p>
        </w:tc>
        <w:tc>
          <w:tcPr>
            <w:tcW w:w="629" w:type="dxa"/>
            <w:tcBorders>
              <w:top w:val="single" w:sz="4" w:space="0" w:color="000000"/>
              <w:left w:val="single" w:sz="4" w:space="0" w:color="000000"/>
              <w:bottom w:val="single" w:sz="4" w:space="0" w:color="000000"/>
              <w:right w:val="single" w:sz="4" w:space="0" w:color="000000"/>
            </w:tcBorders>
          </w:tcPr>
          <w:p w14:paraId="4721E53F" w14:textId="77777777" w:rsidR="00873EB7" w:rsidRDefault="00873EB7" w:rsidP="00302EB5">
            <w:pPr>
              <w:widowControl w:val="0"/>
              <w:spacing w:after="0" w:line="240" w:lineRule="auto"/>
              <w:jc w:val="center"/>
              <w:rPr>
                <w:rFonts w:ascii="Calibri Light" w:hAnsi="Calibri Light" w:cs="Calibri Light"/>
                <w:sz w:val="12"/>
                <w:szCs w:val="12"/>
              </w:rPr>
            </w:pPr>
            <w:r>
              <w:rPr>
                <w:rFonts w:ascii="Calibri Light" w:hAnsi="Calibri Light" w:cs="Calibri Light"/>
                <w:sz w:val="12"/>
                <w:szCs w:val="12"/>
              </w:rPr>
              <w:t>272/103</w:t>
            </w:r>
          </w:p>
        </w:tc>
      </w:tr>
      <w:tr w:rsidR="00873EB7" w14:paraId="298DA9D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B47879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COLOMBO</w:t>
            </w:r>
          </w:p>
        </w:tc>
        <w:tc>
          <w:tcPr>
            <w:tcW w:w="630" w:type="dxa"/>
            <w:tcBorders>
              <w:top w:val="single" w:sz="4" w:space="0" w:color="000000"/>
              <w:left w:val="single" w:sz="4" w:space="0" w:color="000000"/>
              <w:bottom w:val="single" w:sz="4" w:space="0" w:color="000000"/>
              <w:right w:val="single" w:sz="4" w:space="0" w:color="000000"/>
            </w:tcBorders>
          </w:tcPr>
          <w:p w14:paraId="022A70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1/91</w:t>
            </w:r>
          </w:p>
        </w:tc>
        <w:tc>
          <w:tcPr>
            <w:tcW w:w="630" w:type="dxa"/>
            <w:tcBorders>
              <w:top w:val="single" w:sz="4" w:space="0" w:color="000000"/>
              <w:left w:val="single" w:sz="4" w:space="0" w:color="000000"/>
              <w:bottom w:val="single" w:sz="4" w:space="0" w:color="000000"/>
              <w:right w:val="single" w:sz="4" w:space="0" w:color="000000"/>
            </w:tcBorders>
          </w:tcPr>
          <w:p w14:paraId="311FFA9F"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279/97</w:t>
            </w:r>
          </w:p>
        </w:tc>
        <w:tc>
          <w:tcPr>
            <w:tcW w:w="630" w:type="dxa"/>
            <w:tcBorders>
              <w:top w:val="single" w:sz="4" w:space="0" w:color="000000"/>
              <w:left w:val="single" w:sz="4" w:space="0" w:color="000000"/>
              <w:bottom w:val="single" w:sz="4" w:space="0" w:color="000000"/>
              <w:right w:val="single" w:sz="4" w:space="0" w:color="000000"/>
            </w:tcBorders>
          </w:tcPr>
          <w:p w14:paraId="32DE7D4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6/90</w:t>
            </w:r>
          </w:p>
        </w:tc>
        <w:tc>
          <w:tcPr>
            <w:tcW w:w="634" w:type="dxa"/>
            <w:tcBorders>
              <w:top w:val="single" w:sz="4" w:space="0" w:color="000000"/>
              <w:left w:val="single" w:sz="4" w:space="0" w:color="000000"/>
              <w:bottom w:val="single" w:sz="4" w:space="0" w:color="000000"/>
              <w:right w:val="single" w:sz="4" w:space="0" w:color="000000"/>
            </w:tcBorders>
          </w:tcPr>
          <w:p w14:paraId="1C7903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5/92</w:t>
            </w:r>
          </w:p>
        </w:tc>
        <w:tc>
          <w:tcPr>
            <w:tcW w:w="630" w:type="dxa"/>
            <w:tcBorders>
              <w:top w:val="single" w:sz="4" w:space="0" w:color="000000"/>
              <w:left w:val="single" w:sz="4" w:space="0" w:color="000000"/>
              <w:bottom w:val="single" w:sz="4" w:space="0" w:color="000000"/>
              <w:right w:val="single" w:sz="4" w:space="0" w:color="000000"/>
            </w:tcBorders>
          </w:tcPr>
          <w:p w14:paraId="698D147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3/81</w:t>
            </w:r>
          </w:p>
        </w:tc>
        <w:tc>
          <w:tcPr>
            <w:tcW w:w="629" w:type="dxa"/>
            <w:tcBorders>
              <w:top w:val="single" w:sz="4" w:space="0" w:color="000000"/>
              <w:left w:val="single" w:sz="4" w:space="0" w:color="000000"/>
              <w:bottom w:val="single" w:sz="4" w:space="0" w:color="000000"/>
              <w:right w:val="single" w:sz="4" w:space="0" w:color="000000"/>
            </w:tcBorders>
          </w:tcPr>
          <w:p w14:paraId="64574FC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4/82</w:t>
            </w:r>
          </w:p>
        </w:tc>
        <w:tc>
          <w:tcPr>
            <w:tcW w:w="630" w:type="dxa"/>
            <w:tcBorders>
              <w:top w:val="single" w:sz="4" w:space="0" w:color="000000"/>
              <w:left w:val="single" w:sz="4" w:space="0" w:color="000000"/>
              <w:bottom w:val="single" w:sz="4" w:space="0" w:color="000000"/>
              <w:right w:val="single" w:sz="4" w:space="0" w:color="000000"/>
            </w:tcBorders>
          </w:tcPr>
          <w:p w14:paraId="049B8B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6/71</w:t>
            </w:r>
          </w:p>
        </w:tc>
        <w:tc>
          <w:tcPr>
            <w:tcW w:w="629" w:type="dxa"/>
            <w:tcBorders>
              <w:top w:val="single" w:sz="4" w:space="0" w:color="000000"/>
              <w:left w:val="single" w:sz="4" w:space="0" w:color="000000"/>
              <w:bottom w:val="single" w:sz="4" w:space="0" w:color="000000"/>
              <w:right w:val="single" w:sz="4" w:space="0" w:color="000000"/>
            </w:tcBorders>
          </w:tcPr>
          <w:p w14:paraId="5E395AC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5/72</w:t>
            </w:r>
          </w:p>
        </w:tc>
        <w:tc>
          <w:tcPr>
            <w:tcW w:w="629" w:type="dxa"/>
            <w:tcBorders>
              <w:top w:val="single" w:sz="4" w:space="0" w:color="000000"/>
              <w:left w:val="single" w:sz="4" w:space="0" w:color="000000"/>
              <w:bottom w:val="single" w:sz="4" w:space="0" w:color="000000"/>
              <w:right w:val="single" w:sz="4" w:space="0" w:color="000000"/>
            </w:tcBorders>
          </w:tcPr>
          <w:p w14:paraId="595B95C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3/63</w:t>
            </w:r>
          </w:p>
        </w:tc>
      </w:tr>
      <w:tr w:rsidR="00873EB7" w14:paraId="35B499A5"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AB97FF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COLOMBRO</w:t>
            </w:r>
          </w:p>
        </w:tc>
        <w:tc>
          <w:tcPr>
            <w:tcW w:w="630" w:type="dxa"/>
            <w:tcBorders>
              <w:top w:val="single" w:sz="4" w:space="0" w:color="000000"/>
              <w:left w:val="single" w:sz="4" w:space="0" w:color="000000"/>
              <w:bottom w:val="single" w:sz="4" w:space="0" w:color="000000"/>
              <w:right w:val="single" w:sz="4" w:space="0" w:color="000000"/>
            </w:tcBorders>
          </w:tcPr>
          <w:p w14:paraId="796DE41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4/64</w:t>
            </w:r>
          </w:p>
        </w:tc>
        <w:tc>
          <w:tcPr>
            <w:tcW w:w="630" w:type="dxa"/>
            <w:tcBorders>
              <w:top w:val="single" w:sz="4" w:space="0" w:color="000000"/>
              <w:left w:val="single" w:sz="4" w:space="0" w:color="000000"/>
              <w:bottom w:val="single" w:sz="4" w:space="0" w:color="000000"/>
              <w:right w:val="single" w:sz="4" w:space="0" w:color="000000"/>
            </w:tcBorders>
          </w:tcPr>
          <w:p w14:paraId="07D33DC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6/56</w:t>
            </w:r>
          </w:p>
        </w:tc>
        <w:tc>
          <w:tcPr>
            <w:tcW w:w="630" w:type="dxa"/>
            <w:tcBorders>
              <w:top w:val="single" w:sz="4" w:space="0" w:color="000000"/>
              <w:left w:val="single" w:sz="4" w:space="0" w:color="000000"/>
              <w:bottom w:val="single" w:sz="4" w:space="0" w:color="000000"/>
              <w:right w:val="single" w:sz="4" w:space="0" w:color="000000"/>
            </w:tcBorders>
          </w:tcPr>
          <w:p w14:paraId="4DF536B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5/57</w:t>
            </w:r>
          </w:p>
        </w:tc>
        <w:tc>
          <w:tcPr>
            <w:tcW w:w="634" w:type="dxa"/>
            <w:tcBorders>
              <w:top w:val="single" w:sz="4" w:space="0" w:color="000000"/>
              <w:left w:val="single" w:sz="4" w:space="0" w:color="000000"/>
              <w:bottom w:val="single" w:sz="4" w:space="0" w:color="000000"/>
              <w:right w:val="single" w:sz="4" w:space="0" w:color="000000"/>
            </w:tcBorders>
          </w:tcPr>
          <w:p w14:paraId="53419C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12/48</w:t>
            </w:r>
          </w:p>
        </w:tc>
        <w:tc>
          <w:tcPr>
            <w:tcW w:w="630" w:type="dxa"/>
            <w:tcBorders>
              <w:top w:val="single" w:sz="4" w:space="0" w:color="000000"/>
              <w:left w:val="single" w:sz="4" w:space="0" w:color="000000"/>
              <w:bottom w:val="single" w:sz="4" w:space="0" w:color="000000"/>
              <w:right w:val="single" w:sz="4" w:space="0" w:color="000000"/>
            </w:tcBorders>
          </w:tcPr>
          <w:p w14:paraId="171A91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13/49</w:t>
            </w:r>
          </w:p>
        </w:tc>
        <w:tc>
          <w:tcPr>
            <w:tcW w:w="629" w:type="dxa"/>
            <w:tcBorders>
              <w:top w:val="single" w:sz="4" w:space="0" w:color="000000"/>
              <w:left w:val="single" w:sz="4" w:space="0" w:color="000000"/>
              <w:bottom w:val="single" w:sz="4" w:space="0" w:color="000000"/>
              <w:right w:val="single" w:sz="4" w:space="0" w:color="000000"/>
            </w:tcBorders>
          </w:tcPr>
          <w:p w14:paraId="7154A89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6/160</w:t>
            </w:r>
          </w:p>
        </w:tc>
        <w:tc>
          <w:tcPr>
            <w:tcW w:w="630" w:type="dxa"/>
            <w:tcBorders>
              <w:top w:val="single" w:sz="4" w:space="0" w:color="000000"/>
              <w:left w:val="single" w:sz="4" w:space="0" w:color="000000"/>
              <w:bottom w:val="single" w:sz="4" w:space="0" w:color="000000"/>
              <w:right w:val="single" w:sz="4" w:space="0" w:color="000000"/>
            </w:tcBorders>
          </w:tcPr>
          <w:p w14:paraId="57D583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5/159</w:t>
            </w:r>
          </w:p>
        </w:tc>
        <w:tc>
          <w:tcPr>
            <w:tcW w:w="629" w:type="dxa"/>
            <w:tcBorders>
              <w:top w:val="single" w:sz="4" w:space="0" w:color="000000"/>
              <w:left w:val="single" w:sz="4" w:space="0" w:color="000000"/>
              <w:bottom w:val="single" w:sz="4" w:space="0" w:color="000000"/>
              <w:right w:val="single" w:sz="4" w:space="0" w:color="000000"/>
            </w:tcBorders>
          </w:tcPr>
          <w:p w14:paraId="351EBD5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3/157</w:t>
            </w:r>
          </w:p>
        </w:tc>
        <w:tc>
          <w:tcPr>
            <w:tcW w:w="629" w:type="dxa"/>
            <w:tcBorders>
              <w:top w:val="single" w:sz="4" w:space="0" w:color="000000"/>
              <w:left w:val="single" w:sz="4" w:space="0" w:color="000000"/>
              <w:bottom w:val="single" w:sz="4" w:space="0" w:color="000000"/>
              <w:right w:val="single" w:sz="4" w:space="0" w:color="000000"/>
            </w:tcBorders>
          </w:tcPr>
          <w:p w14:paraId="775291E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4/158</w:t>
            </w:r>
          </w:p>
        </w:tc>
      </w:tr>
      <w:tr w:rsidR="00873EB7" w14:paraId="77F114E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C772E7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MEM DE SÁ</w:t>
            </w:r>
          </w:p>
        </w:tc>
        <w:tc>
          <w:tcPr>
            <w:tcW w:w="630" w:type="dxa"/>
            <w:tcBorders>
              <w:top w:val="single" w:sz="4" w:space="0" w:color="000000"/>
              <w:left w:val="single" w:sz="4" w:space="0" w:color="000000"/>
              <w:bottom w:val="single" w:sz="4" w:space="0" w:color="000000"/>
              <w:right w:val="single" w:sz="4" w:space="0" w:color="000000"/>
            </w:tcBorders>
          </w:tcPr>
          <w:p w14:paraId="333EC8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4/158</w:t>
            </w:r>
          </w:p>
        </w:tc>
        <w:tc>
          <w:tcPr>
            <w:tcW w:w="630" w:type="dxa"/>
            <w:tcBorders>
              <w:top w:val="single" w:sz="4" w:space="0" w:color="000000"/>
              <w:left w:val="single" w:sz="4" w:space="0" w:color="000000"/>
              <w:bottom w:val="single" w:sz="4" w:space="0" w:color="000000"/>
              <w:right w:val="single" w:sz="4" w:space="0" w:color="000000"/>
            </w:tcBorders>
          </w:tcPr>
          <w:p w14:paraId="0A9EA9C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5/159</w:t>
            </w:r>
          </w:p>
        </w:tc>
        <w:tc>
          <w:tcPr>
            <w:tcW w:w="630" w:type="dxa"/>
            <w:tcBorders>
              <w:top w:val="single" w:sz="4" w:space="0" w:color="000000"/>
              <w:left w:val="single" w:sz="4" w:space="0" w:color="000000"/>
              <w:bottom w:val="single" w:sz="4" w:space="0" w:color="000000"/>
              <w:right w:val="single" w:sz="4" w:space="0" w:color="000000"/>
            </w:tcBorders>
          </w:tcPr>
          <w:p w14:paraId="03E2D6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13/49</w:t>
            </w:r>
          </w:p>
        </w:tc>
        <w:tc>
          <w:tcPr>
            <w:tcW w:w="634" w:type="dxa"/>
            <w:tcBorders>
              <w:top w:val="single" w:sz="4" w:space="0" w:color="000000"/>
              <w:left w:val="single" w:sz="4" w:space="0" w:color="000000"/>
              <w:bottom w:val="single" w:sz="4" w:space="0" w:color="000000"/>
              <w:right w:val="single" w:sz="4" w:space="0" w:color="000000"/>
            </w:tcBorders>
          </w:tcPr>
          <w:p w14:paraId="3051D5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5/57</w:t>
            </w:r>
          </w:p>
        </w:tc>
        <w:tc>
          <w:tcPr>
            <w:tcW w:w="630" w:type="dxa"/>
            <w:tcBorders>
              <w:top w:val="single" w:sz="4" w:space="0" w:color="000000"/>
              <w:left w:val="single" w:sz="4" w:space="0" w:color="000000"/>
              <w:bottom w:val="single" w:sz="4" w:space="0" w:color="000000"/>
              <w:right w:val="single" w:sz="4" w:space="0" w:color="000000"/>
            </w:tcBorders>
          </w:tcPr>
          <w:p w14:paraId="4E8413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4/64</w:t>
            </w:r>
          </w:p>
        </w:tc>
        <w:tc>
          <w:tcPr>
            <w:tcW w:w="629" w:type="dxa"/>
            <w:tcBorders>
              <w:top w:val="single" w:sz="4" w:space="0" w:color="000000"/>
              <w:left w:val="single" w:sz="4" w:space="0" w:color="000000"/>
              <w:bottom w:val="single" w:sz="4" w:space="0" w:color="000000"/>
              <w:right w:val="single" w:sz="4" w:space="0" w:color="000000"/>
            </w:tcBorders>
          </w:tcPr>
          <w:p w14:paraId="3BEB3E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5/72</w:t>
            </w:r>
          </w:p>
        </w:tc>
        <w:tc>
          <w:tcPr>
            <w:tcW w:w="630" w:type="dxa"/>
            <w:tcBorders>
              <w:top w:val="single" w:sz="4" w:space="0" w:color="000000"/>
              <w:left w:val="single" w:sz="4" w:space="0" w:color="000000"/>
              <w:bottom w:val="single" w:sz="4" w:space="0" w:color="000000"/>
              <w:right w:val="single" w:sz="4" w:space="0" w:color="000000"/>
            </w:tcBorders>
          </w:tcPr>
          <w:p w14:paraId="4AC019C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4/82</w:t>
            </w:r>
          </w:p>
        </w:tc>
        <w:tc>
          <w:tcPr>
            <w:tcW w:w="629" w:type="dxa"/>
            <w:tcBorders>
              <w:top w:val="single" w:sz="4" w:space="0" w:color="000000"/>
              <w:left w:val="single" w:sz="4" w:space="0" w:color="000000"/>
              <w:bottom w:val="single" w:sz="4" w:space="0" w:color="000000"/>
              <w:right w:val="single" w:sz="4" w:space="0" w:color="000000"/>
            </w:tcBorders>
          </w:tcPr>
          <w:p w14:paraId="46A9E3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5/92</w:t>
            </w:r>
          </w:p>
        </w:tc>
        <w:tc>
          <w:tcPr>
            <w:tcW w:w="629" w:type="dxa"/>
            <w:tcBorders>
              <w:top w:val="single" w:sz="4" w:space="0" w:color="000000"/>
              <w:left w:val="single" w:sz="4" w:space="0" w:color="000000"/>
              <w:bottom w:val="single" w:sz="4" w:space="0" w:color="000000"/>
              <w:right w:val="single" w:sz="4" w:space="0" w:color="000000"/>
            </w:tcBorders>
          </w:tcPr>
          <w:p w14:paraId="7E7C0C4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0C6E01C"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6BCCD6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12 DE OUTUBRO</w:t>
            </w:r>
          </w:p>
        </w:tc>
        <w:tc>
          <w:tcPr>
            <w:tcW w:w="630" w:type="dxa"/>
            <w:tcBorders>
              <w:top w:val="single" w:sz="4" w:space="0" w:color="000000"/>
              <w:left w:val="single" w:sz="4" w:space="0" w:color="000000"/>
              <w:bottom w:val="single" w:sz="4" w:space="0" w:color="000000"/>
              <w:right w:val="single" w:sz="4" w:space="0" w:color="000000"/>
            </w:tcBorders>
          </w:tcPr>
          <w:p w14:paraId="44207AE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2/156</w:t>
            </w:r>
          </w:p>
        </w:tc>
        <w:tc>
          <w:tcPr>
            <w:tcW w:w="630" w:type="dxa"/>
            <w:tcBorders>
              <w:top w:val="single" w:sz="4" w:space="0" w:color="000000"/>
              <w:left w:val="single" w:sz="4" w:space="0" w:color="000000"/>
              <w:bottom w:val="single" w:sz="4" w:space="0" w:color="000000"/>
              <w:right w:val="single" w:sz="4" w:space="0" w:color="000000"/>
            </w:tcBorders>
          </w:tcPr>
          <w:p w14:paraId="2D18AA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3/157</w:t>
            </w:r>
          </w:p>
        </w:tc>
        <w:tc>
          <w:tcPr>
            <w:tcW w:w="630" w:type="dxa"/>
            <w:tcBorders>
              <w:top w:val="single" w:sz="4" w:space="0" w:color="000000"/>
              <w:left w:val="single" w:sz="4" w:space="0" w:color="000000"/>
              <w:bottom w:val="single" w:sz="4" w:space="0" w:color="000000"/>
              <w:right w:val="single" w:sz="4" w:space="0" w:color="000000"/>
            </w:tcBorders>
          </w:tcPr>
          <w:p w14:paraId="265EE4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7/161</w:t>
            </w:r>
          </w:p>
        </w:tc>
        <w:tc>
          <w:tcPr>
            <w:tcW w:w="634" w:type="dxa"/>
            <w:tcBorders>
              <w:top w:val="single" w:sz="4" w:space="0" w:color="000000"/>
              <w:left w:val="single" w:sz="4" w:space="0" w:color="000000"/>
              <w:bottom w:val="single" w:sz="4" w:space="0" w:color="000000"/>
              <w:right w:val="single" w:sz="4" w:space="0" w:color="000000"/>
            </w:tcBorders>
          </w:tcPr>
          <w:p w14:paraId="2176BFC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6/160</w:t>
            </w:r>
          </w:p>
        </w:tc>
        <w:tc>
          <w:tcPr>
            <w:tcW w:w="630" w:type="dxa"/>
            <w:tcBorders>
              <w:top w:val="single" w:sz="4" w:space="0" w:color="000000"/>
              <w:left w:val="single" w:sz="4" w:space="0" w:color="000000"/>
              <w:bottom w:val="single" w:sz="4" w:space="0" w:color="000000"/>
              <w:right w:val="single" w:sz="4" w:space="0" w:color="000000"/>
            </w:tcBorders>
          </w:tcPr>
          <w:p w14:paraId="63A6DD7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11/47</w:t>
            </w:r>
          </w:p>
        </w:tc>
        <w:tc>
          <w:tcPr>
            <w:tcW w:w="629" w:type="dxa"/>
            <w:tcBorders>
              <w:top w:val="single" w:sz="4" w:space="0" w:color="000000"/>
              <w:left w:val="single" w:sz="4" w:space="0" w:color="000000"/>
              <w:bottom w:val="single" w:sz="4" w:space="0" w:color="000000"/>
              <w:right w:val="single" w:sz="4" w:space="0" w:color="000000"/>
            </w:tcBorders>
          </w:tcPr>
          <w:p w14:paraId="138C4C8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12/48</w:t>
            </w:r>
          </w:p>
        </w:tc>
        <w:tc>
          <w:tcPr>
            <w:tcW w:w="630" w:type="dxa"/>
            <w:tcBorders>
              <w:top w:val="single" w:sz="4" w:space="0" w:color="000000"/>
              <w:left w:val="single" w:sz="4" w:space="0" w:color="000000"/>
              <w:bottom w:val="single" w:sz="4" w:space="0" w:color="000000"/>
              <w:right w:val="single" w:sz="4" w:space="0" w:color="000000"/>
            </w:tcBorders>
          </w:tcPr>
          <w:p w14:paraId="0861508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7/55</w:t>
            </w:r>
          </w:p>
        </w:tc>
        <w:tc>
          <w:tcPr>
            <w:tcW w:w="629" w:type="dxa"/>
            <w:tcBorders>
              <w:top w:val="single" w:sz="4" w:space="0" w:color="000000"/>
              <w:left w:val="single" w:sz="4" w:space="0" w:color="000000"/>
              <w:bottom w:val="single" w:sz="4" w:space="0" w:color="000000"/>
              <w:right w:val="single" w:sz="4" w:space="0" w:color="000000"/>
            </w:tcBorders>
          </w:tcPr>
          <w:p w14:paraId="185C2C2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6/56</w:t>
            </w:r>
          </w:p>
        </w:tc>
        <w:tc>
          <w:tcPr>
            <w:tcW w:w="629" w:type="dxa"/>
            <w:tcBorders>
              <w:top w:val="single" w:sz="4" w:space="0" w:color="000000"/>
              <w:left w:val="single" w:sz="4" w:space="0" w:color="000000"/>
              <w:bottom w:val="single" w:sz="4" w:space="0" w:color="000000"/>
              <w:right w:val="single" w:sz="4" w:space="0" w:color="000000"/>
            </w:tcBorders>
          </w:tcPr>
          <w:p w14:paraId="2317BD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2/62</w:t>
            </w:r>
          </w:p>
        </w:tc>
      </w:tr>
      <w:tr w:rsidR="00873EB7" w14:paraId="1636B7A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8906C8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12 DE OUTUBRO</w:t>
            </w:r>
          </w:p>
        </w:tc>
        <w:tc>
          <w:tcPr>
            <w:tcW w:w="630" w:type="dxa"/>
            <w:tcBorders>
              <w:top w:val="single" w:sz="4" w:space="0" w:color="000000"/>
              <w:left w:val="single" w:sz="4" w:space="0" w:color="000000"/>
              <w:bottom w:val="single" w:sz="4" w:space="0" w:color="000000"/>
              <w:right w:val="single" w:sz="4" w:space="0" w:color="000000"/>
            </w:tcBorders>
          </w:tcPr>
          <w:p w14:paraId="67A09FD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3/63</w:t>
            </w:r>
          </w:p>
        </w:tc>
        <w:tc>
          <w:tcPr>
            <w:tcW w:w="630" w:type="dxa"/>
            <w:tcBorders>
              <w:top w:val="single" w:sz="4" w:space="0" w:color="000000"/>
              <w:left w:val="single" w:sz="4" w:space="0" w:color="000000"/>
              <w:bottom w:val="single" w:sz="4" w:space="0" w:color="000000"/>
              <w:right w:val="single" w:sz="4" w:space="0" w:color="000000"/>
            </w:tcBorders>
          </w:tcPr>
          <w:p w14:paraId="1821777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7/70</w:t>
            </w:r>
          </w:p>
        </w:tc>
        <w:tc>
          <w:tcPr>
            <w:tcW w:w="630" w:type="dxa"/>
            <w:tcBorders>
              <w:top w:val="single" w:sz="4" w:space="0" w:color="000000"/>
              <w:left w:val="single" w:sz="4" w:space="0" w:color="000000"/>
              <w:bottom w:val="single" w:sz="4" w:space="0" w:color="000000"/>
              <w:right w:val="single" w:sz="4" w:space="0" w:color="000000"/>
            </w:tcBorders>
          </w:tcPr>
          <w:p w14:paraId="56F0E1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6/71</w:t>
            </w:r>
          </w:p>
        </w:tc>
        <w:tc>
          <w:tcPr>
            <w:tcW w:w="634" w:type="dxa"/>
            <w:tcBorders>
              <w:top w:val="single" w:sz="4" w:space="0" w:color="000000"/>
              <w:left w:val="single" w:sz="4" w:space="0" w:color="000000"/>
              <w:bottom w:val="single" w:sz="4" w:space="0" w:color="000000"/>
              <w:right w:val="single" w:sz="4" w:space="0" w:color="000000"/>
            </w:tcBorders>
          </w:tcPr>
          <w:p w14:paraId="71F795B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2/80</w:t>
            </w:r>
          </w:p>
        </w:tc>
        <w:tc>
          <w:tcPr>
            <w:tcW w:w="630" w:type="dxa"/>
            <w:tcBorders>
              <w:top w:val="single" w:sz="4" w:space="0" w:color="000000"/>
              <w:left w:val="single" w:sz="4" w:space="0" w:color="000000"/>
              <w:bottom w:val="single" w:sz="4" w:space="0" w:color="000000"/>
              <w:right w:val="single" w:sz="4" w:space="0" w:color="000000"/>
            </w:tcBorders>
          </w:tcPr>
          <w:p w14:paraId="4237FC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3/81</w:t>
            </w:r>
          </w:p>
        </w:tc>
        <w:tc>
          <w:tcPr>
            <w:tcW w:w="629" w:type="dxa"/>
            <w:tcBorders>
              <w:top w:val="single" w:sz="4" w:space="0" w:color="000000"/>
              <w:left w:val="single" w:sz="4" w:space="0" w:color="000000"/>
              <w:bottom w:val="single" w:sz="4" w:space="0" w:color="000000"/>
              <w:right w:val="single" w:sz="4" w:space="0" w:color="000000"/>
            </w:tcBorders>
          </w:tcPr>
          <w:p w14:paraId="78D045B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7/89</w:t>
            </w:r>
          </w:p>
        </w:tc>
        <w:tc>
          <w:tcPr>
            <w:tcW w:w="630" w:type="dxa"/>
            <w:tcBorders>
              <w:top w:val="single" w:sz="4" w:space="0" w:color="000000"/>
              <w:left w:val="single" w:sz="4" w:space="0" w:color="000000"/>
              <w:bottom w:val="single" w:sz="4" w:space="0" w:color="000000"/>
              <w:right w:val="single" w:sz="4" w:space="0" w:color="000000"/>
            </w:tcBorders>
          </w:tcPr>
          <w:p w14:paraId="690E90F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6/90</w:t>
            </w:r>
          </w:p>
        </w:tc>
        <w:tc>
          <w:tcPr>
            <w:tcW w:w="629" w:type="dxa"/>
            <w:tcBorders>
              <w:top w:val="single" w:sz="4" w:space="0" w:color="000000"/>
              <w:left w:val="single" w:sz="4" w:space="0" w:color="000000"/>
              <w:bottom w:val="single" w:sz="4" w:space="0" w:color="000000"/>
              <w:right w:val="single" w:sz="4" w:space="0" w:color="000000"/>
            </w:tcBorders>
          </w:tcPr>
          <w:p w14:paraId="6EDCEC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1/91</w:t>
            </w:r>
          </w:p>
        </w:tc>
        <w:tc>
          <w:tcPr>
            <w:tcW w:w="629" w:type="dxa"/>
            <w:tcBorders>
              <w:top w:val="single" w:sz="4" w:space="0" w:color="000000"/>
              <w:left w:val="single" w:sz="4" w:space="0" w:color="000000"/>
              <w:bottom w:val="single" w:sz="4" w:space="0" w:color="000000"/>
              <w:right w:val="single" w:sz="4" w:space="0" w:color="000000"/>
            </w:tcBorders>
          </w:tcPr>
          <w:p w14:paraId="2C74C1A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106084C"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C2F74A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CABRAL</w:t>
            </w:r>
          </w:p>
        </w:tc>
        <w:tc>
          <w:tcPr>
            <w:tcW w:w="630" w:type="dxa"/>
            <w:tcBorders>
              <w:top w:val="single" w:sz="4" w:space="0" w:color="000000"/>
              <w:left w:val="single" w:sz="4" w:space="0" w:color="000000"/>
              <w:bottom w:val="single" w:sz="4" w:space="0" w:color="000000"/>
              <w:right w:val="single" w:sz="4" w:space="0" w:color="000000"/>
            </w:tcBorders>
          </w:tcPr>
          <w:p w14:paraId="539B0A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1/55</w:t>
            </w:r>
          </w:p>
        </w:tc>
        <w:tc>
          <w:tcPr>
            <w:tcW w:w="630" w:type="dxa"/>
            <w:tcBorders>
              <w:top w:val="single" w:sz="4" w:space="0" w:color="000000"/>
              <w:left w:val="single" w:sz="4" w:space="0" w:color="000000"/>
              <w:bottom w:val="single" w:sz="4" w:space="0" w:color="000000"/>
              <w:right w:val="single" w:sz="4" w:space="0" w:color="000000"/>
            </w:tcBorders>
          </w:tcPr>
          <w:p w14:paraId="7DE8F6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2/56</w:t>
            </w:r>
          </w:p>
        </w:tc>
        <w:tc>
          <w:tcPr>
            <w:tcW w:w="630" w:type="dxa"/>
            <w:tcBorders>
              <w:top w:val="single" w:sz="4" w:space="0" w:color="000000"/>
              <w:left w:val="single" w:sz="4" w:space="0" w:color="000000"/>
              <w:bottom w:val="single" w:sz="4" w:space="0" w:color="000000"/>
              <w:right w:val="single" w:sz="4" w:space="0" w:color="000000"/>
            </w:tcBorders>
          </w:tcPr>
          <w:p w14:paraId="6D51546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9/163</w:t>
            </w:r>
          </w:p>
        </w:tc>
        <w:tc>
          <w:tcPr>
            <w:tcW w:w="634" w:type="dxa"/>
            <w:tcBorders>
              <w:top w:val="single" w:sz="4" w:space="0" w:color="000000"/>
              <w:left w:val="single" w:sz="4" w:space="0" w:color="000000"/>
              <w:bottom w:val="single" w:sz="4" w:space="0" w:color="000000"/>
              <w:right w:val="single" w:sz="4" w:space="0" w:color="000000"/>
            </w:tcBorders>
          </w:tcPr>
          <w:p w14:paraId="642052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8/162</w:t>
            </w:r>
          </w:p>
        </w:tc>
        <w:tc>
          <w:tcPr>
            <w:tcW w:w="630" w:type="dxa"/>
            <w:tcBorders>
              <w:top w:val="single" w:sz="4" w:space="0" w:color="000000"/>
              <w:left w:val="single" w:sz="4" w:space="0" w:color="000000"/>
              <w:bottom w:val="single" w:sz="4" w:space="0" w:color="000000"/>
              <w:right w:val="single" w:sz="4" w:space="0" w:color="000000"/>
            </w:tcBorders>
          </w:tcPr>
          <w:p w14:paraId="46F7C98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7/161</w:t>
            </w:r>
          </w:p>
        </w:tc>
        <w:tc>
          <w:tcPr>
            <w:tcW w:w="629" w:type="dxa"/>
            <w:tcBorders>
              <w:top w:val="single" w:sz="4" w:space="0" w:color="000000"/>
              <w:left w:val="single" w:sz="4" w:space="0" w:color="000000"/>
              <w:bottom w:val="single" w:sz="4" w:space="0" w:color="000000"/>
              <w:right w:val="single" w:sz="4" w:space="0" w:color="000000"/>
            </w:tcBorders>
          </w:tcPr>
          <w:p w14:paraId="2AFC45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10/46</w:t>
            </w:r>
          </w:p>
        </w:tc>
        <w:tc>
          <w:tcPr>
            <w:tcW w:w="630" w:type="dxa"/>
            <w:tcBorders>
              <w:top w:val="single" w:sz="4" w:space="0" w:color="000000"/>
              <w:left w:val="single" w:sz="4" w:space="0" w:color="000000"/>
              <w:bottom w:val="single" w:sz="4" w:space="0" w:color="000000"/>
              <w:right w:val="single" w:sz="4" w:space="0" w:color="000000"/>
            </w:tcBorders>
          </w:tcPr>
          <w:p w14:paraId="2B0F5F1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11/47</w:t>
            </w:r>
          </w:p>
        </w:tc>
        <w:tc>
          <w:tcPr>
            <w:tcW w:w="629" w:type="dxa"/>
            <w:tcBorders>
              <w:top w:val="single" w:sz="4" w:space="0" w:color="000000"/>
              <w:left w:val="single" w:sz="4" w:space="0" w:color="000000"/>
              <w:bottom w:val="single" w:sz="4" w:space="0" w:color="000000"/>
              <w:right w:val="single" w:sz="4" w:space="0" w:color="000000"/>
            </w:tcBorders>
          </w:tcPr>
          <w:p w14:paraId="07BF81A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8/54</w:t>
            </w:r>
          </w:p>
        </w:tc>
        <w:tc>
          <w:tcPr>
            <w:tcW w:w="629" w:type="dxa"/>
            <w:tcBorders>
              <w:top w:val="single" w:sz="4" w:space="0" w:color="000000"/>
              <w:left w:val="single" w:sz="4" w:space="0" w:color="000000"/>
              <w:bottom w:val="single" w:sz="4" w:space="0" w:color="000000"/>
              <w:right w:val="single" w:sz="4" w:space="0" w:color="000000"/>
            </w:tcBorders>
          </w:tcPr>
          <w:p w14:paraId="58DD68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7/55</w:t>
            </w:r>
          </w:p>
        </w:tc>
      </w:tr>
      <w:tr w:rsidR="00873EB7" w14:paraId="26EB3C23"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F7915B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CABRAL</w:t>
            </w:r>
          </w:p>
        </w:tc>
        <w:tc>
          <w:tcPr>
            <w:tcW w:w="630" w:type="dxa"/>
            <w:tcBorders>
              <w:top w:val="single" w:sz="4" w:space="0" w:color="000000"/>
              <w:left w:val="single" w:sz="4" w:space="0" w:color="000000"/>
              <w:bottom w:val="single" w:sz="4" w:space="0" w:color="000000"/>
              <w:right w:val="single" w:sz="4" w:space="0" w:color="000000"/>
            </w:tcBorders>
          </w:tcPr>
          <w:p w14:paraId="0342D99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1/131</w:t>
            </w:r>
          </w:p>
        </w:tc>
        <w:tc>
          <w:tcPr>
            <w:tcW w:w="630" w:type="dxa"/>
            <w:tcBorders>
              <w:top w:val="single" w:sz="4" w:space="0" w:color="000000"/>
              <w:left w:val="single" w:sz="4" w:space="0" w:color="000000"/>
              <w:bottom w:val="single" w:sz="4" w:space="0" w:color="000000"/>
              <w:right w:val="single" w:sz="4" w:space="0" w:color="000000"/>
            </w:tcBorders>
          </w:tcPr>
          <w:p w14:paraId="36A2FE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2/62</w:t>
            </w:r>
          </w:p>
        </w:tc>
        <w:tc>
          <w:tcPr>
            <w:tcW w:w="630" w:type="dxa"/>
            <w:tcBorders>
              <w:top w:val="single" w:sz="4" w:space="0" w:color="000000"/>
              <w:left w:val="single" w:sz="4" w:space="0" w:color="000000"/>
              <w:bottom w:val="single" w:sz="4" w:space="0" w:color="000000"/>
              <w:right w:val="single" w:sz="4" w:space="0" w:color="000000"/>
            </w:tcBorders>
          </w:tcPr>
          <w:p w14:paraId="25FC04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8/69</w:t>
            </w:r>
          </w:p>
        </w:tc>
        <w:tc>
          <w:tcPr>
            <w:tcW w:w="634" w:type="dxa"/>
            <w:tcBorders>
              <w:top w:val="single" w:sz="4" w:space="0" w:color="000000"/>
              <w:left w:val="single" w:sz="4" w:space="0" w:color="000000"/>
              <w:bottom w:val="single" w:sz="4" w:space="0" w:color="000000"/>
              <w:right w:val="single" w:sz="4" w:space="0" w:color="000000"/>
            </w:tcBorders>
          </w:tcPr>
          <w:p w14:paraId="503C921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7/70</w:t>
            </w:r>
          </w:p>
        </w:tc>
        <w:tc>
          <w:tcPr>
            <w:tcW w:w="630" w:type="dxa"/>
            <w:tcBorders>
              <w:top w:val="single" w:sz="4" w:space="0" w:color="000000"/>
              <w:left w:val="single" w:sz="4" w:space="0" w:color="000000"/>
              <w:bottom w:val="single" w:sz="4" w:space="0" w:color="000000"/>
              <w:right w:val="single" w:sz="4" w:space="0" w:color="000000"/>
            </w:tcBorders>
          </w:tcPr>
          <w:p w14:paraId="3EBDAA6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1/79</w:t>
            </w:r>
          </w:p>
        </w:tc>
        <w:tc>
          <w:tcPr>
            <w:tcW w:w="629" w:type="dxa"/>
            <w:tcBorders>
              <w:top w:val="single" w:sz="4" w:space="0" w:color="000000"/>
              <w:left w:val="single" w:sz="4" w:space="0" w:color="000000"/>
              <w:bottom w:val="single" w:sz="4" w:space="0" w:color="000000"/>
              <w:right w:val="single" w:sz="4" w:space="0" w:color="000000"/>
            </w:tcBorders>
          </w:tcPr>
          <w:p w14:paraId="0D3F7C7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2/80</w:t>
            </w:r>
          </w:p>
        </w:tc>
        <w:tc>
          <w:tcPr>
            <w:tcW w:w="630" w:type="dxa"/>
            <w:tcBorders>
              <w:top w:val="single" w:sz="4" w:space="0" w:color="000000"/>
              <w:left w:val="single" w:sz="4" w:space="0" w:color="000000"/>
              <w:bottom w:val="single" w:sz="4" w:space="0" w:color="000000"/>
              <w:right w:val="single" w:sz="4" w:space="0" w:color="000000"/>
            </w:tcBorders>
          </w:tcPr>
          <w:p w14:paraId="5797113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8/88</w:t>
            </w:r>
          </w:p>
        </w:tc>
        <w:tc>
          <w:tcPr>
            <w:tcW w:w="629" w:type="dxa"/>
            <w:tcBorders>
              <w:top w:val="single" w:sz="4" w:space="0" w:color="000000"/>
              <w:left w:val="single" w:sz="4" w:space="0" w:color="000000"/>
              <w:bottom w:val="single" w:sz="4" w:space="0" w:color="000000"/>
              <w:right w:val="single" w:sz="4" w:space="0" w:color="000000"/>
            </w:tcBorders>
          </w:tcPr>
          <w:p w14:paraId="597D1E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7/89</w:t>
            </w:r>
          </w:p>
        </w:tc>
        <w:tc>
          <w:tcPr>
            <w:tcW w:w="629" w:type="dxa"/>
            <w:tcBorders>
              <w:top w:val="single" w:sz="4" w:space="0" w:color="000000"/>
              <w:left w:val="single" w:sz="4" w:space="0" w:color="000000"/>
              <w:bottom w:val="single" w:sz="4" w:space="0" w:color="000000"/>
              <w:right w:val="single" w:sz="4" w:space="0" w:color="000000"/>
            </w:tcBorders>
          </w:tcPr>
          <w:p w14:paraId="3007664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72A72C4"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96EC0B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22 DE ABRIL</w:t>
            </w:r>
          </w:p>
        </w:tc>
        <w:tc>
          <w:tcPr>
            <w:tcW w:w="630" w:type="dxa"/>
            <w:tcBorders>
              <w:top w:val="single" w:sz="4" w:space="0" w:color="000000"/>
              <w:left w:val="single" w:sz="4" w:space="0" w:color="000000"/>
              <w:bottom w:val="single" w:sz="4" w:space="0" w:color="000000"/>
              <w:right w:val="single" w:sz="4" w:space="0" w:color="000000"/>
            </w:tcBorders>
          </w:tcPr>
          <w:p w14:paraId="18E4EB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93B</w:t>
            </w:r>
          </w:p>
        </w:tc>
        <w:tc>
          <w:tcPr>
            <w:tcW w:w="630" w:type="dxa"/>
            <w:tcBorders>
              <w:top w:val="single" w:sz="4" w:space="0" w:color="000000"/>
              <w:left w:val="single" w:sz="4" w:space="0" w:color="000000"/>
              <w:bottom w:val="single" w:sz="4" w:space="0" w:color="000000"/>
              <w:right w:val="single" w:sz="4" w:space="0" w:color="000000"/>
            </w:tcBorders>
          </w:tcPr>
          <w:p w14:paraId="211B1E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w:t>
            </w:r>
          </w:p>
        </w:tc>
        <w:tc>
          <w:tcPr>
            <w:tcW w:w="630" w:type="dxa"/>
            <w:tcBorders>
              <w:top w:val="single" w:sz="4" w:space="0" w:color="000000"/>
              <w:left w:val="single" w:sz="4" w:space="0" w:color="000000"/>
              <w:bottom w:val="single" w:sz="4" w:space="0" w:color="000000"/>
              <w:right w:val="single" w:sz="4" w:space="0" w:color="000000"/>
            </w:tcBorders>
          </w:tcPr>
          <w:p w14:paraId="2872E17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308B</w:t>
            </w:r>
          </w:p>
        </w:tc>
        <w:tc>
          <w:tcPr>
            <w:tcW w:w="634" w:type="dxa"/>
            <w:tcBorders>
              <w:top w:val="single" w:sz="4" w:space="0" w:color="000000"/>
              <w:left w:val="single" w:sz="4" w:space="0" w:color="000000"/>
              <w:bottom w:val="single" w:sz="4" w:space="0" w:color="000000"/>
              <w:right w:val="single" w:sz="4" w:space="0" w:color="000000"/>
            </w:tcBorders>
          </w:tcPr>
          <w:p w14:paraId="5A3FE6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306</w:t>
            </w:r>
          </w:p>
        </w:tc>
        <w:tc>
          <w:tcPr>
            <w:tcW w:w="1259" w:type="dxa"/>
            <w:gridSpan w:val="2"/>
            <w:tcBorders>
              <w:top w:val="single" w:sz="4" w:space="0" w:color="000000"/>
              <w:left w:val="single" w:sz="4" w:space="0" w:color="000000"/>
              <w:bottom w:val="single" w:sz="4" w:space="0" w:color="000000"/>
              <w:right w:val="single" w:sz="4" w:space="0" w:color="000000"/>
            </w:tcBorders>
          </w:tcPr>
          <w:p w14:paraId="6070E72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310/312A</w:t>
            </w:r>
          </w:p>
        </w:tc>
        <w:tc>
          <w:tcPr>
            <w:tcW w:w="630" w:type="dxa"/>
            <w:tcBorders>
              <w:top w:val="single" w:sz="4" w:space="0" w:color="000000"/>
              <w:left w:val="single" w:sz="4" w:space="0" w:color="000000"/>
              <w:bottom w:val="single" w:sz="4" w:space="0" w:color="000000"/>
              <w:right w:val="single" w:sz="4" w:space="0" w:color="000000"/>
            </w:tcBorders>
          </w:tcPr>
          <w:p w14:paraId="6661F04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64BDDC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7893E5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6B54F25"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281A22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RECIFE</w:t>
            </w:r>
          </w:p>
        </w:tc>
        <w:tc>
          <w:tcPr>
            <w:tcW w:w="630" w:type="dxa"/>
            <w:tcBorders>
              <w:top w:val="single" w:sz="4" w:space="0" w:color="000000"/>
              <w:left w:val="single" w:sz="4" w:space="0" w:color="000000"/>
              <w:bottom w:val="single" w:sz="4" w:space="0" w:color="000000"/>
              <w:right w:val="single" w:sz="4" w:space="0" w:color="000000"/>
            </w:tcBorders>
          </w:tcPr>
          <w:p w14:paraId="6236303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2/156</w:t>
            </w:r>
          </w:p>
        </w:tc>
        <w:tc>
          <w:tcPr>
            <w:tcW w:w="630" w:type="dxa"/>
            <w:tcBorders>
              <w:top w:val="single" w:sz="4" w:space="0" w:color="000000"/>
              <w:left w:val="single" w:sz="4" w:space="0" w:color="000000"/>
              <w:bottom w:val="single" w:sz="4" w:space="0" w:color="000000"/>
              <w:right w:val="single" w:sz="4" w:space="0" w:color="000000"/>
            </w:tcBorders>
          </w:tcPr>
          <w:p w14:paraId="53E4B8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1/55</w:t>
            </w:r>
          </w:p>
        </w:tc>
        <w:tc>
          <w:tcPr>
            <w:tcW w:w="630" w:type="dxa"/>
            <w:tcBorders>
              <w:top w:val="single" w:sz="4" w:space="0" w:color="000000"/>
              <w:left w:val="single" w:sz="4" w:space="0" w:color="000000"/>
              <w:bottom w:val="single" w:sz="4" w:space="0" w:color="000000"/>
              <w:right w:val="single" w:sz="4" w:space="0" w:color="000000"/>
            </w:tcBorders>
          </w:tcPr>
          <w:p w14:paraId="0893406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3/157</w:t>
            </w:r>
          </w:p>
        </w:tc>
        <w:tc>
          <w:tcPr>
            <w:tcW w:w="634" w:type="dxa"/>
            <w:tcBorders>
              <w:top w:val="single" w:sz="4" w:space="0" w:color="000000"/>
              <w:left w:val="single" w:sz="4" w:space="0" w:color="000000"/>
              <w:bottom w:val="single" w:sz="4" w:space="0" w:color="000000"/>
              <w:right w:val="single" w:sz="4" w:space="0" w:color="000000"/>
            </w:tcBorders>
          </w:tcPr>
          <w:p w14:paraId="1419BF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4/158</w:t>
            </w:r>
          </w:p>
        </w:tc>
        <w:tc>
          <w:tcPr>
            <w:tcW w:w="630" w:type="dxa"/>
            <w:tcBorders>
              <w:top w:val="single" w:sz="4" w:space="0" w:color="000000"/>
              <w:left w:val="single" w:sz="4" w:space="0" w:color="000000"/>
              <w:bottom w:val="single" w:sz="4" w:space="0" w:color="000000"/>
              <w:right w:val="single" w:sz="4" w:space="0" w:color="000000"/>
            </w:tcBorders>
          </w:tcPr>
          <w:p w14:paraId="3ACAD7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9/163</w:t>
            </w:r>
          </w:p>
        </w:tc>
        <w:tc>
          <w:tcPr>
            <w:tcW w:w="629" w:type="dxa"/>
            <w:tcBorders>
              <w:top w:val="single" w:sz="4" w:space="0" w:color="000000"/>
              <w:left w:val="single" w:sz="4" w:space="0" w:color="000000"/>
              <w:bottom w:val="single" w:sz="4" w:space="0" w:color="000000"/>
              <w:right w:val="single" w:sz="4" w:space="0" w:color="000000"/>
            </w:tcBorders>
          </w:tcPr>
          <w:p w14:paraId="12B2E27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8/162</w:t>
            </w:r>
          </w:p>
        </w:tc>
        <w:tc>
          <w:tcPr>
            <w:tcW w:w="630" w:type="dxa"/>
            <w:tcBorders>
              <w:top w:val="single" w:sz="4" w:space="0" w:color="000000"/>
              <w:left w:val="single" w:sz="4" w:space="0" w:color="000000"/>
              <w:bottom w:val="single" w:sz="4" w:space="0" w:color="000000"/>
              <w:right w:val="single" w:sz="4" w:space="0" w:color="000000"/>
            </w:tcBorders>
          </w:tcPr>
          <w:p w14:paraId="73A6D7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7/161</w:t>
            </w:r>
          </w:p>
        </w:tc>
        <w:tc>
          <w:tcPr>
            <w:tcW w:w="629" w:type="dxa"/>
            <w:tcBorders>
              <w:top w:val="single" w:sz="4" w:space="0" w:color="000000"/>
              <w:left w:val="single" w:sz="4" w:space="0" w:color="000000"/>
              <w:bottom w:val="single" w:sz="4" w:space="0" w:color="000000"/>
              <w:right w:val="single" w:sz="4" w:space="0" w:color="000000"/>
            </w:tcBorders>
          </w:tcPr>
          <w:p w14:paraId="629BD0C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6/160</w:t>
            </w:r>
          </w:p>
        </w:tc>
        <w:tc>
          <w:tcPr>
            <w:tcW w:w="629" w:type="dxa"/>
            <w:tcBorders>
              <w:top w:val="single" w:sz="4" w:space="0" w:color="000000"/>
              <w:left w:val="single" w:sz="4" w:space="0" w:color="000000"/>
              <w:bottom w:val="single" w:sz="4" w:space="0" w:color="000000"/>
              <w:right w:val="single" w:sz="4" w:space="0" w:color="000000"/>
            </w:tcBorders>
          </w:tcPr>
          <w:p w14:paraId="0EA4E3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5/159</w:t>
            </w:r>
          </w:p>
        </w:tc>
      </w:tr>
      <w:tr w:rsidR="00873EB7" w14:paraId="0547FD33"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4AA1F0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MACEIO</w:t>
            </w:r>
          </w:p>
        </w:tc>
        <w:tc>
          <w:tcPr>
            <w:tcW w:w="630" w:type="dxa"/>
            <w:tcBorders>
              <w:top w:val="single" w:sz="4" w:space="0" w:color="000000"/>
              <w:left w:val="single" w:sz="4" w:space="0" w:color="000000"/>
              <w:bottom w:val="single" w:sz="4" w:space="0" w:color="000000"/>
              <w:right w:val="single" w:sz="4" w:space="0" w:color="000000"/>
            </w:tcBorders>
          </w:tcPr>
          <w:p w14:paraId="1D7508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9/63</w:t>
            </w:r>
          </w:p>
        </w:tc>
        <w:tc>
          <w:tcPr>
            <w:tcW w:w="630" w:type="dxa"/>
            <w:tcBorders>
              <w:top w:val="single" w:sz="4" w:space="0" w:color="000000"/>
              <w:left w:val="single" w:sz="4" w:space="0" w:color="000000"/>
              <w:bottom w:val="single" w:sz="4" w:space="0" w:color="000000"/>
              <w:right w:val="single" w:sz="4" w:space="0" w:color="000000"/>
            </w:tcBorders>
          </w:tcPr>
          <w:p w14:paraId="2DC7FF9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8/62</w:t>
            </w:r>
          </w:p>
        </w:tc>
        <w:tc>
          <w:tcPr>
            <w:tcW w:w="630" w:type="dxa"/>
            <w:tcBorders>
              <w:top w:val="single" w:sz="4" w:space="0" w:color="000000"/>
              <w:left w:val="single" w:sz="4" w:space="0" w:color="000000"/>
              <w:bottom w:val="single" w:sz="4" w:space="0" w:color="000000"/>
              <w:right w:val="single" w:sz="4" w:space="0" w:color="000000"/>
            </w:tcBorders>
          </w:tcPr>
          <w:p w14:paraId="6CA427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7/61</w:t>
            </w:r>
          </w:p>
        </w:tc>
        <w:tc>
          <w:tcPr>
            <w:tcW w:w="634" w:type="dxa"/>
            <w:tcBorders>
              <w:top w:val="single" w:sz="4" w:space="0" w:color="000000"/>
              <w:left w:val="single" w:sz="4" w:space="0" w:color="000000"/>
              <w:bottom w:val="single" w:sz="4" w:space="0" w:color="000000"/>
              <w:right w:val="single" w:sz="4" w:space="0" w:color="000000"/>
            </w:tcBorders>
          </w:tcPr>
          <w:p w14:paraId="7082D0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6/160</w:t>
            </w:r>
          </w:p>
        </w:tc>
        <w:tc>
          <w:tcPr>
            <w:tcW w:w="630" w:type="dxa"/>
            <w:tcBorders>
              <w:top w:val="single" w:sz="4" w:space="0" w:color="000000"/>
              <w:left w:val="single" w:sz="4" w:space="0" w:color="000000"/>
              <w:bottom w:val="single" w:sz="4" w:space="0" w:color="000000"/>
              <w:right w:val="single" w:sz="4" w:space="0" w:color="000000"/>
            </w:tcBorders>
          </w:tcPr>
          <w:p w14:paraId="658CD5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5/159</w:t>
            </w:r>
          </w:p>
        </w:tc>
        <w:tc>
          <w:tcPr>
            <w:tcW w:w="629" w:type="dxa"/>
            <w:tcBorders>
              <w:top w:val="single" w:sz="4" w:space="0" w:color="000000"/>
              <w:left w:val="single" w:sz="4" w:space="0" w:color="000000"/>
              <w:bottom w:val="single" w:sz="4" w:space="0" w:color="000000"/>
              <w:right w:val="single" w:sz="4" w:space="0" w:color="000000"/>
            </w:tcBorders>
          </w:tcPr>
          <w:p w14:paraId="66E0551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13/49</w:t>
            </w:r>
          </w:p>
        </w:tc>
        <w:tc>
          <w:tcPr>
            <w:tcW w:w="630" w:type="dxa"/>
            <w:tcBorders>
              <w:top w:val="single" w:sz="4" w:space="0" w:color="000000"/>
              <w:left w:val="single" w:sz="4" w:space="0" w:color="000000"/>
              <w:bottom w:val="single" w:sz="4" w:space="0" w:color="000000"/>
              <w:right w:val="single" w:sz="4" w:space="0" w:color="000000"/>
            </w:tcBorders>
          </w:tcPr>
          <w:p w14:paraId="472E782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12/48</w:t>
            </w:r>
          </w:p>
        </w:tc>
        <w:tc>
          <w:tcPr>
            <w:tcW w:w="629" w:type="dxa"/>
            <w:tcBorders>
              <w:top w:val="single" w:sz="4" w:space="0" w:color="000000"/>
              <w:left w:val="single" w:sz="4" w:space="0" w:color="000000"/>
              <w:bottom w:val="single" w:sz="4" w:space="0" w:color="000000"/>
              <w:right w:val="single" w:sz="4" w:space="0" w:color="000000"/>
            </w:tcBorders>
          </w:tcPr>
          <w:p w14:paraId="5CC44D9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11/47</w:t>
            </w:r>
          </w:p>
        </w:tc>
        <w:tc>
          <w:tcPr>
            <w:tcW w:w="629" w:type="dxa"/>
            <w:tcBorders>
              <w:top w:val="single" w:sz="4" w:space="0" w:color="000000"/>
              <w:left w:val="single" w:sz="4" w:space="0" w:color="000000"/>
              <w:bottom w:val="single" w:sz="4" w:space="0" w:color="000000"/>
              <w:right w:val="single" w:sz="4" w:space="0" w:color="000000"/>
            </w:tcBorders>
          </w:tcPr>
          <w:p w14:paraId="71E1FA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10/46</w:t>
            </w:r>
          </w:p>
        </w:tc>
      </w:tr>
      <w:tr w:rsidR="00873EB7" w14:paraId="6FBACDC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5C9477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ARACAJU</w:t>
            </w:r>
          </w:p>
        </w:tc>
        <w:tc>
          <w:tcPr>
            <w:tcW w:w="630" w:type="dxa"/>
            <w:tcBorders>
              <w:top w:val="single" w:sz="4" w:space="0" w:color="000000"/>
              <w:left w:val="single" w:sz="4" w:space="0" w:color="000000"/>
              <w:bottom w:val="single" w:sz="4" w:space="0" w:color="000000"/>
              <w:right w:val="single" w:sz="4" w:space="0" w:color="000000"/>
            </w:tcBorders>
          </w:tcPr>
          <w:p w14:paraId="05C6C9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10/46</w:t>
            </w:r>
          </w:p>
        </w:tc>
        <w:tc>
          <w:tcPr>
            <w:tcW w:w="630" w:type="dxa"/>
            <w:tcBorders>
              <w:top w:val="single" w:sz="4" w:space="0" w:color="000000"/>
              <w:left w:val="single" w:sz="4" w:space="0" w:color="000000"/>
              <w:bottom w:val="single" w:sz="4" w:space="0" w:color="000000"/>
              <w:right w:val="single" w:sz="4" w:space="0" w:color="000000"/>
            </w:tcBorders>
          </w:tcPr>
          <w:p w14:paraId="363CE6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11/47</w:t>
            </w:r>
          </w:p>
        </w:tc>
        <w:tc>
          <w:tcPr>
            <w:tcW w:w="630" w:type="dxa"/>
            <w:tcBorders>
              <w:top w:val="single" w:sz="4" w:space="0" w:color="000000"/>
              <w:left w:val="single" w:sz="4" w:space="0" w:color="000000"/>
              <w:bottom w:val="single" w:sz="4" w:space="0" w:color="000000"/>
              <w:right w:val="single" w:sz="4" w:space="0" w:color="000000"/>
            </w:tcBorders>
          </w:tcPr>
          <w:p w14:paraId="595A3A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12/48</w:t>
            </w:r>
          </w:p>
        </w:tc>
        <w:tc>
          <w:tcPr>
            <w:tcW w:w="634" w:type="dxa"/>
            <w:tcBorders>
              <w:top w:val="single" w:sz="4" w:space="0" w:color="000000"/>
              <w:left w:val="single" w:sz="4" w:space="0" w:color="000000"/>
              <w:bottom w:val="single" w:sz="4" w:space="0" w:color="000000"/>
              <w:right w:val="single" w:sz="4" w:space="0" w:color="000000"/>
            </w:tcBorders>
          </w:tcPr>
          <w:p w14:paraId="757221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13/49</w:t>
            </w:r>
          </w:p>
        </w:tc>
        <w:tc>
          <w:tcPr>
            <w:tcW w:w="630" w:type="dxa"/>
            <w:tcBorders>
              <w:top w:val="single" w:sz="4" w:space="0" w:color="000000"/>
              <w:left w:val="single" w:sz="4" w:space="0" w:color="000000"/>
              <w:bottom w:val="single" w:sz="4" w:space="0" w:color="000000"/>
              <w:right w:val="single" w:sz="4" w:space="0" w:color="000000"/>
            </w:tcBorders>
          </w:tcPr>
          <w:p w14:paraId="367258E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5/57</w:t>
            </w:r>
          </w:p>
        </w:tc>
        <w:tc>
          <w:tcPr>
            <w:tcW w:w="629" w:type="dxa"/>
            <w:tcBorders>
              <w:top w:val="single" w:sz="4" w:space="0" w:color="000000"/>
              <w:left w:val="single" w:sz="4" w:space="0" w:color="000000"/>
              <w:bottom w:val="single" w:sz="4" w:space="0" w:color="000000"/>
              <w:right w:val="single" w:sz="4" w:space="0" w:color="000000"/>
            </w:tcBorders>
          </w:tcPr>
          <w:p w14:paraId="5BC8BEA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6/56</w:t>
            </w:r>
          </w:p>
        </w:tc>
        <w:tc>
          <w:tcPr>
            <w:tcW w:w="630" w:type="dxa"/>
            <w:tcBorders>
              <w:top w:val="single" w:sz="4" w:space="0" w:color="000000"/>
              <w:left w:val="single" w:sz="4" w:space="0" w:color="000000"/>
              <w:bottom w:val="single" w:sz="4" w:space="0" w:color="000000"/>
              <w:right w:val="single" w:sz="4" w:space="0" w:color="000000"/>
            </w:tcBorders>
          </w:tcPr>
          <w:p w14:paraId="3F45E8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7/55</w:t>
            </w:r>
          </w:p>
        </w:tc>
        <w:tc>
          <w:tcPr>
            <w:tcW w:w="629" w:type="dxa"/>
            <w:tcBorders>
              <w:top w:val="single" w:sz="4" w:space="0" w:color="000000"/>
              <w:left w:val="single" w:sz="4" w:space="0" w:color="000000"/>
              <w:bottom w:val="single" w:sz="4" w:space="0" w:color="000000"/>
              <w:right w:val="single" w:sz="4" w:space="0" w:color="000000"/>
            </w:tcBorders>
          </w:tcPr>
          <w:p w14:paraId="7803B0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8/59</w:t>
            </w:r>
          </w:p>
        </w:tc>
        <w:tc>
          <w:tcPr>
            <w:tcW w:w="629" w:type="dxa"/>
            <w:tcBorders>
              <w:top w:val="single" w:sz="4" w:space="0" w:color="000000"/>
              <w:left w:val="single" w:sz="4" w:space="0" w:color="000000"/>
              <w:bottom w:val="single" w:sz="4" w:space="0" w:color="000000"/>
              <w:right w:val="single" w:sz="4" w:space="0" w:color="000000"/>
            </w:tcBorders>
          </w:tcPr>
          <w:p w14:paraId="409D5B0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1034B8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C750CC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SALVADOR</w:t>
            </w:r>
          </w:p>
        </w:tc>
        <w:tc>
          <w:tcPr>
            <w:tcW w:w="630" w:type="dxa"/>
            <w:tcBorders>
              <w:top w:val="single" w:sz="4" w:space="0" w:color="000000"/>
              <w:left w:val="single" w:sz="4" w:space="0" w:color="000000"/>
              <w:bottom w:val="single" w:sz="4" w:space="0" w:color="000000"/>
              <w:right w:val="single" w:sz="4" w:space="0" w:color="000000"/>
            </w:tcBorders>
          </w:tcPr>
          <w:p w14:paraId="6178253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5/57</w:t>
            </w:r>
          </w:p>
        </w:tc>
        <w:tc>
          <w:tcPr>
            <w:tcW w:w="630" w:type="dxa"/>
            <w:tcBorders>
              <w:top w:val="single" w:sz="4" w:space="0" w:color="000000"/>
              <w:left w:val="single" w:sz="4" w:space="0" w:color="000000"/>
              <w:bottom w:val="single" w:sz="4" w:space="0" w:color="000000"/>
              <w:right w:val="single" w:sz="4" w:space="0" w:color="000000"/>
            </w:tcBorders>
          </w:tcPr>
          <w:p w14:paraId="59381F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6/56</w:t>
            </w:r>
          </w:p>
        </w:tc>
        <w:tc>
          <w:tcPr>
            <w:tcW w:w="630" w:type="dxa"/>
            <w:tcBorders>
              <w:top w:val="single" w:sz="4" w:space="0" w:color="000000"/>
              <w:left w:val="single" w:sz="4" w:space="0" w:color="000000"/>
              <w:bottom w:val="single" w:sz="4" w:space="0" w:color="000000"/>
              <w:right w:val="single" w:sz="4" w:space="0" w:color="000000"/>
            </w:tcBorders>
          </w:tcPr>
          <w:p w14:paraId="592D670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7/55</w:t>
            </w:r>
          </w:p>
        </w:tc>
        <w:tc>
          <w:tcPr>
            <w:tcW w:w="634" w:type="dxa"/>
            <w:tcBorders>
              <w:top w:val="single" w:sz="4" w:space="0" w:color="000000"/>
              <w:left w:val="single" w:sz="4" w:space="0" w:color="000000"/>
              <w:bottom w:val="single" w:sz="4" w:space="0" w:color="000000"/>
              <w:right w:val="single" w:sz="4" w:space="0" w:color="000000"/>
            </w:tcBorders>
          </w:tcPr>
          <w:p w14:paraId="3DD5EC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8/54</w:t>
            </w:r>
          </w:p>
        </w:tc>
        <w:tc>
          <w:tcPr>
            <w:tcW w:w="630" w:type="dxa"/>
            <w:tcBorders>
              <w:top w:val="single" w:sz="4" w:space="0" w:color="000000"/>
              <w:left w:val="single" w:sz="4" w:space="0" w:color="000000"/>
              <w:bottom w:val="single" w:sz="4" w:space="0" w:color="000000"/>
              <w:right w:val="single" w:sz="4" w:space="0" w:color="000000"/>
            </w:tcBorders>
          </w:tcPr>
          <w:p w14:paraId="52EB5B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1/131</w:t>
            </w:r>
          </w:p>
        </w:tc>
        <w:tc>
          <w:tcPr>
            <w:tcW w:w="629" w:type="dxa"/>
            <w:tcBorders>
              <w:top w:val="single" w:sz="4" w:space="0" w:color="000000"/>
              <w:left w:val="single" w:sz="4" w:space="0" w:color="000000"/>
              <w:bottom w:val="single" w:sz="4" w:space="0" w:color="000000"/>
              <w:right w:val="single" w:sz="4" w:space="0" w:color="000000"/>
            </w:tcBorders>
          </w:tcPr>
          <w:p w14:paraId="2A2EB3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2/62</w:t>
            </w:r>
          </w:p>
        </w:tc>
        <w:tc>
          <w:tcPr>
            <w:tcW w:w="630" w:type="dxa"/>
            <w:tcBorders>
              <w:top w:val="single" w:sz="4" w:space="0" w:color="000000"/>
              <w:left w:val="single" w:sz="4" w:space="0" w:color="000000"/>
              <w:bottom w:val="single" w:sz="4" w:space="0" w:color="000000"/>
              <w:right w:val="single" w:sz="4" w:space="0" w:color="000000"/>
            </w:tcBorders>
          </w:tcPr>
          <w:p w14:paraId="5CAAF2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3/63</w:t>
            </w:r>
          </w:p>
        </w:tc>
        <w:tc>
          <w:tcPr>
            <w:tcW w:w="629" w:type="dxa"/>
            <w:tcBorders>
              <w:top w:val="single" w:sz="4" w:space="0" w:color="000000"/>
              <w:left w:val="single" w:sz="4" w:space="0" w:color="000000"/>
              <w:bottom w:val="single" w:sz="4" w:space="0" w:color="000000"/>
              <w:right w:val="single" w:sz="4" w:space="0" w:color="000000"/>
            </w:tcBorders>
          </w:tcPr>
          <w:p w14:paraId="25222C8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4/64</w:t>
            </w:r>
          </w:p>
        </w:tc>
        <w:tc>
          <w:tcPr>
            <w:tcW w:w="629" w:type="dxa"/>
            <w:tcBorders>
              <w:top w:val="single" w:sz="4" w:space="0" w:color="000000"/>
              <w:left w:val="single" w:sz="4" w:space="0" w:color="000000"/>
              <w:bottom w:val="single" w:sz="4" w:space="0" w:color="000000"/>
              <w:right w:val="single" w:sz="4" w:space="0" w:color="000000"/>
            </w:tcBorders>
          </w:tcPr>
          <w:p w14:paraId="2B12884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885522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67599A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VITÓRIA</w:t>
            </w:r>
          </w:p>
        </w:tc>
        <w:tc>
          <w:tcPr>
            <w:tcW w:w="630" w:type="dxa"/>
            <w:tcBorders>
              <w:top w:val="single" w:sz="4" w:space="0" w:color="000000"/>
              <w:left w:val="single" w:sz="4" w:space="0" w:color="000000"/>
              <w:bottom w:val="single" w:sz="4" w:space="0" w:color="000000"/>
              <w:right w:val="single" w:sz="4" w:space="0" w:color="000000"/>
            </w:tcBorders>
          </w:tcPr>
          <w:p w14:paraId="1893FE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1/131</w:t>
            </w:r>
          </w:p>
        </w:tc>
        <w:tc>
          <w:tcPr>
            <w:tcW w:w="630" w:type="dxa"/>
            <w:tcBorders>
              <w:top w:val="single" w:sz="4" w:space="0" w:color="000000"/>
              <w:left w:val="single" w:sz="4" w:space="0" w:color="000000"/>
              <w:bottom w:val="single" w:sz="4" w:space="0" w:color="000000"/>
              <w:right w:val="single" w:sz="4" w:space="0" w:color="000000"/>
            </w:tcBorders>
          </w:tcPr>
          <w:p w14:paraId="009267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2/62</w:t>
            </w:r>
          </w:p>
        </w:tc>
        <w:tc>
          <w:tcPr>
            <w:tcW w:w="630" w:type="dxa"/>
            <w:tcBorders>
              <w:top w:val="single" w:sz="4" w:space="0" w:color="000000"/>
              <w:left w:val="single" w:sz="4" w:space="0" w:color="000000"/>
              <w:bottom w:val="single" w:sz="4" w:space="0" w:color="000000"/>
              <w:right w:val="single" w:sz="4" w:space="0" w:color="000000"/>
            </w:tcBorders>
          </w:tcPr>
          <w:p w14:paraId="0B8BA7B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3/63</w:t>
            </w:r>
          </w:p>
        </w:tc>
        <w:tc>
          <w:tcPr>
            <w:tcW w:w="634" w:type="dxa"/>
            <w:tcBorders>
              <w:top w:val="single" w:sz="4" w:space="0" w:color="000000"/>
              <w:left w:val="single" w:sz="4" w:space="0" w:color="000000"/>
              <w:bottom w:val="single" w:sz="4" w:space="0" w:color="000000"/>
              <w:right w:val="single" w:sz="4" w:space="0" w:color="000000"/>
            </w:tcBorders>
          </w:tcPr>
          <w:p w14:paraId="07AF11C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4/64</w:t>
            </w:r>
          </w:p>
        </w:tc>
        <w:tc>
          <w:tcPr>
            <w:tcW w:w="630" w:type="dxa"/>
            <w:tcBorders>
              <w:top w:val="single" w:sz="4" w:space="0" w:color="000000"/>
              <w:left w:val="single" w:sz="4" w:space="0" w:color="000000"/>
              <w:bottom w:val="single" w:sz="4" w:space="0" w:color="000000"/>
              <w:right w:val="single" w:sz="4" w:space="0" w:color="000000"/>
            </w:tcBorders>
          </w:tcPr>
          <w:p w14:paraId="624A82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5/72</w:t>
            </w:r>
          </w:p>
        </w:tc>
        <w:tc>
          <w:tcPr>
            <w:tcW w:w="629" w:type="dxa"/>
            <w:tcBorders>
              <w:top w:val="single" w:sz="4" w:space="0" w:color="000000"/>
              <w:left w:val="single" w:sz="4" w:space="0" w:color="000000"/>
              <w:bottom w:val="single" w:sz="4" w:space="0" w:color="000000"/>
              <w:right w:val="single" w:sz="4" w:space="0" w:color="000000"/>
            </w:tcBorders>
          </w:tcPr>
          <w:p w14:paraId="5F6C4B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6/71</w:t>
            </w:r>
          </w:p>
        </w:tc>
        <w:tc>
          <w:tcPr>
            <w:tcW w:w="630" w:type="dxa"/>
            <w:tcBorders>
              <w:top w:val="single" w:sz="4" w:space="0" w:color="000000"/>
              <w:left w:val="single" w:sz="4" w:space="0" w:color="000000"/>
              <w:bottom w:val="single" w:sz="4" w:space="0" w:color="000000"/>
              <w:right w:val="single" w:sz="4" w:space="0" w:color="000000"/>
            </w:tcBorders>
          </w:tcPr>
          <w:p w14:paraId="5897AD1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7/70</w:t>
            </w:r>
          </w:p>
        </w:tc>
        <w:tc>
          <w:tcPr>
            <w:tcW w:w="629" w:type="dxa"/>
            <w:tcBorders>
              <w:top w:val="single" w:sz="4" w:space="0" w:color="000000"/>
              <w:left w:val="single" w:sz="4" w:space="0" w:color="000000"/>
              <w:bottom w:val="single" w:sz="4" w:space="0" w:color="000000"/>
              <w:right w:val="single" w:sz="4" w:space="0" w:color="000000"/>
            </w:tcBorders>
          </w:tcPr>
          <w:p w14:paraId="4DD8CA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8/69</w:t>
            </w:r>
          </w:p>
        </w:tc>
        <w:tc>
          <w:tcPr>
            <w:tcW w:w="629" w:type="dxa"/>
            <w:tcBorders>
              <w:top w:val="single" w:sz="4" w:space="0" w:color="000000"/>
              <w:left w:val="single" w:sz="4" w:space="0" w:color="000000"/>
              <w:bottom w:val="single" w:sz="4" w:space="0" w:color="000000"/>
              <w:right w:val="single" w:sz="4" w:space="0" w:color="000000"/>
            </w:tcBorders>
          </w:tcPr>
          <w:p w14:paraId="10D723C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0BC67B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DAD847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CURITIBA</w:t>
            </w:r>
          </w:p>
        </w:tc>
        <w:tc>
          <w:tcPr>
            <w:tcW w:w="630" w:type="dxa"/>
            <w:tcBorders>
              <w:top w:val="single" w:sz="4" w:space="0" w:color="000000"/>
              <w:left w:val="single" w:sz="4" w:space="0" w:color="000000"/>
              <w:bottom w:val="single" w:sz="4" w:space="0" w:color="000000"/>
              <w:right w:val="single" w:sz="4" w:space="0" w:color="000000"/>
            </w:tcBorders>
          </w:tcPr>
          <w:p w14:paraId="24BFFB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1/79</w:t>
            </w:r>
          </w:p>
        </w:tc>
        <w:tc>
          <w:tcPr>
            <w:tcW w:w="630" w:type="dxa"/>
            <w:tcBorders>
              <w:top w:val="single" w:sz="4" w:space="0" w:color="000000"/>
              <w:left w:val="single" w:sz="4" w:space="0" w:color="000000"/>
              <w:bottom w:val="single" w:sz="4" w:space="0" w:color="000000"/>
              <w:right w:val="single" w:sz="4" w:space="0" w:color="000000"/>
            </w:tcBorders>
          </w:tcPr>
          <w:p w14:paraId="742B22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2/80</w:t>
            </w:r>
          </w:p>
        </w:tc>
        <w:tc>
          <w:tcPr>
            <w:tcW w:w="630" w:type="dxa"/>
            <w:tcBorders>
              <w:top w:val="single" w:sz="4" w:space="0" w:color="000000"/>
              <w:left w:val="single" w:sz="4" w:space="0" w:color="000000"/>
              <w:bottom w:val="single" w:sz="4" w:space="0" w:color="000000"/>
              <w:right w:val="single" w:sz="4" w:space="0" w:color="000000"/>
            </w:tcBorders>
          </w:tcPr>
          <w:p w14:paraId="35C79E8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3/81</w:t>
            </w:r>
          </w:p>
        </w:tc>
        <w:tc>
          <w:tcPr>
            <w:tcW w:w="634" w:type="dxa"/>
            <w:tcBorders>
              <w:top w:val="single" w:sz="4" w:space="0" w:color="000000"/>
              <w:left w:val="single" w:sz="4" w:space="0" w:color="000000"/>
              <w:bottom w:val="single" w:sz="4" w:space="0" w:color="000000"/>
              <w:right w:val="single" w:sz="4" w:space="0" w:color="000000"/>
            </w:tcBorders>
          </w:tcPr>
          <w:p w14:paraId="461A6B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4/82</w:t>
            </w:r>
          </w:p>
        </w:tc>
        <w:tc>
          <w:tcPr>
            <w:tcW w:w="630" w:type="dxa"/>
            <w:tcBorders>
              <w:top w:val="single" w:sz="4" w:space="0" w:color="000000"/>
              <w:left w:val="single" w:sz="4" w:space="0" w:color="000000"/>
              <w:bottom w:val="single" w:sz="4" w:space="0" w:color="000000"/>
              <w:right w:val="single" w:sz="4" w:space="0" w:color="000000"/>
            </w:tcBorders>
          </w:tcPr>
          <w:p w14:paraId="7E8BA32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5/72</w:t>
            </w:r>
          </w:p>
        </w:tc>
        <w:tc>
          <w:tcPr>
            <w:tcW w:w="629" w:type="dxa"/>
            <w:tcBorders>
              <w:top w:val="single" w:sz="4" w:space="0" w:color="000000"/>
              <w:left w:val="single" w:sz="4" w:space="0" w:color="000000"/>
              <w:bottom w:val="single" w:sz="4" w:space="0" w:color="000000"/>
              <w:right w:val="single" w:sz="4" w:space="0" w:color="000000"/>
            </w:tcBorders>
          </w:tcPr>
          <w:p w14:paraId="4DFEFF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6/71</w:t>
            </w:r>
          </w:p>
        </w:tc>
        <w:tc>
          <w:tcPr>
            <w:tcW w:w="630" w:type="dxa"/>
            <w:tcBorders>
              <w:top w:val="single" w:sz="4" w:space="0" w:color="000000"/>
              <w:left w:val="single" w:sz="4" w:space="0" w:color="000000"/>
              <w:bottom w:val="single" w:sz="4" w:space="0" w:color="000000"/>
              <w:right w:val="single" w:sz="4" w:space="0" w:color="000000"/>
            </w:tcBorders>
          </w:tcPr>
          <w:p w14:paraId="4AA79C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7/70</w:t>
            </w:r>
          </w:p>
        </w:tc>
        <w:tc>
          <w:tcPr>
            <w:tcW w:w="629" w:type="dxa"/>
            <w:tcBorders>
              <w:top w:val="single" w:sz="4" w:space="0" w:color="000000"/>
              <w:left w:val="single" w:sz="4" w:space="0" w:color="000000"/>
              <w:bottom w:val="single" w:sz="4" w:space="0" w:color="000000"/>
              <w:right w:val="single" w:sz="4" w:space="0" w:color="000000"/>
            </w:tcBorders>
          </w:tcPr>
          <w:p w14:paraId="1B1E98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8/69</w:t>
            </w:r>
          </w:p>
        </w:tc>
        <w:tc>
          <w:tcPr>
            <w:tcW w:w="629" w:type="dxa"/>
            <w:tcBorders>
              <w:top w:val="single" w:sz="4" w:space="0" w:color="000000"/>
              <w:left w:val="single" w:sz="4" w:space="0" w:color="000000"/>
              <w:bottom w:val="single" w:sz="4" w:space="0" w:color="000000"/>
              <w:right w:val="single" w:sz="4" w:space="0" w:color="000000"/>
            </w:tcBorders>
          </w:tcPr>
          <w:p w14:paraId="7FBD002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0F1717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6E36EC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FLORIANÓPOLIS</w:t>
            </w:r>
          </w:p>
        </w:tc>
        <w:tc>
          <w:tcPr>
            <w:tcW w:w="630" w:type="dxa"/>
            <w:tcBorders>
              <w:top w:val="single" w:sz="4" w:space="0" w:color="000000"/>
              <w:left w:val="single" w:sz="4" w:space="0" w:color="000000"/>
              <w:bottom w:val="single" w:sz="4" w:space="0" w:color="000000"/>
              <w:right w:val="single" w:sz="4" w:space="0" w:color="000000"/>
            </w:tcBorders>
          </w:tcPr>
          <w:p w14:paraId="7E1DDB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1/79</w:t>
            </w:r>
          </w:p>
        </w:tc>
        <w:tc>
          <w:tcPr>
            <w:tcW w:w="630" w:type="dxa"/>
            <w:tcBorders>
              <w:top w:val="single" w:sz="4" w:space="0" w:color="000000"/>
              <w:left w:val="single" w:sz="4" w:space="0" w:color="000000"/>
              <w:bottom w:val="single" w:sz="4" w:space="0" w:color="000000"/>
              <w:right w:val="single" w:sz="4" w:space="0" w:color="000000"/>
            </w:tcBorders>
          </w:tcPr>
          <w:p w14:paraId="5A7301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2/80</w:t>
            </w:r>
          </w:p>
        </w:tc>
        <w:tc>
          <w:tcPr>
            <w:tcW w:w="630" w:type="dxa"/>
            <w:tcBorders>
              <w:top w:val="single" w:sz="4" w:space="0" w:color="000000"/>
              <w:left w:val="single" w:sz="4" w:space="0" w:color="000000"/>
              <w:bottom w:val="single" w:sz="4" w:space="0" w:color="000000"/>
              <w:right w:val="single" w:sz="4" w:space="0" w:color="000000"/>
            </w:tcBorders>
          </w:tcPr>
          <w:p w14:paraId="09078E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3/81</w:t>
            </w:r>
          </w:p>
        </w:tc>
        <w:tc>
          <w:tcPr>
            <w:tcW w:w="634" w:type="dxa"/>
            <w:tcBorders>
              <w:top w:val="single" w:sz="4" w:space="0" w:color="000000"/>
              <w:left w:val="single" w:sz="4" w:space="0" w:color="000000"/>
              <w:bottom w:val="single" w:sz="4" w:space="0" w:color="000000"/>
              <w:right w:val="single" w:sz="4" w:space="0" w:color="000000"/>
            </w:tcBorders>
          </w:tcPr>
          <w:p w14:paraId="01E7E0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4/82</w:t>
            </w:r>
          </w:p>
        </w:tc>
        <w:tc>
          <w:tcPr>
            <w:tcW w:w="630" w:type="dxa"/>
            <w:tcBorders>
              <w:top w:val="single" w:sz="4" w:space="0" w:color="000000"/>
              <w:left w:val="single" w:sz="4" w:space="0" w:color="000000"/>
              <w:bottom w:val="single" w:sz="4" w:space="0" w:color="000000"/>
              <w:right w:val="single" w:sz="4" w:space="0" w:color="000000"/>
            </w:tcBorders>
          </w:tcPr>
          <w:p w14:paraId="37A9AA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5/92</w:t>
            </w:r>
          </w:p>
        </w:tc>
        <w:tc>
          <w:tcPr>
            <w:tcW w:w="629" w:type="dxa"/>
            <w:tcBorders>
              <w:top w:val="single" w:sz="4" w:space="0" w:color="000000"/>
              <w:left w:val="single" w:sz="4" w:space="0" w:color="000000"/>
              <w:bottom w:val="single" w:sz="4" w:space="0" w:color="000000"/>
              <w:right w:val="single" w:sz="4" w:space="0" w:color="000000"/>
            </w:tcBorders>
          </w:tcPr>
          <w:p w14:paraId="030DC04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6/90</w:t>
            </w:r>
          </w:p>
        </w:tc>
        <w:tc>
          <w:tcPr>
            <w:tcW w:w="630" w:type="dxa"/>
            <w:tcBorders>
              <w:top w:val="single" w:sz="4" w:space="0" w:color="000000"/>
              <w:left w:val="single" w:sz="4" w:space="0" w:color="000000"/>
              <w:bottom w:val="single" w:sz="4" w:space="0" w:color="000000"/>
              <w:right w:val="single" w:sz="4" w:space="0" w:color="000000"/>
            </w:tcBorders>
          </w:tcPr>
          <w:p w14:paraId="419721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7/89</w:t>
            </w:r>
          </w:p>
        </w:tc>
        <w:tc>
          <w:tcPr>
            <w:tcW w:w="629" w:type="dxa"/>
            <w:tcBorders>
              <w:top w:val="single" w:sz="4" w:space="0" w:color="000000"/>
              <w:left w:val="single" w:sz="4" w:space="0" w:color="000000"/>
              <w:bottom w:val="single" w:sz="4" w:space="0" w:color="000000"/>
              <w:right w:val="single" w:sz="4" w:space="0" w:color="000000"/>
            </w:tcBorders>
          </w:tcPr>
          <w:p w14:paraId="5DF817B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8/88</w:t>
            </w:r>
          </w:p>
        </w:tc>
        <w:tc>
          <w:tcPr>
            <w:tcW w:w="629" w:type="dxa"/>
            <w:tcBorders>
              <w:top w:val="single" w:sz="4" w:space="0" w:color="000000"/>
              <w:left w:val="single" w:sz="4" w:space="0" w:color="000000"/>
              <w:bottom w:val="single" w:sz="4" w:space="0" w:color="000000"/>
              <w:right w:val="single" w:sz="4" w:space="0" w:color="000000"/>
            </w:tcBorders>
          </w:tcPr>
          <w:p w14:paraId="11B3272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9D37B44"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99B80F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AMAPÁ</w:t>
            </w:r>
          </w:p>
        </w:tc>
        <w:tc>
          <w:tcPr>
            <w:tcW w:w="630" w:type="dxa"/>
            <w:tcBorders>
              <w:top w:val="single" w:sz="4" w:space="0" w:color="000000"/>
              <w:left w:val="single" w:sz="4" w:space="0" w:color="000000"/>
              <w:bottom w:val="single" w:sz="4" w:space="0" w:color="000000"/>
              <w:right w:val="single" w:sz="4" w:space="0" w:color="000000"/>
            </w:tcBorders>
          </w:tcPr>
          <w:p w14:paraId="0DAFFC59" w14:textId="77777777" w:rsidR="00873EB7" w:rsidRDefault="00873EB7" w:rsidP="00302EB5">
            <w:pPr>
              <w:widowControl w:val="0"/>
              <w:spacing w:after="0" w:line="240" w:lineRule="auto"/>
              <w:jc w:val="center"/>
              <w:rPr>
                <w:rFonts w:ascii="Calibri Light" w:hAnsi="Calibri Light" w:cs="Calibri Light"/>
                <w:sz w:val="12"/>
                <w:szCs w:val="12"/>
              </w:rPr>
            </w:pPr>
            <w:r>
              <w:rPr>
                <w:rFonts w:ascii="Calibri Light" w:hAnsi="Calibri Light" w:cs="Calibri Light"/>
                <w:sz w:val="12"/>
                <w:szCs w:val="12"/>
              </w:rPr>
              <w:t>272/103</w:t>
            </w:r>
          </w:p>
        </w:tc>
        <w:tc>
          <w:tcPr>
            <w:tcW w:w="630" w:type="dxa"/>
            <w:tcBorders>
              <w:top w:val="single" w:sz="4" w:space="0" w:color="000000"/>
              <w:left w:val="single" w:sz="4" w:space="0" w:color="000000"/>
              <w:bottom w:val="single" w:sz="4" w:space="0" w:color="000000"/>
              <w:right w:val="single" w:sz="4" w:space="0" w:color="000000"/>
            </w:tcBorders>
          </w:tcPr>
          <w:p w14:paraId="337089AC"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279/97</w:t>
            </w:r>
          </w:p>
        </w:tc>
        <w:tc>
          <w:tcPr>
            <w:tcW w:w="630" w:type="dxa"/>
            <w:tcBorders>
              <w:top w:val="single" w:sz="4" w:space="0" w:color="000000"/>
              <w:left w:val="single" w:sz="4" w:space="0" w:color="000000"/>
              <w:bottom w:val="single" w:sz="4" w:space="0" w:color="000000"/>
              <w:right w:val="single" w:sz="4" w:space="0" w:color="000000"/>
            </w:tcBorders>
          </w:tcPr>
          <w:p w14:paraId="7F5E4CD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1/91</w:t>
            </w:r>
          </w:p>
        </w:tc>
        <w:tc>
          <w:tcPr>
            <w:tcW w:w="634" w:type="dxa"/>
            <w:tcBorders>
              <w:top w:val="single" w:sz="4" w:space="0" w:color="000000"/>
              <w:left w:val="single" w:sz="4" w:space="0" w:color="000000"/>
              <w:bottom w:val="single" w:sz="4" w:space="0" w:color="000000"/>
              <w:right w:val="single" w:sz="4" w:space="0" w:color="000000"/>
            </w:tcBorders>
          </w:tcPr>
          <w:p w14:paraId="5FB5FD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7/89</w:t>
            </w:r>
          </w:p>
        </w:tc>
        <w:tc>
          <w:tcPr>
            <w:tcW w:w="630" w:type="dxa"/>
            <w:tcBorders>
              <w:top w:val="single" w:sz="4" w:space="0" w:color="000000"/>
              <w:left w:val="single" w:sz="4" w:space="0" w:color="000000"/>
              <w:bottom w:val="single" w:sz="4" w:space="0" w:color="000000"/>
              <w:right w:val="single" w:sz="4" w:space="0" w:color="000000"/>
            </w:tcBorders>
          </w:tcPr>
          <w:p w14:paraId="63BC1F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2/165</w:t>
            </w:r>
          </w:p>
        </w:tc>
        <w:tc>
          <w:tcPr>
            <w:tcW w:w="629" w:type="dxa"/>
            <w:tcBorders>
              <w:top w:val="single" w:sz="4" w:space="0" w:color="000000"/>
              <w:left w:val="single" w:sz="4" w:space="0" w:color="000000"/>
              <w:bottom w:val="single" w:sz="4" w:space="0" w:color="000000"/>
              <w:right w:val="single" w:sz="4" w:space="0" w:color="000000"/>
            </w:tcBorders>
          </w:tcPr>
          <w:p w14:paraId="431F7B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3/166</w:t>
            </w:r>
          </w:p>
        </w:tc>
        <w:tc>
          <w:tcPr>
            <w:tcW w:w="630" w:type="dxa"/>
            <w:tcBorders>
              <w:top w:val="single" w:sz="4" w:space="0" w:color="000000"/>
              <w:left w:val="single" w:sz="4" w:space="0" w:color="000000"/>
              <w:bottom w:val="single" w:sz="4" w:space="0" w:color="000000"/>
              <w:right w:val="single" w:sz="4" w:space="0" w:color="000000"/>
            </w:tcBorders>
          </w:tcPr>
          <w:p w14:paraId="29DCBCB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43F90A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59CC23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1D153FC"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12CBDE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SERGIO DREHMER</w:t>
            </w:r>
          </w:p>
        </w:tc>
        <w:tc>
          <w:tcPr>
            <w:tcW w:w="630" w:type="dxa"/>
            <w:tcBorders>
              <w:top w:val="single" w:sz="4" w:space="0" w:color="000000"/>
              <w:left w:val="single" w:sz="4" w:space="0" w:color="000000"/>
              <w:bottom w:val="single" w:sz="4" w:space="0" w:color="000000"/>
              <w:right w:val="single" w:sz="4" w:space="0" w:color="000000"/>
            </w:tcBorders>
          </w:tcPr>
          <w:p w14:paraId="3C7D93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1/164</w:t>
            </w:r>
          </w:p>
        </w:tc>
        <w:tc>
          <w:tcPr>
            <w:tcW w:w="630" w:type="dxa"/>
            <w:tcBorders>
              <w:top w:val="single" w:sz="4" w:space="0" w:color="000000"/>
              <w:left w:val="single" w:sz="4" w:space="0" w:color="000000"/>
              <w:bottom w:val="single" w:sz="4" w:space="0" w:color="000000"/>
              <w:right w:val="single" w:sz="4" w:space="0" w:color="000000"/>
            </w:tcBorders>
          </w:tcPr>
          <w:p w14:paraId="3896D7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3/166</w:t>
            </w:r>
          </w:p>
        </w:tc>
        <w:tc>
          <w:tcPr>
            <w:tcW w:w="630" w:type="dxa"/>
            <w:tcBorders>
              <w:top w:val="single" w:sz="4" w:space="0" w:color="000000"/>
              <w:left w:val="single" w:sz="4" w:space="0" w:color="000000"/>
              <w:bottom w:val="single" w:sz="4" w:space="0" w:color="000000"/>
              <w:right w:val="single" w:sz="4" w:space="0" w:color="000000"/>
            </w:tcBorders>
          </w:tcPr>
          <w:p w14:paraId="0DDC9F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2/165</w:t>
            </w:r>
          </w:p>
        </w:tc>
        <w:tc>
          <w:tcPr>
            <w:tcW w:w="634" w:type="dxa"/>
            <w:tcBorders>
              <w:top w:val="single" w:sz="4" w:space="0" w:color="000000"/>
              <w:left w:val="single" w:sz="4" w:space="0" w:color="000000"/>
              <w:bottom w:val="single" w:sz="4" w:space="0" w:color="000000"/>
              <w:right w:val="single" w:sz="4" w:space="0" w:color="000000"/>
            </w:tcBorders>
          </w:tcPr>
          <w:p w14:paraId="63CF819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2AAAF74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BDC9FC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9EA785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317CD4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32A88D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3FFC2A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68FD24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PARÁ</w:t>
            </w:r>
          </w:p>
        </w:tc>
        <w:tc>
          <w:tcPr>
            <w:tcW w:w="630" w:type="dxa"/>
            <w:tcBorders>
              <w:top w:val="single" w:sz="4" w:space="0" w:color="000000"/>
              <w:left w:val="single" w:sz="4" w:space="0" w:color="000000"/>
              <w:bottom w:val="single" w:sz="4" w:space="0" w:color="000000"/>
              <w:right w:val="single" w:sz="4" w:space="0" w:color="000000"/>
            </w:tcBorders>
          </w:tcPr>
          <w:p w14:paraId="4681A3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3/166</w:t>
            </w:r>
          </w:p>
        </w:tc>
        <w:tc>
          <w:tcPr>
            <w:tcW w:w="630" w:type="dxa"/>
            <w:tcBorders>
              <w:top w:val="single" w:sz="4" w:space="0" w:color="000000"/>
              <w:left w:val="single" w:sz="4" w:space="0" w:color="000000"/>
              <w:bottom w:val="single" w:sz="4" w:space="0" w:color="000000"/>
              <w:right w:val="single" w:sz="4" w:space="0" w:color="000000"/>
            </w:tcBorders>
          </w:tcPr>
          <w:p w14:paraId="76725B60" w14:textId="77777777" w:rsidR="00873EB7" w:rsidRDefault="00873EB7" w:rsidP="00302EB5">
            <w:pPr>
              <w:widowControl w:val="0"/>
              <w:spacing w:after="0" w:line="240" w:lineRule="auto"/>
              <w:jc w:val="center"/>
              <w:rPr>
                <w:rFonts w:ascii="Calibri Light" w:hAnsi="Calibri Light" w:cs="Calibri Light"/>
                <w:sz w:val="12"/>
                <w:szCs w:val="12"/>
              </w:rPr>
            </w:pPr>
            <w:r>
              <w:rPr>
                <w:rFonts w:ascii="Calibri Light" w:hAnsi="Calibri Light" w:cs="Calibri Light"/>
                <w:sz w:val="12"/>
                <w:szCs w:val="12"/>
              </w:rPr>
              <w:t>272/103</w:t>
            </w:r>
          </w:p>
        </w:tc>
        <w:tc>
          <w:tcPr>
            <w:tcW w:w="630" w:type="dxa"/>
            <w:tcBorders>
              <w:top w:val="single" w:sz="4" w:space="0" w:color="000000"/>
              <w:left w:val="single" w:sz="4" w:space="0" w:color="000000"/>
              <w:bottom w:val="single" w:sz="4" w:space="0" w:color="000000"/>
              <w:right w:val="single" w:sz="4" w:space="0" w:color="000000"/>
            </w:tcBorders>
          </w:tcPr>
          <w:p w14:paraId="1C285F0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53D31BD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4E0B2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B21EC6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F761D8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156B6A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6AA07F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8AF422B"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5DC590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PARAIBA</w:t>
            </w:r>
          </w:p>
        </w:tc>
        <w:tc>
          <w:tcPr>
            <w:tcW w:w="630" w:type="dxa"/>
            <w:tcBorders>
              <w:top w:val="single" w:sz="4" w:space="0" w:color="000000"/>
              <w:left w:val="single" w:sz="4" w:space="0" w:color="000000"/>
              <w:bottom w:val="single" w:sz="4" w:space="0" w:color="000000"/>
              <w:right w:val="single" w:sz="4" w:space="0" w:color="000000"/>
            </w:tcBorders>
          </w:tcPr>
          <w:p w14:paraId="5150A7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w:t>
            </w:r>
          </w:p>
        </w:tc>
        <w:tc>
          <w:tcPr>
            <w:tcW w:w="630" w:type="dxa"/>
            <w:tcBorders>
              <w:top w:val="single" w:sz="4" w:space="0" w:color="000000"/>
              <w:left w:val="single" w:sz="4" w:space="0" w:color="000000"/>
              <w:bottom w:val="single" w:sz="4" w:space="0" w:color="000000"/>
              <w:right w:val="single" w:sz="4" w:space="0" w:color="000000"/>
            </w:tcBorders>
          </w:tcPr>
          <w:p w14:paraId="1E39B5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w:t>
            </w:r>
          </w:p>
        </w:tc>
        <w:tc>
          <w:tcPr>
            <w:tcW w:w="630" w:type="dxa"/>
            <w:tcBorders>
              <w:top w:val="single" w:sz="4" w:space="0" w:color="000000"/>
              <w:left w:val="single" w:sz="4" w:space="0" w:color="000000"/>
              <w:bottom w:val="single" w:sz="4" w:space="0" w:color="000000"/>
              <w:right w:val="single" w:sz="4" w:space="0" w:color="000000"/>
            </w:tcBorders>
          </w:tcPr>
          <w:p w14:paraId="26F5D0F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w:t>
            </w:r>
          </w:p>
        </w:tc>
        <w:tc>
          <w:tcPr>
            <w:tcW w:w="634" w:type="dxa"/>
            <w:tcBorders>
              <w:top w:val="single" w:sz="4" w:space="0" w:color="000000"/>
              <w:left w:val="single" w:sz="4" w:space="0" w:color="000000"/>
              <w:bottom w:val="single" w:sz="4" w:space="0" w:color="000000"/>
              <w:right w:val="single" w:sz="4" w:space="0" w:color="000000"/>
            </w:tcBorders>
          </w:tcPr>
          <w:p w14:paraId="3F5D59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4/10</w:t>
            </w:r>
          </w:p>
        </w:tc>
        <w:tc>
          <w:tcPr>
            <w:tcW w:w="630" w:type="dxa"/>
            <w:tcBorders>
              <w:top w:val="single" w:sz="4" w:space="0" w:color="000000"/>
              <w:left w:val="single" w:sz="4" w:space="0" w:color="000000"/>
              <w:bottom w:val="single" w:sz="4" w:space="0" w:color="000000"/>
              <w:right w:val="single" w:sz="4" w:space="0" w:color="000000"/>
            </w:tcBorders>
          </w:tcPr>
          <w:p w14:paraId="7B38088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FAC4BA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FDE540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F496F2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F39D50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A546625"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68A3B6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PERNAMBUCO</w:t>
            </w:r>
          </w:p>
        </w:tc>
        <w:tc>
          <w:tcPr>
            <w:tcW w:w="630" w:type="dxa"/>
            <w:tcBorders>
              <w:top w:val="single" w:sz="4" w:space="0" w:color="000000"/>
              <w:left w:val="single" w:sz="4" w:space="0" w:color="000000"/>
              <w:bottom w:val="single" w:sz="4" w:space="0" w:color="000000"/>
              <w:right w:val="single" w:sz="4" w:space="0" w:color="000000"/>
            </w:tcBorders>
          </w:tcPr>
          <w:p w14:paraId="701662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306</w:t>
            </w:r>
          </w:p>
        </w:tc>
        <w:tc>
          <w:tcPr>
            <w:tcW w:w="630" w:type="dxa"/>
            <w:tcBorders>
              <w:top w:val="single" w:sz="4" w:space="0" w:color="000000"/>
              <w:left w:val="single" w:sz="4" w:space="0" w:color="000000"/>
              <w:bottom w:val="single" w:sz="4" w:space="0" w:color="000000"/>
              <w:right w:val="single" w:sz="4" w:space="0" w:color="000000"/>
            </w:tcBorders>
          </w:tcPr>
          <w:p w14:paraId="25DBC72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305</w:t>
            </w:r>
          </w:p>
        </w:tc>
        <w:tc>
          <w:tcPr>
            <w:tcW w:w="630" w:type="dxa"/>
            <w:tcBorders>
              <w:top w:val="single" w:sz="4" w:space="0" w:color="000000"/>
              <w:left w:val="single" w:sz="4" w:space="0" w:color="000000"/>
              <w:bottom w:val="single" w:sz="4" w:space="0" w:color="000000"/>
              <w:right w:val="single" w:sz="4" w:space="0" w:color="000000"/>
            </w:tcBorders>
          </w:tcPr>
          <w:p w14:paraId="7B74CB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4/10</w:t>
            </w:r>
          </w:p>
        </w:tc>
        <w:tc>
          <w:tcPr>
            <w:tcW w:w="634" w:type="dxa"/>
            <w:tcBorders>
              <w:top w:val="single" w:sz="4" w:space="0" w:color="000000"/>
              <w:left w:val="single" w:sz="4" w:space="0" w:color="000000"/>
              <w:bottom w:val="single" w:sz="4" w:space="0" w:color="000000"/>
              <w:right w:val="single" w:sz="4" w:space="0" w:color="000000"/>
            </w:tcBorders>
          </w:tcPr>
          <w:p w14:paraId="4ABBA2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w:t>
            </w:r>
          </w:p>
        </w:tc>
        <w:tc>
          <w:tcPr>
            <w:tcW w:w="630" w:type="dxa"/>
            <w:tcBorders>
              <w:top w:val="single" w:sz="4" w:space="0" w:color="000000"/>
              <w:left w:val="single" w:sz="4" w:space="0" w:color="000000"/>
              <w:bottom w:val="single" w:sz="4" w:space="0" w:color="000000"/>
              <w:right w:val="single" w:sz="4" w:space="0" w:color="000000"/>
            </w:tcBorders>
          </w:tcPr>
          <w:p w14:paraId="1B544F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w:t>
            </w:r>
          </w:p>
        </w:tc>
        <w:tc>
          <w:tcPr>
            <w:tcW w:w="629" w:type="dxa"/>
            <w:tcBorders>
              <w:top w:val="single" w:sz="4" w:space="0" w:color="000000"/>
              <w:left w:val="single" w:sz="4" w:space="0" w:color="000000"/>
              <w:bottom w:val="single" w:sz="4" w:space="0" w:color="000000"/>
              <w:right w:val="single" w:sz="4" w:space="0" w:color="000000"/>
            </w:tcBorders>
          </w:tcPr>
          <w:p w14:paraId="0C872C0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13/38</w:t>
            </w:r>
          </w:p>
        </w:tc>
        <w:tc>
          <w:tcPr>
            <w:tcW w:w="630" w:type="dxa"/>
            <w:tcBorders>
              <w:top w:val="single" w:sz="4" w:space="0" w:color="000000"/>
              <w:left w:val="single" w:sz="4" w:space="0" w:color="000000"/>
              <w:bottom w:val="single" w:sz="4" w:space="0" w:color="000000"/>
              <w:right w:val="single" w:sz="4" w:space="0" w:color="000000"/>
            </w:tcBorders>
          </w:tcPr>
          <w:p w14:paraId="38B071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w:t>
            </w:r>
          </w:p>
        </w:tc>
        <w:tc>
          <w:tcPr>
            <w:tcW w:w="629" w:type="dxa"/>
            <w:tcBorders>
              <w:top w:val="single" w:sz="4" w:space="0" w:color="000000"/>
              <w:left w:val="single" w:sz="4" w:space="0" w:color="000000"/>
              <w:bottom w:val="single" w:sz="4" w:space="0" w:color="000000"/>
              <w:right w:val="single" w:sz="4" w:space="0" w:color="000000"/>
            </w:tcBorders>
          </w:tcPr>
          <w:p w14:paraId="64009E0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2/116</w:t>
            </w:r>
          </w:p>
        </w:tc>
        <w:tc>
          <w:tcPr>
            <w:tcW w:w="629" w:type="dxa"/>
            <w:tcBorders>
              <w:top w:val="single" w:sz="4" w:space="0" w:color="000000"/>
              <w:left w:val="single" w:sz="4" w:space="0" w:color="000000"/>
              <w:bottom w:val="single" w:sz="4" w:space="0" w:color="000000"/>
              <w:right w:val="single" w:sz="4" w:space="0" w:color="000000"/>
            </w:tcBorders>
          </w:tcPr>
          <w:p w14:paraId="06BBB6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1/115</w:t>
            </w:r>
          </w:p>
        </w:tc>
      </w:tr>
      <w:tr w:rsidR="00873EB7" w14:paraId="37B9602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2DF950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ROGÉRIO W. GRUM</w:t>
            </w:r>
          </w:p>
        </w:tc>
        <w:tc>
          <w:tcPr>
            <w:tcW w:w="630" w:type="dxa"/>
            <w:tcBorders>
              <w:top w:val="single" w:sz="4" w:space="0" w:color="000000"/>
              <w:left w:val="single" w:sz="4" w:space="0" w:color="000000"/>
              <w:bottom w:val="single" w:sz="4" w:space="0" w:color="000000"/>
              <w:right w:val="single" w:sz="4" w:space="0" w:color="000000"/>
            </w:tcBorders>
          </w:tcPr>
          <w:p w14:paraId="1663E8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9/222</w:t>
            </w:r>
          </w:p>
        </w:tc>
        <w:tc>
          <w:tcPr>
            <w:tcW w:w="630" w:type="dxa"/>
            <w:tcBorders>
              <w:top w:val="single" w:sz="4" w:space="0" w:color="000000"/>
              <w:left w:val="single" w:sz="4" w:space="0" w:color="000000"/>
              <w:bottom w:val="single" w:sz="4" w:space="0" w:color="000000"/>
              <w:right w:val="single" w:sz="4" w:space="0" w:color="000000"/>
            </w:tcBorders>
          </w:tcPr>
          <w:p w14:paraId="11E05B3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8/223</w:t>
            </w:r>
          </w:p>
        </w:tc>
        <w:tc>
          <w:tcPr>
            <w:tcW w:w="630" w:type="dxa"/>
            <w:tcBorders>
              <w:top w:val="single" w:sz="4" w:space="0" w:color="000000"/>
              <w:left w:val="single" w:sz="4" w:space="0" w:color="000000"/>
              <w:bottom w:val="single" w:sz="4" w:space="0" w:color="000000"/>
              <w:right w:val="single" w:sz="4" w:space="0" w:color="000000"/>
            </w:tcBorders>
          </w:tcPr>
          <w:p w14:paraId="6717B74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7/200</w:t>
            </w:r>
          </w:p>
        </w:tc>
        <w:tc>
          <w:tcPr>
            <w:tcW w:w="634" w:type="dxa"/>
            <w:tcBorders>
              <w:top w:val="single" w:sz="4" w:space="0" w:color="000000"/>
              <w:left w:val="single" w:sz="4" w:space="0" w:color="000000"/>
              <w:bottom w:val="single" w:sz="4" w:space="0" w:color="000000"/>
              <w:right w:val="single" w:sz="4" w:space="0" w:color="000000"/>
            </w:tcBorders>
          </w:tcPr>
          <w:p w14:paraId="13DDF8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1/198</w:t>
            </w:r>
          </w:p>
        </w:tc>
        <w:tc>
          <w:tcPr>
            <w:tcW w:w="630" w:type="dxa"/>
            <w:tcBorders>
              <w:top w:val="single" w:sz="4" w:space="0" w:color="000000"/>
              <w:left w:val="single" w:sz="4" w:space="0" w:color="000000"/>
              <w:bottom w:val="single" w:sz="4" w:space="0" w:color="000000"/>
              <w:right w:val="single" w:sz="4" w:space="0" w:color="000000"/>
            </w:tcBorders>
          </w:tcPr>
          <w:p w14:paraId="45942A8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2/197</w:t>
            </w:r>
          </w:p>
        </w:tc>
        <w:tc>
          <w:tcPr>
            <w:tcW w:w="629" w:type="dxa"/>
            <w:tcBorders>
              <w:top w:val="single" w:sz="4" w:space="0" w:color="000000"/>
              <w:left w:val="single" w:sz="4" w:space="0" w:color="000000"/>
              <w:bottom w:val="single" w:sz="4" w:space="0" w:color="000000"/>
              <w:right w:val="single" w:sz="4" w:space="0" w:color="000000"/>
            </w:tcBorders>
          </w:tcPr>
          <w:p w14:paraId="60318FC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8/199</w:t>
            </w:r>
          </w:p>
        </w:tc>
        <w:tc>
          <w:tcPr>
            <w:tcW w:w="630" w:type="dxa"/>
            <w:tcBorders>
              <w:top w:val="single" w:sz="4" w:space="0" w:color="000000"/>
              <w:left w:val="single" w:sz="4" w:space="0" w:color="000000"/>
              <w:bottom w:val="single" w:sz="4" w:space="0" w:color="000000"/>
              <w:right w:val="single" w:sz="4" w:space="0" w:color="000000"/>
            </w:tcBorders>
          </w:tcPr>
          <w:p w14:paraId="6865D1B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w:t>
            </w:r>
          </w:p>
        </w:tc>
        <w:tc>
          <w:tcPr>
            <w:tcW w:w="629" w:type="dxa"/>
            <w:tcBorders>
              <w:top w:val="single" w:sz="4" w:space="0" w:color="000000"/>
              <w:left w:val="single" w:sz="4" w:space="0" w:color="000000"/>
              <w:bottom w:val="single" w:sz="4" w:space="0" w:color="000000"/>
              <w:right w:val="single" w:sz="4" w:space="0" w:color="000000"/>
            </w:tcBorders>
          </w:tcPr>
          <w:p w14:paraId="252AF5B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4/10</w:t>
            </w:r>
          </w:p>
        </w:tc>
        <w:tc>
          <w:tcPr>
            <w:tcW w:w="629" w:type="dxa"/>
            <w:tcBorders>
              <w:top w:val="single" w:sz="4" w:space="0" w:color="000000"/>
              <w:left w:val="single" w:sz="4" w:space="0" w:color="000000"/>
              <w:bottom w:val="single" w:sz="4" w:space="0" w:color="000000"/>
              <w:right w:val="single" w:sz="4" w:space="0" w:color="000000"/>
            </w:tcBorders>
          </w:tcPr>
          <w:p w14:paraId="7C21CCC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4349AE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DA9C59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GETULIO VARGAS</w:t>
            </w:r>
          </w:p>
        </w:tc>
        <w:tc>
          <w:tcPr>
            <w:tcW w:w="630" w:type="dxa"/>
            <w:tcBorders>
              <w:top w:val="single" w:sz="4" w:space="0" w:color="000000"/>
              <w:left w:val="single" w:sz="4" w:space="0" w:color="000000"/>
              <w:bottom w:val="single" w:sz="4" w:space="0" w:color="000000"/>
              <w:right w:val="single" w:sz="4" w:space="0" w:color="000000"/>
            </w:tcBorders>
          </w:tcPr>
          <w:p w14:paraId="550E893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1/115</w:t>
            </w:r>
          </w:p>
        </w:tc>
        <w:tc>
          <w:tcPr>
            <w:tcW w:w="630" w:type="dxa"/>
            <w:tcBorders>
              <w:top w:val="single" w:sz="4" w:space="0" w:color="000000"/>
              <w:left w:val="single" w:sz="4" w:space="0" w:color="000000"/>
              <w:bottom w:val="single" w:sz="4" w:space="0" w:color="000000"/>
              <w:right w:val="single" w:sz="4" w:space="0" w:color="000000"/>
            </w:tcBorders>
          </w:tcPr>
          <w:p w14:paraId="29B244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2/166</w:t>
            </w:r>
          </w:p>
        </w:tc>
        <w:tc>
          <w:tcPr>
            <w:tcW w:w="630" w:type="dxa"/>
            <w:tcBorders>
              <w:top w:val="single" w:sz="4" w:space="0" w:color="000000"/>
              <w:left w:val="single" w:sz="4" w:space="0" w:color="000000"/>
              <w:bottom w:val="single" w:sz="4" w:space="0" w:color="000000"/>
              <w:right w:val="single" w:sz="4" w:space="0" w:color="000000"/>
            </w:tcBorders>
          </w:tcPr>
          <w:p w14:paraId="3702FC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w:t>
            </w:r>
          </w:p>
        </w:tc>
        <w:tc>
          <w:tcPr>
            <w:tcW w:w="634" w:type="dxa"/>
            <w:tcBorders>
              <w:top w:val="single" w:sz="4" w:space="0" w:color="000000"/>
              <w:left w:val="single" w:sz="4" w:space="0" w:color="000000"/>
              <w:bottom w:val="single" w:sz="4" w:space="0" w:color="000000"/>
              <w:right w:val="single" w:sz="4" w:space="0" w:color="000000"/>
            </w:tcBorders>
          </w:tcPr>
          <w:p w14:paraId="089D49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13/38</w:t>
            </w:r>
          </w:p>
        </w:tc>
        <w:tc>
          <w:tcPr>
            <w:tcW w:w="630" w:type="dxa"/>
            <w:tcBorders>
              <w:top w:val="single" w:sz="4" w:space="0" w:color="000000"/>
              <w:left w:val="single" w:sz="4" w:space="0" w:color="000000"/>
              <w:bottom w:val="single" w:sz="4" w:space="0" w:color="000000"/>
              <w:right w:val="single" w:sz="4" w:space="0" w:color="000000"/>
            </w:tcBorders>
          </w:tcPr>
          <w:p w14:paraId="1521A0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2/27</w:t>
            </w:r>
          </w:p>
        </w:tc>
        <w:tc>
          <w:tcPr>
            <w:tcW w:w="629" w:type="dxa"/>
            <w:tcBorders>
              <w:top w:val="single" w:sz="4" w:space="0" w:color="000000"/>
              <w:left w:val="single" w:sz="4" w:space="0" w:color="000000"/>
              <w:bottom w:val="single" w:sz="4" w:space="0" w:color="000000"/>
              <w:right w:val="single" w:sz="4" w:space="0" w:color="000000"/>
            </w:tcBorders>
          </w:tcPr>
          <w:p w14:paraId="4607451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12/37</w:t>
            </w:r>
          </w:p>
        </w:tc>
        <w:tc>
          <w:tcPr>
            <w:tcW w:w="630" w:type="dxa"/>
            <w:tcBorders>
              <w:top w:val="single" w:sz="4" w:space="0" w:color="000000"/>
              <w:left w:val="single" w:sz="4" w:space="0" w:color="000000"/>
              <w:bottom w:val="single" w:sz="4" w:space="0" w:color="000000"/>
              <w:right w:val="single" w:sz="4" w:space="0" w:color="000000"/>
            </w:tcBorders>
          </w:tcPr>
          <w:p w14:paraId="1FF20F5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4437F3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C73DEB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4032287"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1276A2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PRESIDENTE MEDICE</w:t>
            </w:r>
          </w:p>
        </w:tc>
        <w:tc>
          <w:tcPr>
            <w:tcW w:w="630" w:type="dxa"/>
            <w:tcBorders>
              <w:top w:val="single" w:sz="4" w:space="0" w:color="000000"/>
              <w:left w:val="single" w:sz="4" w:space="0" w:color="000000"/>
              <w:bottom w:val="single" w:sz="4" w:space="0" w:color="000000"/>
              <w:right w:val="single" w:sz="4" w:space="0" w:color="000000"/>
            </w:tcBorders>
          </w:tcPr>
          <w:p w14:paraId="201F68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1/115</w:t>
            </w:r>
          </w:p>
        </w:tc>
        <w:tc>
          <w:tcPr>
            <w:tcW w:w="630" w:type="dxa"/>
            <w:tcBorders>
              <w:top w:val="single" w:sz="4" w:space="0" w:color="000000"/>
              <w:left w:val="single" w:sz="4" w:space="0" w:color="000000"/>
              <w:bottom w:val="single" w:sz="4" w:space="0" w:color="000000"/>
              <w:right w:val="single" w:sz="4" w:space="0" w:color="000000"/>
            </w:tcBorders>
          </w:tcPr>
          <w:p w14:paraId="6FF8E1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w:t>
            </w:r>
          </w:p>
        </w:tc>
        <w:tc>
          <w:tcPr>
            <w:tcW w:w="630" w:type="dxa"/>
            <w:tcBorders>
              <w:top w:val="single" w:sz="4" w:space="0" w:color="000000"/>
              <w:left w:val="single" w:sz="4" w:space="0" w:color="000000"/>
              <w:bottom w:val="single" w:sz="4" w:space="0" w:color="000000"/>
              <w:right w:val="single" w:sz="4" w:space="0" w:color="000000"/>
            </w:tcBorders>
          </w:tcPr>
          <w:p w14:paraId="39F56D6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2/27</w:t>
            </w:r>
          </w:p>
        </w:tc>
        <w:tc>
          <w:tcPr>
            <w:tcW w:w="634" w:type="dxa"/>
            <w:tcBorders>
              <w:top w:val="single" w:sz="4" w:space="0" w:color="000000"/>
              <w:left w:val="single" w:sz="4" w:space="0" w:color="000000"/>
              <w:bottom w:val="single" w:sz="4" w:space="0" w:color="000000"/>
              <w:right w:val="single" w:sz="4" w:space="0" w:color="000000"/>
            </w:tcBorders>
          </w:tcPr>
          <w:p w14:paraId="1772E9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3/28</w:t>
            </w:r>
          </w:p>
        </w:tc>
        <w:tc>
          <w:tcPr>
            <w:tcW w:w="630" w:type="dxa"/>
            <w:tcBorders>
              <w:top w:val="single" w:sz="4" w:space="0" w:color="000000"/>
              <w:left w:val="single" w:sz="4" w:space="0" w:color="000000"/>
              <w:bottom w:val="single" w:sz="4" w:space="0" w:color="000000"/>
              <w:right w:val="single" w:sz="4" w:space="0" w:color="000000"/>
            </w:tcBorders>
          </w:tcPr>
          <w:p w14:paraId="2E61840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4/29</w:t>
            </w:r>
          </w:p>
        </w:tc>
        <w:tc>
          <w:tcPr>
            <w:tcW w:w="629" w:type="dxa"/>
            <w:tcBorders>
              <w:top w:val="single" w:sz="4" w:space="0" w:color="000000"/>
              <w:left w:val="single" w:sz="4" w:space="0" w:color="000000"/>
              <w:bottom w:val="single" w:sz="4" w:space="0" w:color="000000"/>
              <w:right w:val="single" w:sz="4" w:space="0" w:color="000000"/>
            </w:tcBorders>
          </w:tcPr>
          <w:p w14:paraId="6E1226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5/30</w:t>
            </w:r>
          </w:p>
        </w:tc>
        <w:tc>
          <w:tcPr>
            <w:tcW w:w="630" w:type="dxa"/>
            <w:tcBorders>
              <w:top w:val="single" w:sz="4" w:space="0" w:color="000000"/>
              <w:left w:val="single" w:sz="4" w:space="0" w:color="000000"/>
              <w:bottom w:val="single" w:sz="4" w:space="0" w:color="000000"/>
              <w:right w:val="single" w:sz="4" w:space="0" w:color="000000"/>
            </w:tcBorders>
          </w:tcPr>
          <w:p w14:paraId="4969692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BF34BF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FB5296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CF70810"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750461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GRACILIANO RAMOS</w:t>
            </w:r>
          </w:p>
        </w:tc>
        <w:tc>
          <w:tcPr>
            <w:tcW w:w="630" w:type="dxa"/>
            <w:tcBorders>
              <w:top w:val="single" w:sz="4" w:space="0" w:color="000000"/>
              <w:left w:val="single" w:sz="4" w:space="0" w:color="000000"/>
              <w:bottom w:val="single" w:sz="4" w:space="0" w:color="000000"/>
              <w:right w:val="single" w:sz="4" w:space="0" w:color="000000"/>
            </w:tcBorders>
          </w:tcPr>
          <w:p w14:paraId="3D9EEC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8/33</w:t>
            </w:r>
          </w:p>
        </w:tc>
        <w:tc>
          <w:tcPr>
            <w:tcW w:w="630" w:type="dxa"/>
            <w:tcBorders>
              <w:top w:val="single" w:sz="4" w:space="0" w:color="000000"/>
              <w:left w:val="single" w:sz="4" w:space="0" w:color="000000"/>
              <w:bottom w:val="single" w:sz="4" w:space="0" w:color="000000"/>
              <w:right w:val="single" w:sz="4" w:space="0" w:color="000000"/>
            </w:tcBorders>
          </w:tcPr>
          <w:p w14:paraId="14D571C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9/34</w:t>
            </w:r>
          </w:p>
        </w:tc>
        <w:tc>
          <w:tcPr>
            <w:tcW w:w="630" w:type="dxa"/>
            <w:tcBorders>
              <w:top w:val="single" w:sz="4" w:space="0" w:color="000000"/>
              <w:left w:val="single" w:sz="4" w:space="0" w:color="000000"/>
              <w:bottom w:val="single" w:sz="4" w:space="0" w:color="000000"/>
              <w:right w:val="single" w:sz="4" w:space="0" w:color="000000"/>
            </w:tcBorders>
          </w:tcPr>
          <w:p w14:paraId="5B7B87B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2D121A7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2A8E672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417284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7718DC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A58DE8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E5E267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1E268B1"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BFD1D5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AFONSO DIESEL</w:t>
            </w:r>
          </w:p>
        </w:tc>
        <w:tc>
          <w:tcPr>
            <w:tcW w:w="630" w:type="dxa"/>
            <w:tcBorders>
              <w:top w:val="single" w:sz="4" w:space="0" w:color="000000"/>
              <w:left w:val="single" w:sz="4" w:space="0" w:color="000000"/>
              <w:bottom w:val="single" w:sz="4" w:space="0" w:color="000000"/>
              <w:right w:val="single" w:sz="4" w:space="0" w:color="000000"/>
            </w:tcBorders>
          </w:tcPr>
          <w:p w14:paraId="485A55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2/116</w:t>
            </w:r>
          </w:p>
        </w:tc>
        <w:tc>
          <w:tcPr>
            <w:tcW w:w="630" w:type="dxa"/>
            <w:tcBorders>
              <w:top w:val="single" w:sz="4" w:space="0" w:color="000000"/>
              <w:left w:val="single" w:sz="4" w:space="0" w:color="000000"/>
              <w:bottom w:val="single" w:sz="4" w:space="0" w:color="000000"/>
              <w:right w:val="single" w:sz="4" w:space="0" w:color="000000"/>
            </w:tcBorders>
          </w:tcPr>
          <w:p w14:paraId="4C82E51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49B3DE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62A1C61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33A3D8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C57023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0FDBFC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1B39C3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27D098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47E36E0"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5D7051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SANTOS DUMOND</w:t>
            </w:r>
          </w:p>
        </w:tc>
        <w:tc>
          <w:tcPr>
            <w:tcW w:w="630" w:type="dxa"/>
            <w:tcBorders>
              <w:top w:val="single" w:sz="4" w:space="0" w:color="000000"/>
              <w:left w:val="single" w:sz="4" w:space="0" w:color="000000"/>
              <w:bottom w:val="single" w:sz="4" w:space="0" w:color="000000"/>
              <w:right w:val="single" w:sz="4" w:space="0" w:color="000000"/>
            </w:tcBorders>
          </w:tcPr>
          <w:p w14:paraId="24EA7B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7/32</w:t>
            </w:r>
          </w:p>
        </w:tc>
        <w:tc>
          <w:tcPr>
            <w:tcW w:w="630" w:type="dxa"/>
            <w:tcBorders>
              <w:top w:val="single" w:sz="4" w:space="0" w:color="000000"/>
              <w:left w:val="single" w:sz="4" w:space="0" w:color="000000"/>
              <w:bottom w:val="single" w:sz="4" w:space="0" w:color="000000"/>
              <w:right w:val="single" w:sz="4" w:space="0" w:color="000000"/>
            </w:tcBorders>
          </w:tcPr>
          <w:p w14:paraId="528810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6/31</w:t>
            </w:r>
          </w:p>
        </w:tc>
        <w:tc>
          <w:tcPr>
            <w:tcW w:w="630" w:type="dxa"/>
            <w:tcBorders>
              <w:top w:val="single" w:sz="4" w:space="0" w:color="000000"/>
              <w:left w:val="single" w:sz="4" w:space="0" w:color="000000"/>
              <w:bottom w:val="single" w:sz="4" w:space="0" w:color="000000"/>
              <w:right w:val="single" w:sz="4" w:space="0" w:color="000000"/>
            </w:tcBorders>
          </w:tcPr>
          <w:p w14:paraId="48E6856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4E98D76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88C3E1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737EB7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751745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AE949A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2BC7FC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45DC4A3"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90C23D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DE JANEIRO</w:t>
            </w:r>
          </w:p>
        </w:tc>
        <w:tc>
          <w:tcPr>
            <w:tcW w:w="630" w:type="dxa"/>
            <w:tcBorders>
              <w:top w:val="single" w:sz="4" w:space="0" w:color="000000"/>
              <w:left w:val="single" w:sz="4" w:space="0" w:color="000000"/>
              <w:bottom w:val="single" w:sz="4" w:space="0" w:color="000000"/>
              <w:right w:val="single" w:sz="4" w:space="0" w:color="000000"/>
            </w:tcBorders>
          </w:tcPr>
          <w:p w14:paraId="41C6C6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8/33</w:t>
            </w:r>
          </w:p>
        </w:tc>
        <w:tc>
          <w:tcPr>
            <w:tcW w:w="630" w:type="dxa"/>
            <w:tcBorders>
              <w:top w:val="single" w:sz="4" w:space="0" w:color="000000"/>
              <w:left w:val="single" w:sz="4" w:space="0" w:color="000000"/>
              <w:bottom w:val="single" w:sz="4" w:space="0" w:color="000000"/>
              <w:right w:val="single" w:sz="4" w:space="0" w:color="000000"/>
            </w:tcBorders>
          </w:tcPr>
          <w:p w14:paraId="01C33B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9/34</w:t>
            </w:r>
          </w:p>
        </w:tc>
        <w:tc>
          <w:tcPr>
            <w:tcW w:w="630" w:type="dxa"/>
            <w:tcBorders>
              <w:top w:val="single" w:sz="4" w:space="0" w:color="000000"/>
              <w:left w:val="single" w:sz="4" w:space="0" w:color="000000"/>
              <w:bottom w:val="single" w:sz="4" w:space="0" w:color="000000"/>
              <w:right w:val="single" w:sz="4" w:space="0" w:color="000000"/>
            </w:tcBorders>
          </w:tcPr>
          <w:p w14:paraId="39C499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7/32</w:t>
            </w:r>
          </w:p>
        </w:tc>
        <w:tc>
          <w:tcPr>
            <w:tcW w:w="634" w:type="dxa"/>
            <w:tcBorders>
              <w:top w:val="single" w:sz="4" w:space="0" w:color="000000"/>
              <w:left w:val="single" w:sz="4" w:space="0" w:color="000000"/>
              <w:bottom w:val="single" w:sz="4" w:space="0" w:color="000000"/>
              <w:right w:val="single" w:sz="4" w:space="0" w:color="000000"/>
            </w:tcBorders>
          </w:tcPr>
          <w:p w14:paraId="46479D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4/29</w:t>
            </w:r>
          </w:p>
        </w:tc>
        <w:tc>
          <w:tcPr>
            <w:tcW w:w="630" w:type="dxa"/>
            <w:tcBorders>
              <w:top w:val="single" w:sz="4" w:space="0" w:color="000000"/>
              <w:left w:val="single" w:sz="4" w:space="0" w:color="000000"/>
              <w:bottom w:val="single" w:sz="4" w:space="0" w:color="000000"/>
              <w:right w:val="single" w:sz="4" w:space="0" w:color="000000"/>
            </w:tcBorders>
          </w:tcPr>
          <w:p w14:paraId="4475BF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5/30</w:t>
            </w:r>
          </w:p>
        </w:tc>
        <w:tc>
          <w:tcPr>
            <w:tcW w:w="629" w:type="dxa"/>
            <w:tcBorders>
              <w:top w:val="single" w:sz="4" w:space="0" w:color="000000"/>
              <w:left w:val="single" w:sz="4" w:space="0" w:color="000000"/>
              <w:bottom w:val="single" w:sz="4" w:space="0" w:color="000000"/>
              <w:right w:val="single" w:sz="4" w:space="0" w:color="000000"/>
            </w:tcBorders>
          </w:tcPr>
          <w:p w14:paraId="74488D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308</w:t>
            </w:r>
          </w:p>
        </w:tc>
        <w:tc>
          <w:tcPr>
            <w:tcW w:w="630" w:type="dxa"/>
            <w:tcBorders>
              <w:top w:val="single" w:sz="4" w:space="0" w:color="000000"/>
              <w:left w:val="single" w:sz="4" w:space="0" w:color="000000"/>
              <w:bottom w:val="single" w:sz="4" w:space="0" w:color="000000"/>
              <w:right w:val="single" w:sz="4" w:space="0" w:color="000000"/>
            </w:tcBorders>
          </w:tcPr>
          <w:p w14:paraId="1E72B0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310</w:t>
            </w:r>
          </w:p>
        </w:tc>
        <w:tc>
          <w:tcPr>
            <w:tcW w:w="629" w:type="dxa"/>
            <w:tcBorders>
              <w:top w:val="single" w:sz="4" w:space="0" w:color="000000"/>
              <w:left w:val="single" w:sz="4" w:space="0" w:color="000000"/>
              <w:bottom w:val="single" w:sz="4" w:space="0" w:color="000000"/>
              <w:right w:val="single" w:sz="4" w:space="0" w:color="000000"/>
            </w:tcBorders>
          </w:tcPr>
          <w:p w14:paraId="30D8D0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w:t>
            </w:r>
          </w:p>
        </w:tc>
        <w:tc>
          <w:tcPr>
            <w:tcW w:w="629" w:type="dxa"/>
            <w:tcBorders>
              <w:top w:val="single" w:sz="4" w:space="0" w:color="000000"/>
              <w:left w:val="single" w:sz="4" w:space="0" w:color="000000"/>
              <w:bottom w:val="single" w:sz="4" w:space="0" w:color="000000"/>
              <w:right w:val="single" w:sz="4" w:space="0" w:color="000000"/>
            </w:tcBorders>
          </w:tcPr>
          <w:p w14:paraId="08C90F5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312</w:t>
            </w:r>
          </w:p>
        </w:tc>
      </w:tr>
      <w:tr w:rsidR="00873EB7" w14:paraId="0D415E4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C4D60C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ESPIRITO SANTO</w:t>
            </w:r>
          </w:p>
        </w:tc>
        <w:tc>
          <w:tcPr>
            <w:tcW w:w="630" w:type="dxa"/>
            <w:tcBorders>
              <w:top w:val="single" w:sz="4" w:space="0" w:color="000000"/>
              <w:left w:val="single" w:sz="4" w:space="0" w:color="000000"/>
              <w:bottom w:val="single" w:sz="4" w:space="0" w:color="000000"/>
              <w:right w:val="single" w:sz="4" w:space="0" w:color="000000"/>
            </w:tcBorders>
          </w:tcPr>
          <w:p w14:paraId="7F85A7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10/35</w:t>
            </w:r>
          </w:p>
        </w:tc>
        <w:tc>
          <w:tcPr>
            <w:tcW w:w="630" w:type="dxa"/>
            <w:tcBorders>
              <w:top w:val="single" w:sz="4" w:space="0" w:color="000000"/>
              <w:left w:val="single" w:sz="4" w:space="0" w:color="000000"/>
              <w:bottom w:val="single" w:sz="4" w:space="0" w:color="000000"/>
              <w:right w:val="single" w:sz="4" w:space="0" w:color="000000"/>
            </w:tcBorders>
          </w:tcPr>
          <w:p w14:paraId="456A513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8/33</w:t>
            </w:r>
          </w:p>
        </w:tc>
        <w:tc>
          <w:tcPr>
            <w:tcW w:w="630" w:type="dxa"/>
            <w:tcBorders>
              <w:top w:val="single" w:sz="4" w:space="0" w:color="000000"/>
              <w:left w:val="single" w:sz="4" w:space="0" w:color="000000"/>
              <w:bottom w:val="single" w:sz="4" w:space="0" w:color="000000"/>
              <w:right w:val="single" w:sz="4" w:space="0" w:color="000000"/>
            </w:tcBorders>
          </w:tcPr>
          <w:p w14:paraId="1ABB9BD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9/34</w:t>
            </w:r>
          </w:p>
        </w:tc>
        <w:tc>
          <w:tcPr>
            <w:tcW w:w="634" w:type="dxa"/>
            <w:tcBorders>
              <w:top w:val="single" w:sz="4" w:space="0" w:color="000000"/>
              <w:left w:val="single" w:sz="4" w:space="0" w:color="000000"/>
              <w:bottom w:val="single" w:sz="4" w:space="0" w:color="000000"/>
              <w:right w:val="single" w:sz="4" w:space="0" w:color="000000"/>
            </w:tcBorders>
          </w:tcPr>
          <w:p w14:paraId="2A56DC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4/29</w:t>
            </w:r>
          </w:p>
        </w:tc>
        <w:tc>
          <w:tcPr>
            <w:tcW w:w="630" w:type="dxa"/>
            <w:tcBorders>
              <w:top w:val="single" w:sz="4" w:space="0" w:color="000000"/>
              <w:left w:val="single" w:sz="4" w:space="0" w:color="000000"/>
              <w:bottom w:val="single" w:sz="4" w:space="0" w:color="000000"/>
              <w:right w:val="single" w:sz="4" w:space="0" w:color="000000"/>
            </w:tcBorders>
          </w:tcPr>
          <w:p w14:paraId="615040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3/28</w:t>
            </w:r>
          </w:p>
        </w:tc>
        <w:tc>
          <w:tcPr>
            <w:tcW w:w="629" w:type="dxa"/>
            <w:tcBorders>
              <w:top w:val="single" w:sz="4" w:space="0" w:color="000000"/>
              <w:left w:val="single" w:sz="4" w:space="0" w:color="000000"/>
              <w:bottom w:val="single" w:sz="4" w:space="0" w:color="000000"/>
              <w:right w:val="single" w:sz="4" w:space="0" w:color="000000"/>
            </w:tcBorders>
          </w:tcPr>
          <w:p w14:paraId="5ECA96C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D082E4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DE46B0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EE9DFF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E5F4633"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FCA539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PASTOR MEYER</w:t>
            </w:r>
          </w:p>
        </w:tc>
        <w:tc>
          <w:tcPr>
            <w:tcW w:w="630" w:type="dxa"/>
            <w:tcBorders>
              <w:top w:val="single" w:sz="4" w:space="0" w:color="000000"/>
              <w:left w:val="single" w:sz="4" w:space="0" w:color="000000"/>
              <w:bottom w:val="single" w:sz="4" w:space="0" w:color="000000"/>
              <w:right w:val="single" w:sz="4" w:space="0" w:color="000000"/>
            </w:tcBorders>
          </w:tcPr>
          <w:p w14:paraId="2FF659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11/36</w:t>
            </w:r>
          </w:p>
        </w:tc>
        <w:tc>
          <w:tcPr>
            <w:tcW w:w="630" w:type="dxa"/>
            <w:tcBorders>
              <w:top w:val="single" w:sz="4" w:space="0" w:color="000000"/>
              <w:left w:val="single" w:sz="4" w:space="0" w:color="000000"/>
              <w:bottom w:val="single" w:sz="4" w:space="0" w:color="000000"/>
              <w:right w:val="single" w:sz="4" w:space="0" w:color="000000"/>
            </w:tcBorders>
          </w:tcPr>
          <w:p w14:paraId="18D9DD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10/35</w:t>
            </w:r>
          </w:p>
        </w:tc>
        <w:tc>
          <w:tcPr>
            <w:tcW w:w="630" w:type="dxa"/>
            <w:tcBorders>
              <w:top w:val="single" w:sz="4" w:space="0" w:color="000000"/>
              <w:left w:val="single" w:sz="4" w:space="0" w:color="000000"/>
              <w:bottom w:val="single" w:sz="4" w:space="0" w:color="000000"/>
              <w:right w:val="single" w:sz="4" w:space="0" w:color="000000"/>
            </w:tcBorders>
          </w:tcPr>
          <w:p w14:paraId="7920653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3/28</w:t>
            </w:r>
          </w:p>
        </w:tc>
        <w:tc>
          <w:tcPr>
            <w:tcW w:w="634" w:type="dxa"/>
            <w:tcBorders>
              <w:top w:val="single" w:sz="4" w:space="0" w:color="000000"/>
              <w:left w:val="single" w:sz="4" w:space="0" w:color="000000"/>
              <w:bottom w:val="single" w:sz="4" w:space="0" w:color="000000"/>
              <w:right w:val="single" w:sz="4" w:space="0" w:color="000000"/>
            </w:tcBorders>
          </w:tcPr>
          <w:p w14:paraId="6AD795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12/37</w:t>
            </w:r>
          </w:p>
        </w:tc>
        <w:tc>
          <w:tcPr>
            <w:tcW w:w="630" w:type="dxa"/>
            <w:tcBorders>
              <w:top w:val="single" w:sz="4" w:space="0" w:color="000000"/>
              <w:left w:val="single" w:sz="4" w:space="0" w:color="000000"/>
              <w:bottom w:val="single" w:sz="4" w:space="0" w:color="000000"/>
              <w:right w:val="single" w:sz="4" w:space="0" w:color="000000"/>
            </w:tcBorders>
          </w:tcPr>
          <w:p w14:paraId="6B9D49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2/27</w:t>
            </w:r>
          </w:p>
        </w:tc>
        <w:tc>
          <w:tcPr>
            <w:tcW w:w="629" w:type="dxa"/>
            <w:tcBorders>
              <w:top w:val="single" w:sz="4" w:space="0" w:color="000000"/>
              <w:left w:val="single" w:sz="4" w:space="0" w:color="000000"/>
              <w:bottom w:val="single" w:sz="4" w:space="0" w:color="000000"/>
              <w:right w:val="single" w:sz="4" w:space="0" w:color="000000"/>
            </w:tcBorders>
          </w:tcPr>
          <w:p w14:paraId="0C2BDE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167 A</w:t>
            </w:r>
          </w:p>
        </w:tc>
        <w:tc>
          <w:tcPr>
            <w:tcW w:w="630" w:type="dxa"/>
            <w:tcBorders>
              <w:top w:val="single" w:sz="4" w:space="0" w:color="000000"/>
              <w:left w:val="single" w:sz="4" w:space="0" w:color="000000"/>
              <w:bottom w:val="single" w:sz="4" w:space="0" w:color="000000"/>
              <w:right w:val="single" w:sz="4" w:space="0" w:color="000000"/>
            </w:tcBorders>
          </w:tcPr>
          <w:p w14:paraId="09F277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167</w:t>
            </w:r>
          </w:p>
        </w:tc>
        <w:tc>
          <w:tcPr>
            <w:tcW w:w="629" w:type="dxa"/>
            <w:tcBorders>
              <w:top w:val="single" w:sz="4" w:space="0" w:color="000000"/>
              <w:left w:val="single" w:sz="4" w:space="0" w:color="000000"/>
              <w:bottom w:val="single" w:sz="4" w:space="0" w:color="000000"/>
              <w:right w:val="single" w:sz="4" w:space="0" w:color="000000"/>
            </w:tcBorders>
          </w:tcPr>
          <w:p w14:paraId="35E5473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7E8F08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09AF40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814FB5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SERGIPE</w:t>
            </w:r>
          </w:p>
        </w:tc>
        <w:tc>
          <w:tcPr>
            <w:tcW w:w="630" w:type="dxa"/>
            <w:tcBorders>
              <w:top w:val="single" w:sz="4" w:space="0" w:color="000000"/>
              <w:left w:val="single" w:sz="4" w:space="0" w:color="000000"/>
              <w:bottom w:val="single" w:sz="4" w:space="0" w:color="000000"/>
              <w:right w:val="single" w:sz="4" w:space="0" w:color="000000"/>
            </w:tcBorders>
          </w:tcPr>
          <w:p w14:paraId="47FB8A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307</w:t>
            </w:r>
          </w:p>
        </w:tc>
        <w:tc>
          <w:tcPr>
            <w:tcW w:w="630" w:type="dxa"/>
            <w:tcBorders>
              <w:top w:val="single" w:sz="4" w:space="0" w:color="000000"/>
              <w:left w:val="single" w:sz="4" w:space="0" w:color="000000"/>
              <w:bottom w:val="single" w:sz="4" w:space="0" w:color="000000"/>
              <w:right w:val="single" w:sz="4" w:space="0" w:color="000000"/>
            </w:tcBorders>
          </w:tcPr>
          <w:p w14:paraId="17EB22A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306</w:t>
            </w:r>
          </w:p>
        </w:tc>
        <w:tc>
          <w:tcPr>
            <w:tcW w:w="630" w:type="dxa"/>
            <w:tcBorders>
              <w:top w:val="single" w:sz="4" w:space="0" w:color="000000"/>
              <w:left w:val="single" w:sz="4" w:space="0" w:color="000000"/>
              <w:bottom w:val="single" w:sz="4" w:space="0" w:color="000000"/>
              <w:right w:val="single" w:sz="4" w:space="0" w:color="000000"/>
            </w:tcBorders>
          </w:tcPr>
          <w:p w14:paraId="329E5BE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13/38</w:t>
            </w:r>
          </w:p>
        </w:tc>
        <w:tc>
          <w:tcPr>
            <w:tcW w:w="634" w:type="dxa"/>
            <w:tcBorders>
              <w:top w:val="single" w:sz="4" w:space="0" w:color="000000"/>
              <w:left w:val="single" w:sz="4" w:space="0" w:color="000000"/>
              <w:bottom w:val="single" w:sz="4" w:space="0" w:color="000000"/>
              <w:right w:val="single" w:sz="4" w:space="0" w:color="000000"/>
            </w:tcBorders>
          </w:tcPr>
          <w:p w14:paraId="0037AB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w:t>
            </w:r>
          </w:p>
        </w:tc>
        <w:tc>
          <w:tcPr>
            <w:tcW w:w="630" w:type="dxa"/>
            <w:tcBorders>
              <w:top w:val="single" w:sz="4" w:space="0" w:color="000000"/>
              <w:left w:val="single" w:sz="4" w:space="0" w:color="000000"/>
              <w:bottom w:val="single" w:sz="4" w:space="0" w:color="000000"/>
              <w:right w:val="single" w:sz="4" w:space="0" w:color="000000"/>
            </w:tcBorders>
          </w:tcPr>
          <w:p w14:paraId="72B8ECA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12/37</w:t>
            </w:r>
          </w:p>
        </w:tc>
        <w:tc>
          <w:tcPr>
            <w:tcW w:w="629" w:type="dxa"/>
            <w:tcBorders>
              <w:top w:val="single" w:sz="4" w:space="0" w:color="000000"/>
              <w:left w:val="single" w:sz="4" w:space="0" w:color="000000"/>
              <w:bottom w:val="single" w:sz="4" w:space="0" w:color="000000"/>
              <w:right w:val="single" w:sz="4" w:space="0" w:color="000000"/>
            </w:tcBorders>
          </w:tcPr>
          <w:p w14:paraId="3B5CDF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2/27</w:t>
            </w:r>
          </w:p>
        </w:tc>
        <w:tc>
          <w:tcPr>
            <w:tcW w:w="630" w:type="dxa"/>
            <w:tcBorders>
              <w:top w:val="single" w:sz="4" w:space="0" w:color="000000"/>
              <w:left w:val="single" w:sz="4" w:space="0" w:color="000000"/>
              <w:bottom w:val="single" w:sz="4" w:space="0" w:color="000000"/>
              <w:right w:val="single" w:sz="4" w:space="0" w:color="000000"/>
            </w:tcBorders>
          </w:tcPr>
          <w:p w14:paraId="74EC7A4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F1BD73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A1B9E7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3D48C97"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3907E3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ARGENTINA</w:t>
            </w:r>
          </w:p>
        </w:tc>
        <w:tc>
          <w:tcPr>
            <w:tcW w:w="630" w:type="dxa"/>
            <w:tcBorders>
              <w:top w:val="single" w:sz="4" w:space="0" w:color="000000"/>
              <w:left w:val="single" w:sz="4" w:space="0" w:color="000000"/>
              <w:bottom w:val="single" w:sz="4" w:space="0" w:color="000000"/>
              <w:right w:val="single" w:sz="4" w:space="0" w:color="000000"/>
            </w:tcBorders>
          </w:tcPr>
          <w:p w14:paraId="5947F8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1/20</w:t>
            </w:r>
          </w:p>
        </w:tc>
        <w:tc>
          <w:tcPr>
            <w:tcW w:w="630" w:type="dxa"/>
            <w:tcBorders>
              <w:top w:val="single" w:sz="4" w:space="0" w:color="000000"/>
              <w:left w:val="single" w:sz="4" w:space="0" w:color="000000"/>
              <w:bottom w:val="single" w:sz="4" w:space="0" w:color="000000"/>
              <w:right w:val="single" w:sz="4" w:space="0" w:color="000000"/>
            </w:tcBorders>
          </w:tcPr>
          <w:p w14:paraId="390D6B6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2DE288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2FC6BD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6528A4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78ED5B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DA9180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B0CBDB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2D7974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D8F092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C223CF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CONTINENTAL</w:t>
            </w:r>
          </w:p>
        </w:tc>
        <w:tc>
          <w:tcPr>
            <w:tcW w:w="630" w:type="dxa"/>
            <w:tcBorders>
              <w:top w:val="single" w:sz="4" w:space="0" w:color="000000"/>
              <w:left w:val="single" w:sz="4" w:space="0" w:color="000000"/>
              <w:bottom w:val="single" w:sz="4" w:space="0" w:color="000000"/>
              <w:right w:val="single" w:sz="4" w:space="0" w:color="000000"/>
            </w:tcBorders>
          </w:tcPr>
          <w:p w14:paraId="288AC8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1/20</w:t>
            </w:r>
          </w:p>
        </w:tc>
        <w:tc>
          <w:tcPr>
            <w:tcW w:w="630" w:type="dxa"/>
            <w:tcBorders>
              <w:top w:val="single" w:sz="4" w:space="0" w:color="000000"/>
              <w:left w:val="single" w:sz="4" w:space="0" w:color="000000"/>
              <w:bottom w:val="single" w:sz="4" w:space="0" w:color="000000"/>
              <w:right w:val="single" w:sz="4" w:space="0" w:color="000000"/>
            </w:tcBorders>
          </w:tcPr>
          <w:p w14:paraId="6F42282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w:t>
            </w:r>
          </w:p>
        </w:tc>
        <w:tc>
          <w:tcPr>
            <w:tcW w:w="630" w:type="dxa"/>
            <w:tcBorders>
              <w:top w:val="single" w:sz="4" w:space="0" w:color="000000"/>
              <w:left w:val="single" w:sz="4" w:space="0" w:color="000000"/>
              <w:bottom w:val="single" w:sz="4" w:space="0" w:color="000000"/>
              <w:right w:val="single" w:sz="4" w:space="0" w:color="000000"/>
            </w:tcBorders>
          </w:tcPr>
          <w:p w14:paraId="580A87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2/268</w:t>
            </w:r>
          </w:p>
        </w:tc>
        <w:tc>
          <w:tcPr>
            <w:tcW w:w="634" w:type="dxa"/>
            <w:tcBorders>
              <w:top w:val="single" w:sz="4" w:space="0" w:color="000000"/>
              <w:left w:val="single" w:sz="4" w:space="0" w:color="000000"/>
              <w:bottom w:val="single" w:sz="4" w:space="0" w:color="000000"/>
              <w:right w:val="single" w:sz="4" w:space="0" w:color="000000"/>
            </w:tcBorders>
          </w:tcPr>
          <w:p w14:paraId="26FE24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3/269</w:t>
            </w:r>
          </w:p>
        </w:tc>
        <w:tc>
          <w:tcPr>
            <w:tcW w:w="630" w:type="dxa"/>
            <w:tcBorders>
              <w:top w:val="single" w:sz="4" w:space="0" w:color="000000"/>
              <w:left w:val="single" w:sz="4" w:space="0" w:color="000000"/>
              <w:bottom w:val="single" w:sz="4" w:space="0" w:color="000000"/>
              <w:right w:val="single" w:sz="4" w:space="0" w:color="000000"/>
            </w:tcBorders>
          </w:tcPr>
          <w:p w14:paraId="7ECC2AC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991148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4DCDD7A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CD74D0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AB2EF3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82A7A1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35E517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INDEPENDENTE</w:t>
            </w:r>
          </w:p>
        </w:tc>
        <w:tc>
          <w:tcPr>
            <w:tcW w:w="630" w:type="dxa"/>
            <w:tcBorders>
              <w:top w:val="single" w:sz="4" w:space="0" w:color="000000"/>
              <w:left w:val="single" w:sz="4" w:space="0" w:color="000000"/>
              <w:bottom w:val="single" w:sz="4" w:space="0" w:color="000000"/>
              <w:right w:val="single" w:sz="4" w:space="0" w:color="000000"/>
            </w:tcBorders>
          </w:tcPr>
          <w:p w14:paraId="646917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w:t>
            </w:r>
          </w:p>
        </w:tc>
        <w:tc>
          <w:tcPr>
            <w:tcW w:w="630" w:type="dxa"/>
            <w:tcBorders>
              <w:top w:val="single" w:sz="4" w:space="0" w:color="000000"/>
              <w:left w:val="single" w:sz="4" w:space="0" w:color="000000"/>
              <w:bottom w:val="single" w:sz="4" w:space="0" w:color="000000"/>
              <w:right w:val="single" w:sz="4" w:space="0" w:color="000000"/>
            </w:tcBorders>
          </w:tcPr>
          <w:p w14:paraId="2EA73EF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3/22</w:t>
            </w:r>
          </w:p>
        </w:tc>
        <w:tc>
          <w:tcPr>
            <w:tcW w:w="630" w:type="dxa"/>
            <w:tcBorders>
              <w:top w:val="single" w:sz="4" w:space="0" w:color="000000"/>
              <w:left w:val="single" w:sz="4" w:space="0" w:color="000000"/>
              <w:bottom w:val="single" w:sz="4" w:space="0" w:color="000000"/>
              <w:right w:val="single" w:sz="4" w:space="0" w:color="000000"/>
            </w:tcBorders>
          </w:tcPr>
          <w:p w14:paraId="61278EB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2/268</w:t>
            </w:r>
          </w:p>
        </w:tc>
        <w:tc>
          <w:tcPr>
            <w:tcW w:w="634" w:type="dxa"/>
            <w:tcBorders>
              <w:top w:val="single" w:sz="4" w:space="0" w:color="000000"/>
              <w:left w:val="single" w:sz="4" w:space="0" w:color="000000"/>
              <w:bottom w:val="single" w:sz="4" w:space="0" w:color="000000"/>
              <w:right w:val="single" w:sz="4" w:space="0" w:color="000000"/>
            </w:tcBorders>
          </w:tcPr>
          <w:p w14:paraId="459B5F3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1/267</w:t>
            </w:r>
          </w:p>
        </w:tc>
        <w:tc>
          <w:tcPr>
            <w:tcW w:w="630" w:type="dxa"/>
            <w:tcBorders>
              <w:top w:val="single" w:sz="4" w:space="0" w:color="000000"/>
              <w:left w:val="single" w:sz="4" w:space="0" w:color="000000"/>
              <w:bottom w:val="single" w:sz="4" w:space="0" w:color="000000"/>
              <w:right w:val="single" w:sz="4" w:space="0" w:color="000000"/>
            </w:tcBorders>
          </w:tcPr>
          <w:p w14:paraId="74A0C5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3/269</w:t>
            </w:r>
          </w:p>
        </w:tc>
        <w:tc>
          <w:tcPr>
            <w:tcW w:w="629" w:type="dxa"/>
            <w:tcBorders>
              <w:top w:val="single" w:sz="4" w:space="0" w:color="000000"/>
              <w:left w:val="single" w:sz="4" w:space="0" w:color="000000"/>
              <w:bottom w:val="single" w:sz="4" w:space="0" w:color="000000"/>
              <w:right w:val="single" w:sz="4" w:space="0" w:color="000000"/>
            </w:tcBorders>
          </w:tcPr>
          <w:p w14:paraId="56C6B23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4/270</w:t>
            </w:r>
          </w:p>
        </w:tc>
        <w:tc>
          <w:tcPr>
            <w:tcW w:w="630" w:type="dxa"/>
            <w:tcBorders>
              <w:top w:val="single" w:sz="4" w:space="0" w:color="000000"/>
              <w:left w:val="single" w:sz="4" w:space="0" w:color="000000"/>
              <w:bottom w:val="single" w:sz="4" w:space="0" w:color="000000"/>
              <w:right w:val="single" w:sz="4" w:space="0" w:color="000000"/>
            </w:tcBorders>
          </w:tcPr>
          <w:p w14:paraId="1FB0EB7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144E54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B1CBA7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2C6FA01"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09A9EC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TRAVESSA CRUZEIRO DO SUL</w:t>
            </w:r>
          </w:p>
        </w:tc>
        <w:tc>
          <w:tcPr>
            <w:tcW w:w="630" w:type="dxa"/>
            <w:tcBorders>
              <w:top w:val="single" w:sz="4" w:space="0" w:color="000000"/>
              <w:left w:val="single" w:sz="4" w:space="0" w:color="000000"/>
              <w:bottom w:val="single" w:sz="4" w:space="0" w:color="000000"/>
              <w:right w:val="single" w:sz="4" w:space="0" w:color="000000"/>
            </w:tcBorders>
          </w:tcPr>
          <w:p w14:paraId="26CAB4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3/22</w:t>
            </w:r>
          </w:p>
        </w:tc>
        <w:tc>
          <w:tcPr>
            <w:tcW w:w="630" w:type="dxa"/>
            <w:tcBorders>
              <w:top w:val="single" w:sz="4" w:space="0" w:color="000000"/>
              <w:left w:val="single" w:sz="4" w:space="0" w:color="000000"/>
              <w:bottom w:val="single" w:sz="4" w:space="0" w:color="000000"/>
              <w:right w:val="single" w:sz="4" w:space="0" w:color="000000"/>
            </w:tcBorders>
          </w:tcPr>
          <w:p w14:paraId="4986FB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4/19</w:t>
            </w:r>
          </w:p>
        </w:tc>
        <w:tc>
          <w:tcPr>
            <w:tcW w:w="630" w:type="dxa"/>
            <w:tcBorders>
              <w:top w:val="single" w:sz="4" w:space="0" w:color="000000"/>
              <w:left w:val="single" w:sz="4" w:space="0" w:color="000000"/>
              <w:bottom w:val="single" w:sz="4" w:space="0" w:color="000000"/>
              <w:right w:val="single" w:sz="4" w:space="0" w:color="000000"/>
            </w:tcBorders>
          </w:tcPr>
          <w:p w14:paraId="5A61E43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787C4E7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3DB388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C151C8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0F3BCA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198740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0A8475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9FFB74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671C0D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WILY JULIO WASEN</w:t>
            </w:r>
          </w:p>
        </w:tc>
        <w:tc>
          <w:tcPr>
            <w:tcW w:w="630" w:type="dxa"/>
            <w:tcBorders>
              <w:top w:val="single" w:sz="4" w:space="0" w:color="000000"/>
              <w:left w:val="single" w:sz="4" w:space="0" w:color="000000"/>
              <w:bottom w:val="single" w:sz="4" w:space="0" w:color="000000"/>
              <w:right w:val="single" w:sz="4" w:space="0" w:color="000000"/>
            </w:tcBorders>
          </w:tcPr>
          <w:p w14:paraId="24FF049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3/269</w:t>
            </w:r>
          </w:p>
        </w:tc>
        <w:tc>
          <w:tcPr>
            <w:tcW w:w="630" w:type="dxa"/>
            <w:tcBorders>
              <w:top w:val="single" w:sz="4" w:space="0" w:color="000000"/>
              <w:left w:val="single" w:sz="4" w:space="0" w:color="000000"/>
              <w:bottom w:val="single" w:sz="4" w:space="0" w:color="000000"/>
              <w:right w:val="single" w:sz="4" w:space="0" w:color="000000"/>
            </w:tcBorders>
          </w:tcPr>
          <w:p w14:paraId="665F05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4/270</w:t>
            </w:r>
          </w:p>
        </w:tc>
        <w:tc>
          <w:tcPr>
            <w:tcW w:w="630" w:type="dxa"/>
            <w:tcBorders>
              <w:top w:val="single" w:sz="4" w:space="0" w:color="000000"/>
              <w:left w:val="single" w:sz="4" w:space="0" w:color="000000"/>
              <w:bottom w:val="single" w:sz="4" w:space="0" w:color="000000"/>
              <w:right w:val="single" w:sz="4" w:space="0" w:color="000000"/>
            </w:tcBorders>
          </w:tcPr>
          <w:p w14:paraId="6652479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2/268</w:t>
            </w:r>
          </w:p>
        </w:tc>
        <w:tc>
          <w:tcPr>
            <w:tcW w:w="634" w:type="dxa"/>
            <w:tcBorders>
              <w:top w:val="single" w:sz="4" w:space="0" w:color="000000"/>
              <w:left w:val="single" w:sz="4" w:space="0" w:color="000000"/>
              <w:bottom w:val="single" w:sz="4" w:space="0" w:color="000000"/>
              <w:right w:val="single" w:sz="4" w:space="0" w:color="000000"/>
            </w:tcBorders>
          </w:tcPr>
          <w:p w14:paraId="7D90A9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1/267</w:t>
            </w:r>
          </w:p>
        </w:tc>
        <w:tc>
          <w:tcPr>
            <w:tcW w:w="630" w:type="dxa"/>
            <w:tcBorders>
              <w:top w:val="single" w:sz="4" w:space="0" w:color="000000"/>
              <w:left w:val="single" w:sz="4" w:space="0" w:color="000000"/>
              <w:bottom w:val="single" w:sz="4" w:space="0" w:color="000000"/>
              <w:right w:val="single" w:sz="4" w:space="0" w:color="000000"/>
            </w:tcBorders>
          </w:tcPr>
          <w:p w14:paraId="31C51C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4/195</w:t>
            </w:r>
          </w:p>
        </w:tc>
        <w:tc>
          <w:tcPr>
            <w:tcW w:w="629" w:type="dxa"/>
            <w:tcBorders>
              <w:top w:val="single" w:sz="4" w:space="0" w:color="000000"/>
              <w:left w:val="single" w:sz="4" w:space="0" w:color="000000"/>
              <w:bottom w:val="single" w:sz="4" w:space="0" w:color="000000"/>
              <w:right w:val="single" w:sz="4" w:space="0" w:color="000000"/>
            </w:tcBorders>
          </w:tcPr>
          <w:p w14:paraId="71F0ABA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4/263</w:t>
            </w:r>
          </w:p>
        </w:tc>
        <w:tc>
          <w:tcPr>
            <w:tcW w:w="630" w:type="dxa"/>
            <w:tcBorders>
              <w:top w:val="single" w:sz="4" w:space="0" w:color="000000"/>
              <w:left w:val="single" w:sz="4" w:space="0" w:color="000000"/>
              <w:bottom w:val="single" w:sz="4" w:space="0" w:color="000000"/>
              <w:right w:val="single" w:sz="4" w:space="0" w:color="000000"/>
            </w:tcBorders>
          </w:tcPr>
          <w:p w14:paraId="38F581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5/264</w:t>
            </w:r>
          </w:p>
        </w:tc>
        <w:tc>
          <w:tcPr>
            <w:tcW w:w="629" w:type="dxa"/>
            <w:tcBorders>
              <w:top w:val="single" w:sz="4" w:space="0" w:color="000000"/>
              <w:left w:val="single" w:sz="4" w:space="0" w:color="000000"/>
              <w:bottom w:val="single" w:sz="4" w:space="0" w:color="000000"/>
              <w:right w:val="single" w:sz="4" w:space="0" w:color="000000"/>
            </w:tcBorders>
          </w:tcPr>
          <w:p w14:paraId="3D6C69F6"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10/273</w:t>
            </w:r>
          </w:p>
        </w:tc>
        <w:tc>
          <w:tcPr>
            <w:tcW w:w="629" w:type="dxa"/>
            <w:tcBorders>
              <w:top w:val="single" w:sz="4" w:space="0" w:color="000000"/>
              <w:left w:val="single" w:sz="4" w:space="0" w:color="000000"/>
              <w:bottom w:val="single" w:sz="4" w:space="0" w:color="000000"/>
              <w:right w:val="single" w:sz="4" w:space="0" w:color="000000"/>
            </w:tcBorders>
          </w:tcPr>
          <w:p w14:paraId="0329E9E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4CE19F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226457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 SOL</w:t>
            </w:r>
          </w:p>
        </w:tc>
        <w:tc>
          <w:tcPr>
            <w:tcW w:w="630" w:type="dxa"/>
            <w:tcBorders>
              <w:top w:val="single" w:sz="4" w:space="0" w:color="000000"/>
              <w:left w:val="single" w:sz="4" w:space="0" w:color="000000"/>
              <w:bottom w:val="single" w:sz="4" w:space="0" w:color="000000"/>
              <w:right w:val="single" w:sz="4" w:space="0" w:color="000000"/>
            </w:tcBorders>
          </w:tcPr>
          <w:p w14:paraId="71445CD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1/20</w:t>
            </w:r>
          </w:p>
        </w:tc>
        <w:tc>
          <w:tcPr>
            <w:tcW w:w="630" w:type="dxa"/>
            <w:tcBorders>
              <w:top w:val="single" w:sz="4" w:space="0" w:color="000000"/>
              <w:left w:val="single" w:sz="4" w:space="0" w:color="000000"/>
              <w:bottom w:val="single" w:sz="4" w:space="0" w:color="000000"/>
              <w:right w:val="single" w:sz="4" w:space="0" w:color="000000"/>
            </w:tcBorders>
          </w:tcPr>
          <w:p w14:paraId="66A9B5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w:t>
            </w:r>
          </w:p>
        </w:tc>
        <w:tc>
          <w:tcPr>
            <w:tcW w:w="630" w:type="dxa"/>
            <w:tcBorders>
              <w:top w:val="single" w:sz="4" w:space="0" w:color="000000"/>
              <w:left w:val="single" w:sz="4" w:space="0" w:color="000000"/>
              <w:bottom w:val="single" w:sz="4" w:space="0" w:color="000000"/>
              <w:right w:val="single" w:sz="4" w:space="0" w:color="000000"/>
            </w:tcBorders>
          </w:tcPr>
          <w:p w14:paraId="17AAF86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3/22</w:t>
            </w:r>
          </w:p>
        </w:tc>
        <w:tc>
          <w:tcPr>
            <w:tcW w:w="634" w:type="dxa"/>
            <w:tcBorders>
              <w:top w:val="single" w:sz="4" w:space="0" w:color="000000"/>
              <w:left w:val="single" w:sz="4" w:space="0" w:color="000000"/>
              <w:bottom w:val="single" w:sz="4" w:space="0" w:color="000000"/>
              <w:right w:val="single" w:sz="4" w:space="0" w:color="000000"/>
            </w:tcBorders>
          </w:tcPr>
          <w:p w14:paraId="150933E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4/19</w:t>
            </w:r>
          </w:p>
        </w:tc>
        <w:tc>
          <w:tcPr>
            <w:tcW w:w="630" w:type="dxa"/>
            <w:tcBorders>
              <w:top w:val="single" w:sz="4" w:space="0" w:color="000000"/>
              <w:left w:val="single" w:sz="4" w:space="0" w:color="000000"/>
              <w:bottom w:val="single" w:sz="4" w:space="0" w:color="000000"/>
              <w:right w:val="single" w:sz="4" w:space="0" w:color="000000"/>
            </w:tcBorders>
          </w:tcPr>
          <w:p w14:paraId="1D1827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2/268</w:t>
            </w:r>
          </w:p>
        </w:tc>
        <w:tc>
          <w:tcPr>
            <w:tcW w:w="629" w:type="dxa"/>
            <w:tcBorders>
              <w:top w:val="single" w:sz="4" w:space="0" w:color="000000"/>
              <w:left w:val="single" w:sz="4" w:space="0" w:color="000000"/>
              <w:bottom w:val="single" w:sz="4" w:space="0" w:color="000000"/>
              <w:right w:val="single" w:sz="4" w:space="0" w:color="000000"/>
            </w:tcBorders>
          </w:tcPr>
          <w:p w14:paraId="42A15E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1/267</w:t>
            </w:r>
          </w:p>
        </w:tc>
        <w:tc>
          <w:tcPr>
            <w:tcW w:w="630" w:type="dxa"/>
            <w:tcBorders>
              <w:top w:val="single" w:sz="4" w:space="0" w:color="000000"/>
              <w:left w:val="single" w:sz="4" w:space="0" w:color="000000"/>
              <w:bottom w:val="single" w:sz="4" w:space="0" w:color="000000"/>
              <w:right w:val="single" w:sz="4" w:space="0" w:color="000000"/>
            </w:tcBorders>
          </w:tcPr>
          <w:p w14:paraId="43AD5BD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CAA1DD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547211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BE05E4E"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1C62C8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PAULO</w:t>
            </w:r>
          </w:p>
        </w:tc>
        <w:tc>
          <w:tcPr>
            <w:tcW w:w="630" w:type="dxa"/>
            <w:tcBorders>
              <w:top w:val="single" w:sz="4" w:space="0" w:color="000000"/>
              <w:left w:val="single" w:sz="4" w:space="0" w:color="000000"/>
              <w:bottom w:val="single" w:sz="4" w:space="0" w:color="000000"/>
              <w:right w:val="single" w:sz="4" w:space="0" w:color="000000"/>
            </w:tcBorders>
          </w:tcPr>
          <w:p w14:paraId="7AA7528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1/20</w:t>
            </w:r>
          </w:p>
        </w:tc>
        <w:tc>
          <w:tcPr>
            <w:tcW w:w="630" w:type="dxa"/>
            <w:tcBorders>
              <w:top w:val="single" w:sz="4" w:space="0" w:color="000000"/>
              <w:left w:val="single" w:sz="4" w:space="0" w:color="000000"/>
              <w:bottom w:val="single" w:sz="4" w:space="0" w:color="000000"/>
              <w:right w:val="single" w:sz="4" w:space="0" w:color="000000"/>
            </w:tcBorders>
          </w:tcPr>
          <w:p w14:paraId="00158E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w:t>
            </w:r>
          </w:p>
        </w:tc>
        <w:tc>
          <w:tcPr>
            <w:tcW w:w="630" w:type="dxa"/>
            <w:tcBorders>
              <w:top w:val="single" w:sz="4" w:space="0" w:color="000000"/>
              <w:left w:val="single" w:sz="4" w:space="0" w:color="000000"/>
              <w:bottom w:val="single" w:sz="4" w:space="0" w:color="000000"/>
              <w:right w:val="single" w:sz="4" w:space="0" w:color="000000"/>
            </w:tcBorders>
          </w:tcPr>
          <w:p w14:paraId="560800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3/22</w:t>
            </w:r>
          </w:p>
        </w:tc>
        <w:tc>
          <w:tcPr>
            <w:tcW w:w="634" w:type="dxa"/>
            <w:tcBorders>
              <w:top w:val="single" w:sz="4" w:space="0" w:color="000000"/>
              <w:left w:val="single" w:sz="4" w:space="0" w:color="000000"/>
              <w:bottom w:val="single" w:sz="4" w:space="0" w:color="000000"/>
              <w:right w:val="single" w:sz="4" w:space="0" w:color="000000"/>
            </w:tcBorders>
          </w:tcPr>
          <w:p w14:paraId="0C0F516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4/19</w:t>
            </w:r>
          </w:p>
        </w:tc>
        <w:tc>
          <w:tcPr>
            <w:tcW w:w="630" w:type="dxa"/>
            <w:tcBorders>
              <w:top w:val="single" w:sz="4" w:space="0" w:color="000000"/>
              <w:left w:val="single" w:sz="4" w:space="0" w:color="000000"/>
              <w:bottom w:val="single" w:sz="4" w:space="0" w:color="000000"/>
              <w:right w:val="single" w:sz="4" w:space="0" w:color="000000"/>
            </w:tcBorders>
          </w:tcPr>
          <w:p w14:paraId="42B1DDD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6/274</w:t>
            </w:r>
          </w:p>
        </w:tc>
        <w:tc>
          <w:tcPr>
            <w:tcW w:w="629" w:type="dxa"/>
            <w:tcBorders>
              <w:top w:val="single" w:sz="4" w:space="0" w:color="000000"/>
              <w:left w:val="single" w:sz="4" w:space="0" w:color="000000"/>
              <w:bottom w:val="single" w:sz="4" w:space="0" w:color="000000"/>
              <w:right w:val="single" w:sz="4" w:space="0" w:color="000000"/>
            </w:tcBorders>
          </w:tcPr>
          <w:p w14:paraId="3C99492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4/188</w:t>
            </w:r>
          </w:p>
        </w:tc>
        <w:tc>
          <w:tcPr>
            <w:tcW w:w="630" w:type="dxa"/>
            <w:tcBorders>
              <w:top w:val="single" w:sz="4" w:space="0" w:color="000000"/>
              <w:left w:val="single" w:sz="4" w:space="0" w:color="000000"/>
              <w:bottom w:val="single" w:sz="4" w:space="0" w:color="000000"/>
              <w:right w:val="single" w:sz="4" w:space="0" w:color="000000"/>
            </w:tcBorders>
          </w:tcPr>
          <w:p w14:paraId="5F97CC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3/112</w:t>
            </w:r>
          </w:p>
        </w:tc>
        <w:tc>
          <w:tcPr>
            <w:tcW w:w="629" w:type="dxa"/>
            <w:tcBorders>
              <w:top w:val="single" w:sz="4" w:space="0" w:color="000000"/>
              <w:left w:val="single" w:sz="4" w:space="0" w:color="000000"/>
              <w:bottom w:val="single" w:sz="4" w:space="0" w:color="000000"/>
              <w:right w:val="single" w:sz="4" w:space="0" w:color="000000"/>
            </w:tcBorders>
          </w:tcPr>
          <w:p w14:paraId="5D8B91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4/113</w:t>
            </w:r>
          </w:p>
        </w:tc>
        <w:tc>
          <w:tcPr>
            <w:tcW w:w="629" w:type="dxa"/>
            <w:tcBorders>
              <w:top w:val="single" w:sz="4" w:space="0" w:color="000000"/>
              <w:left w:val="single" w:sz="4" w:space="0" w:color="000000"/>
              <w:bottom w:val="single" w:sz="4" w:space="0" w:color="000000"/>
              <w:right w:val="single" w:sz="4" w:space="0" w:color="000000"/>
            </w:tcBorders>
          </w:tcPr>
          <w:p w14:paraId="4E5206E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6/168</w:t>
            </w:r>
          </w:p>
        </w:tc>
      </w:tr>
      <w:tr w:rsidR="00873EB7" w14:paraId="4A5C2AD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98EB69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PAULO</w:t>
            </w:r>
          </w:p>
        </w:tc>
        <w:tc>
          <w:tcPr>
            <w:tcW w:w="630" w:type="dxa"/>
            <w:tcBorders>
              <w:top w:val="single" w:sz="4" w:space="0" w:color="000000"/>
              <w:left w:val="single" w:sz="4" w:space="0" w:color="000000"/>
              <w:bottom w:val="single" w:sz="4" w:space="0" w:color="000000"/>
              <w:right w:val="single" w:sz="4" w:space="0" w:color="000000"/>
            </w:tcBorders>
          </w:tcPr>
          <w:p w14:paraId="6300B4E5"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12/205</w:t>
            </w:r>
          </w:p>
        </w:tc>
        <w:tc>
          <w:tcPr>
            <w:tcW w:w="630" w:type="dxa"/>
            <w:tcBorders>
              <w:top w:val="single" w:sz="4" w:space="0" w:color="000000"/>
              <w:left w:val="single" w:sz="4" w:space="0" w:color="000000"/>
              <w:bottom w:val="single" w:sz="4" w:space="0" w:color="000000"/>
              <w:right w:val="single" w:sz="4" w:space="0" w:color="000000"/>
            </w:tcBorders>
          </w:tcPr>
          <w:p w14:paraId="2D28ABCE"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11/204</w:t>
            </w:r>
          </w:p>
        </w:tc>
        <w:tc>
          <w:tcPr>
            <w:tcW w:w="630" w:type="dxa"/>
            <w:tcBorders>
              <w:top w:val="single" w:sz="4" w:space="0" w:color="000000"/>
              <w:left w:val="single" w:sz="4" w:space="0" w:color="000000"/>
              <w:bottom w:val="single" w:sz="4" w:space="0" w:color="000000"/>
              <w:right w:val="single" w:sz="4" w:space="0" w:color="000000"/>
            </w:tcBorders>
          </w:tcPr>
          <w:p w14:paraId="0C53C5E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8/45</w:t>
            </w:r>
          </w:p>
        </w:tc>
        <w:tc>
          <w:tcPr>
            <w:tcW w:w="634" w:type="dxa"/>
            <w:tcBorders>
              <w:top w:val="single" w:sz="4" w:space="0" w:color="000000"/>
              <w:left w:val="single" w:sz="4" w:space="0" w:color="000000"/>
              <w:bottom w:val="single" w:sz="4" w:space="0" w:color="000000"/>
              <w:right w:val="single" w:sz="4" w:space="0" w:color="000000"/>
            </w:tcBorders>
          </w:tcPr>
          <w:p w14:paraId="04DC982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7/144</w:t>
            </w:r>
          </w:p>
        </w:tc>
        <w:tc>
          <w:tcPr>
            <w:tcW w:w="630" w:type="dxa"/>
            <w:tcBorders>
              <w:top w:val="single" w:sz="4" w:space="0" w:color="000000"/>
              <w:left w:val="single" w:sz="4" w:space="0" w:color="000000"/>
              <w:bottom w:val="single" w:sz="4" w:space="0" w:color="000000"/>
              <w:right w:val="single" w:sz="4" w:space="0" w:color="000000"/>
            </w:tcBorders>
          </w:tcPr>
          <w:p w14:paraId="1DC694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6/143</w:t>
            </w:r>
          </w:p>
        </w:tc>
        <w:tc>
          <w:tcPr>
            <w:tcW w:w="629" w:type="dxa"/>
            <w:tcBorders>
              <w:top w:val="single" w:sz="4" w:space="0" w:color="000000"/>
              <w:left w:val="single" w:sz="4" w:space="0" w:color="000000"/>
              <w:bottom w:val="single" w:sz="4" w:space="0" w:color="000000"/>
              <w:right w:val="single" w:sz="4" w:space="0" w:color="000000"/>
            </w:tcBorders>
          </w:tcPr>
          <w:p w14:paraId="664059E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5/142</w:t>
            </w:r>
          </w:p>
        </w:tc>
        <w:tc>
          <w:tcPr>
            <w:tcW w:w="630" w:type="dxa"/>
            <w:tcBorders>
              <w:top w:val="single" w:sz="4" w:space="0" w:color="000000"/>
              <w:left w:val="single" w:sz="4" w:space="0" w:color="000000"/>
              <w:bottom w:val="single" w:sz="4" w:space="0" w:color="000000"/>
              <w:right w:val="single" w:sz="4" w:space="0" w:color="000000"/>
            </w:tcBorders>
          </w:tcPr>
          <w:p w14:paraId="4DC69B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351</w:t>
            </w:r>
          </w:p>
        </w:tc>
        <w:tc>
          <w:tcPr>
            <w:tcW w:w="629" w:type="dxa"/>
            <w:tcBorders>
              <w:top w:val="single" w:sz="4" w:space="0" w:color="000000"/>
              <w:left w:val="single" w:sz="4" w:space="0" w:color="000000"/>
              <w:bottom w:val="single" w:sz="4" w:space="0" w:color="000000"/>
              <w:right w:val="single" w:sz="4" w:space="0" w:color="000000"/>
            </w:tcBorders>
          </w:tcPr>
          <w:p w14:paraId="5747BB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346</w:t>
            </w:r>
          </w:p>
        </w:tc>
        <w:tc>
          <w:tcPr>
            <w:tcW w:w="629" w:type="dxa"/>
            <w:tcBorders>
              <w:top w:val="single" w:sz="4" w:space="0" w:color="000000"/>
              <w:left w:val="single" w:sz="4" w:space="0" w:color="000000"/>
              <w:bottom w:val="single" w:sz="4" w:space="0" w:color="000000"/>
              <w:right w:val="single" w:sz="4" w:space="0" w:color="000000"/>
            </w:tcBorders>
          </w:tcPr>
          <w:p w14:paraId="75EAC3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340</w:t>
            </w:r>
          </w:p>
        </w:tc>
      </w:tr>
      <w:tr w:rsidR="00873EB7" w14:paraId="387FAB8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CE3A23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PAULO</w:t>
            </w:r>
          </w:p>
        </w:tc>
        <w:tc>
          <w:tcPr>
            <w:tcW w:w="630" w:type="dxa"/>
            <w:tcBorders>
              <w:top w:val="single" w:sz="4" w:space="0" w:color="000000"/>
              <w:left w:val="single" w:sz="4" w:space="0" w:color="000000"/>
              <w:bottom w:val="single" w:sz="4" w:space="0" w:color="000000"/>
              <w:right w:val="single" w:sz="4" w:space="0" w:color="000000"/>
            </w:tcBorders>
          </w:tcPr>
          <w:p w14:paraId="53D2EF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339</w:t>
            </w:r>
          </w:p>
        </w:tc>
        <w:tc>
          <w:tcPr>
            <w:tcW w:w="630" w:type="dxa"/>
            <w:tcBorders>
              <w:top w:val="single" w:sz="4" w:space="0" w:color="000000"/>
              <w:left w:val="single" w:sz="4" w:space="0" w:color="000000"/>
              <w:bottom w:val="single" w:sz="4" w:space="0" w:color="000000"/>
              <w:right w:val="single" w:sz="4" w:space="0" w:color="000000"/>
            </w:tcBorders>
          </w:tcPr>
          <w:p w14:paraId="5E34FB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337</w:t>
            </w:r>
          </w:p>
        </w:tc>
        <w:tc>
          <w:tcPr>
            <w:tcW w:w="630" w:type="dxa"/>
            <w:tcBorders>
              <w:top w:val="single" w:sz="4" w:space="0" w:color="000000"/>
              <w:left w:val="single" w:sz="4" w:space="0" w:color="000000"/>
              <w:bottom w:val="single" w:sz="4" w:space="0" w:color="000000"/>
              <w:right w:val="single" w:sz="4" w:space="0" w:color="000000"/>
            </w:tcBorders>
          </w:tcPr>
          <w:p w14:paraId="3196CE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335</w:t>
            </w:r>
          </w:p>
        </w:tc>
        <w:tc>
          <w:tcPr>
            <w:tcW w:w="634" w:type="dxa"/>
            <w:tcBorders>
              <w:top w:val="single" w:sz="4" w:space="0" w:color="000000"/>
              <w:left w:val="single" w:sz="4" w:space="0" w:color="000000"/>
              <w:bottom w:val="single" w:sz="4" w:space="0" w:color="000000"/>
              <w:right w:val="single" w:sz="4" w:space="0" w:color="000000"/>
            </w:tcBorders>
          </w:tcPr>
          <w:p w14:paraId="0177AE0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333</w:t>
            </w:r>
          </w:p>
        </w:tc>
        <w:tc>
          <w:tcPr>
            <w:tcW w:w="630" w:type="dxa"/>
            <w:tcBorders>
              <w:top w:val="single" w:sz="4" w:space="0" w:color="000000"/>
              <w:left w:val="single" w:sz="4" w:space="0" w:color="000000"/>
              <w:bottom w:val="single" w:sz="4" w:space="0" w:color="000000"/>
              <w:right w:val="single" w:sz="4" w:space="0" w:color="000000"/>
            </w:tcBorders>
          </w:tcPr>
          <w:p w14:paraId="675B75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332</w:t>
            </w:r>
          </w:p>
        </w:tc>
        <w:tc>
          <w:tcPr>
            <w:tcW w:w="629" w:type="dxa"/>
            <w:tcBorders>
              <w:top w:val="single" w:sz="4" w:space="0" w:color="000000"/>
              <w:left w:val="single" w:sz="4" w:space="0" w:color="000000"/>
              <w:bottom w:val="single" w:sz="4" w:space="0" w:color="000000"/>
              <w:right w:val="single" w:sz="4" w:space="0" w:color="000000"/>
            </w:tcBorders>
          </w:tcPr>
          <w:p w14:paraId="3AC96C8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C548C1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290536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5DBB37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6933F13"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4E50E3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NOSSA SENHORA DA PENHA</w:t>
            </w:r>
          </w:p>
        </w:tc>
        <w:tc>
          <w:tcPr>
            <w:tcW w:w="630" w:type="dxa"/>
            <w:tcBorders>
              <w:top w:val="single" w:sz="4" w:space="0" w:color="000000"/>
              <w:left w:val="single" w:sz="4" w:space="0" w:color="000000"/>
              <w:bottom w:val="single" w:sz="4" w:space="0" w:color="000000"/>
              <w:right w:val="single" w:sz="4" w:space="0" w:color="000000"/>
            </w:tcBorders>
          </w:tcPr>
          <w:p w14:paraId="325F7D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1/138</w:t>
            </w:r>
          </w:p>
        </w:tc>
        <w:tc>
          <w:tcPr>
            <w:tcW w:w="630" w:type="dxa"/>
            <w:tcBorders>
              <w:top w:val="single" w:sz="4" w:space="0" w:color="000000"/>
              <w:left w:val="single" w:sz="4" w:space="0" w:color="000000"/>
              <w:bottom w:val="single" w:sz="4" w:space="0" w:color="000000"/>
              <w:right w:val="single" w:sz="4" w:space="0" w:color="000000"/>
            </w:tcBorders>
          </w:tcPr>
          <w:p w14:paraId="146E78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2/139</w:t>
            </w:r>
          </w:p>
        </w:tc>
        <w:tc>
          <w:tcPr>
            <w:tcW w:w="630" w:type="dxa"/>
            <w:tcBorders>
              <w:top w:val="single" w:sz="4" w:space="0" w:color="000000"/>
              <w:left w:val="single" w:sz="4" w:space="0" w:color="000000"/>
              <w:bottom w:val="single" w:sz="4" w:space="0" w:color="000000"/>
              <w:right w:val="single" w:sz="4" w:space="0" w:color="000000"/>
            </w:tcBorders>
          </w:tcPr>
          <w:p w14:paraId="6D19BD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3/140</w:t>
            </w:r>
          </w:p>
        </w:tc>
        <w:tc>
          <w:tcPr>
            <w:tcW w:w="634" w:type="dxa"/>
            <w:tcBorders>
              <w:top w:val="single" w:sz="4" w:space="0" w:color="000000"/>
              <w:left w:val="single" w:sz="4" w:space="0" w:color="000000"/>
              <w:bottom w:val="single" w:sz="4" w:space="0" w:color="000000"/>
              <w:right w:val="single" w:sz="4" w:space="0" w:color="000000"/>
            </w:tcBorders>
          </w:tcPr>
          <w:p w14:paraId="0F9619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4/141</w:t>
            </w:r>
          </w:p>
        </w:tc>
        <w:tc>
          <w:tcPr>
            <w:tcW w:w="630" w:type="dxa"/>
            <w:tcBorders>
              <w:top w:val="single" w:sz="4" w:space="0" w:color="000000"/>
              <w:left w:val="single" w:sz="4" w:space="0" w:color="000000"/>
              <w:bottom w:val="single" w:sz="4" w:space="0" w:color="000000"/>
              <w:right w:val="single" w:sz="4" w:space="0" w:color="000000"/>
            </w:tcBorders>
          </w:tcPr>
          <w:p w14:paraId="0C5B8A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5/142</w:t>
            </w:r>
          </w:p>
        </w:tc>
        <w:tc>
          <w:tcPr>
            <w:tcW w:w="629" w:type="dxa"/>
            <w:tcBorders>
              <w:top w:val="single" w:sz="4" w:space="0" w:color="000000"/>
              <w:left w:val="single" w:sz="4" w:space="0" w:color="000000"/>
              <w:bottom w:val="single" w:sz="4" w:space="0" w:color="000000"/>
              <w:right w:val="single" w:sz="4" w:space="0" w:color="000000"/>
            </w:tcBorders>
          </w:tcPr>
          <w:p w14:paraId="2EE3DB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6/143</w:t>
            </w:r>
          </w:p>
        </w:tc>
        <w:tc>
          <w:tcPr>
            <w:tcW w:w="630" w:type="dxa"/>
            <w:tcBorders>
              <w:top w:val="single" w:sz="4" w:space="0" w:color="000000"/>
              <w:left w:val="single" w:sz="4" w:space="0" w:color="000000"/>
              <w:bottom w:val="single" w:sz="4" w:space="0" w:color="000000"/>
              <w:right w:val="single" w:sz="4" w:space="0" w:color="000000"/>
            </w:tcBorders>
          </w:tcPr>
          <w:p w14:paraId="765FF0C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7/144</w:t>
            </w:r>
          </w:p>
        </w:tc>
        <w:tc>
          <w:tcPr>
            <w:tcW w:w="629" w:type="dxa"/>
            <w:tcBorders>
              <w:top w:val="single" w:sz="4" w:space="0" w:color="000000"/>
              <w:left w:val="single" w:sz="4" w:space="0" w:color="000000"/>
              <w:bottom w:val="single" w:sz="4" w:space="0" w:color="000000"/>
              <w:right w:val="single" w:sz="4" w:space="0" w:color="000000"/>
            </w:tcBorders>
          </w:tcPr>
          <w:p w14:paraId="59A424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8/145</w:t>
            </w:r>
          </w:p>
        </w:tc>
        <w:tc>
          <w:tcPr>
            <w:tcW w:w="629" w:type="dxa"/>
            <w:tcBorders>
              <w:top w:val="single" w:sz="4" w:space="0" w:color="000000"/>
              <w:left w:val="single" w:sz="4" w:space="0" w:color="000000"/>
              <w:bottom w:val="single" w:sz="4" w:space="0" w:color="000000"/>
              <w:right w:val="single" w:sz="4" w:space="0" w:color="000000"/>
            </w:tcBorders>
          </w:tcPr>
          <w:p w14:paraId="091E32E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1C4FDD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9E7AB7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GUILHERME WOLLSTEIN</w:t>
            </w:r>
          </w:p>
        </w:tc>
        <w:tc>
          <w:tcPr>
            <w:tcW w:w="630" w:type="dxa"/>
            <w:tcBorders>
              <w:top w:val="single" w:sz="4" w:space="0" w:color="000000"/>
              <w:left w:val="single" w:sz="4" w:space="0" w:color="000000"/>
              <w:bottom w:val="single" w:sz="4" w:space="0" w:color="000000"/>
              <w:right w:val="single" w:sz="4" w:space="0" w:color="000000"/>
            </w:tcBorders>
          </w:tcPr>
          <w:p w14:paraId="07AA063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1/138</w:t>
            </w:r>
          </w:p>
        </w:tc>
        <w:tc>
          <w:tcPr>
            <w:tcW w:w="630" w:type="dxa"/>
            <w:tcBorders>
              <w:top w:val="single" w:sz="4" w:space="0" w:color="000000"/>
              <w:left w:val="single" w:sz="4" w:space="0" w:color="000000"/>
              <w:bottom w:val="single" w:sz="4" w:space="0" w:color="000000"/>
              <w:right w:val="single" w:sz="4" w:space="0" w:color="000000"/>
            </w:tcBorders>
          </w:tcPr>
          <w:p w14:paraId="20BC59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2/139</w:t>
            </w:r>
          </w:p>
        </w:tc>
        <w:tc>
          <w:tcPr>
            <w:tcW w:w="630" w:type="dxa"/>
            <w:tcBorders>
              <w:top w:val="single" w:sz="4" w:space="0" w:color="000000"/>
              <w:left w:val="single" w:sz="4" w:space="0" w:color="000000"/>
              <w:bottom w:val="single" w:sz="4" w:space="0" w:color="000000"/>
              <w:right w:val="single" w:sz="4" w:space="0" w:color="000000"/>
            </w:tcBorders>
          </w:tcPr>
          <w:p w14:paraId="74BC731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3/140</w:t>
            </w:r>
          </w:p>
        </w:tc>
        <w:tc>
          <w:tcPr>
            <w:tcW w:w="634" w:type="dxa"/>
            <w:tcBorders>
              <w:top w:val="single" w:sz="4" w:space="0" w:color="000000"/>
              <w:left w:val="single" w:sz="4" w:space="0" w:color="000000"/>
              <w:bottom w:val="single" w:sz="4" w:space="0" w:color="000000"/>
              <w:right w:val="single" w:sz="4" w:space="0" w:color="000000"/>
            </w:tcBorders>
          </w:tcPr>
          <w:p w14:paraId="7C98F9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4/141</w:t>
            </w:r>
          </w:p>
        </w:tc>
        <w:tc>
          <w:tcPr>
            <w:tcW w:w="630" w:type="dxa"/>
            <w:tcBorders>
              <w:top w:val="single" w:sz="4" w:space="0" w:color="000000"/>
              <w:left w:val="single" w:sz="4" w:space="0" w:color="000000"/>
              <w:bottom w:val="single" w:sz="4" w:space="0" w:color="000000"/>
              <w:right w:val="single" w:sz="4" w:space="0" w:color="000000"/>
            </w:tcBorders>
          </w:tcPr>
          <w:p w14:paraId="13B4E8D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5/219</w:t>
            </w:r>
          </w:p>
        </w:tc>
        <w:tc>
          <w:tcPr>
            <w:tcW w:w="629" w:type="dxa"/>
            <w:tcBorders>
              <w:top w:val="single" w:sz="4" w:space="0" w:color="000000"/>
              <w:left w:val="single" w:sz="4" w:space="0" w:color="000000"/>
              <w:bottom w:val="single" w:sz="4" w:space="0" w:color="000000"/>
              <w:right w:val="single" w:sz="4" w:space="0" w:color="000000"/>
            </w:tcBorders>
          </w:tcPr>
          <w:p w14:paraId="1E5594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6/218</w:t>
            </w:r>
          </w:p>
        </w:tc>
        <w:tc>
          <w:tcPr>
            <w:tcW w:w="630" w:type="dxa"/>
            <w:tcBorders>
              <w:top w:val="single" w:sz="4" w:space="0" w:color="000000"/>
              <w:left w:val="single" w:sz="4" w:space="0" w:color="000000"/>
              <w:bottom w:val="single" w:sz="4" w:space="0" w:color="000000"/>
              <w:right w:val="single" w:sz="4" w:space="0" w:color="000000"/>
            </w:tcBorders>
          </w:tcPr>
          <w:p w14:paraId="5430457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7/217</w:t>
            </w:r>
          </w:p>
        </w:tc>
        <w:tc>
          <w:tcPr>
            <w:tcW w:w="629" w:type="dxa"/>
            <w:tcBorders>
              <w:top w:val="single" w:sz="4" w:space="0" w:color="000000"/>
              <w:left w:val="single" w:sz="4" w:space="0" w:color="000000"/>
              <w:bottom w:val="single" w:sz="4" w:space="0" w:color="000000"/>
              <w:right w:val="single" w:sz="4" w:space="0" w:color="000000"/>
            </w:tcBorders>
          </w:tcPr>
          <w:p w14:paraId="5AE54C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8/216</w:t>
            </w:r>
          </w:p>
        </w:tc>
        <w:tc>
          <w:tcPr>
            <w:tcW w:w="629" w:type="dxa"/>
            <w:tcBorders>
              <w:top w:val="single" w:sz="4" w:space="0" w:color="000000"/>
              <w:left w:val="single" w:sz="4" w:space="0" w:color="000000"/>
              <w:bottom w:val="single" w:sz="4" w:space="0" w:color="000000"/>
              <w:right w:val="single" w:sz="4" w:space="0" w:color="000000"/>
            </w:tcBorders>
          </w:tcPr>
          <w:p w14:paraId="29B00B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2/164</w:t>
            </w:r>
          </w:p>
        </w:tc>
      </w:tr>
      <w:tr w:rsidR="00873EB7" w14:paraId="59FBB5CC"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D4A52E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GUILHERME WOLLSTEIN</w:t>
            </w:r>
          </w:p>
        </w:tc>
        <w:tc>
          <w:tcPr>
            <w:tcW w:w="630" w:type="dxa"/>
            <w:tcBorders>
              <w:top w:val="single" w:sz="4" w:space="0" w:color="000000"/>
              <w:left w:val="single" w:sz="4" w:space="0" w:color="000000"/>
              <w:bottom w:val="single" w:sz="4" w:space="0" w:color="000000"/>
              <w:right w:val="single" w:sz="4" w:space="0" w:color="000000"/>
            </w:tcBorders>
          </w:tcPr>
          <w:p w14:paraId="075A69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8/170</w:t>
            </w:r>
          </w:p>
        </w:tc>
        <w:tc>
          <w:tcPr>
            <w:tcW w:w="630" w:type="dxa"/>
            <w:tcBorders>
              <w:top w:val="single" w:sz="4" w:space="0" w:color="000000"/>
              <w:left w:val="single" w:sz="4" w:space="0" w:color="000000"/>
              <w:bottom w:val="single" w:sz="4" w:space="0" w:color="000000"/>
              <w:right w:val="single" w:sz="4" w:space="0" w:color="000000"/>
            </w:tcBorders>
          </w:tcPr>
          <w:p w14:paraId="3294762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3/165</w:t>
            </w:r>
          </w:p>
        </w:tc>
        <w:tc>
          <w:tcPr>
            <w:tcW w:w="630" w:type="dxa"/>
            <w:tcBorders>
              <w:top w:val="single" w:sz="4" w:space="0" w:color="000000"/>
              <w:left w:val="single" w:sz="4" w:space="0" w:color="000000"/>
              <w:bottom w:val="single" w:sz="4" w:space="0" w:color="000000"/>
              <w:right w:val="single" w:sz="4" w:space="0" w:color="000000"/>
            </w:tcBorders>
          </w:tcPr>
          <w:p w14:paraId="04847B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4/166</w:t>
            </w:r>
          </w:p>
        </w:tc>
        <w:tc>
          <w:tcPr>
            <w:tcW w:w="634" w:type="dxa"/>
            <w:tcBorders>
              <w:top w:val="single" w:sz="4" w:space="0" w:color="000000"/>
              <w:left w:val="single" w:sz="4" w:space="0" w:color="000000"/>
              <w:bottom w:val="single" w:sz="4" w:space="0" w:color="000000"/>
              <w:right w:val="single" w:sz="4" w:space="0" w:color="000000"/>
            </w:tcBorders>
          </w:tcPr>
          <w:p w14:paraId="69838B9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68FC7E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4F48F6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352F56E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42519D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E5CD24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D423DF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87A424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ISIDORO LORINI</w:t>
            </w:r>
          </w:p>
        </w:tc>
        <w:tc>
          <w:tcPr>
            <w:tcW w:w="630" w:type="dxa"/>
            <w:tcBorders>
              <w:top w:val="single" w:sz="4" w:space="0" w:color="000000"/>
              <w:left w:val="single" w:sz="4" w:space="0" w:color="000000"/>
              <w:bottom w:val="single" w:sz="4" w:space="0" w:color="000000"/>
              <w:right w:val="single" w:sz="4" w:space="0" w:color="000000"/>
            </w:tcBorders>
          </w:tcPr>
          <w:p w14:paraId="754E73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5/219</w:t>
            </w:r>
          </w:p>
        </w:tc>
        <w:tc>
          <w:tcPr>
            <w:tcW w:w="630" w:type="dxa"/>
            <w:tcBorders>
              <w:top w:val="single" w:sz="4" w:space="0" w:color="000000"/>
              <w:left w:val="single" w:sz="4" w:space="0" w:color="000000"/>
              <w:bottom w:val="single" w:sz="4" w:space="0" w:color="000000"/>
              <w:right w:val="single" w:sz="4" w:space="0" w:color="000000"/>
            </w:tcBorders>
          </w:tcPr>
          <w:p w14:paraId="5DA221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9/212</w:t>
            </w:r>
          </w:p>
        </w:tc>
        <w:tc>
          <w:tcPr>
            <w:tcW w:w="630" w:type="dxa"/>
            <w:tcBorders>
              <w:top w:val="single" w:sz="4" w:space="0" w:color="000000"/>
              <w:left w:val="single" w:sz="4" w:space="0" w:color="000000"/>
              <w:bottom w:val="single" w:sz="4" w:space="0" w:color="000000"/>
              <w:right w:val="single" w:sz="4" w:space="0" w:color="000000"/>
            </w:tcBorders>
          </w:tcPr>
          <w:p w14:paraId="2FEC3E49"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10/213</w:t>
            </w:r>
          </w:p>
        </w:tc>
        <w:tc>
          <w:tcPr>
            <w:tcW w:w="634" w:type="dxa"/>
            <w:tcBorders>
              <w:top w:val="single" w:sz="4" w:space="0" w:color="000000"/>
              <w:left w:val="single" w:sz="4" w:space="0" w:color="000000"/>
              <w:bottom w:val="single" w:sz="4" w:space="0" w:color="000000"/>
              <w:right w:val="single" w:sz="4" w:space="0" w:color="000000"/>
            </w:tcBorders>
          </w:tcPr>
          <w:p w14:paraId="151E49F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6/218</w:t>
            </w:r>
          </w:p>
        </w:tc>
        <w:tc>
          <w:tcPr>
            <w:tcW w:w="630" w:type="dxa"/>
            <w:tcBorders>
              <w:top w:val="single" w:sz="4" w:space="0" w:color="000000"/>
              <w:left w:val="single" w:sz="4" w:space="0" w:color="000000"/>
              <w:bottom w:val="single" w:sz="4" w:space="0" w:color="000000"/>
              <w:right w:val="single" w:sz="4" w:space="0" w:color="000000"/>
            </w:tcBorders>
          </w:tcPr>
          <w:p w14:paraId="460956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7/217</w:t>
            </w:r>
          </w:p>
        </w:tc>
        <w:tc>
          <w:tcPr>
            <w:tcW w:w="629" w:type="dxa"/>
            <w:tcBorders>
              <w:top w:val="single" w:sz="4" w:space="0" w:color="000000"/>
              <w:left w:val="single" w:sz="4" w:space="0" w:color="000000"/>
              <w:bottom w:val="single" w:sz="4" w:space="0" w:color="000000"/>
              <w:right w:val="single" w:sz="4" w:space="0" w:color="000000"/>
            </w:tcBorders>
          </w:tcPr>
          <w:p w14:paraId="6F3868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8/216</w:t>
            </w:r>
          </w:p>
        </w:tc>
        <w:tc>
          <w:tcPr>
            <w:tcW w:w="630" w:type="dxa"/>
            <w:tcBorders>
              <w:top w:val="single" w:sz="4" w:space="0" w:color="000000"/>
              <w:left w:val="single" w:sz="4" w:space="0" w:color="000000"/>
              <w:bottom w:val="single" w:sz="4" w:space="0" w:color="000000"/>
              <w:right w:val="single" w:sz="4" w:space="0" w:color="000000"/>
            </w:tcBorders>
          </w:tcPr>
          <w:p w14:paraId="620A0C29"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11/214</w:t>
            </w:r>
          </w:p>
        </w:tc>
        <w:tc>
          <w:tcPr>
            <w:tcW w:w="629" w:type="dxa"/>
            <w:tcBorders>
              <w:top w:val="single" w:sz="4" w:space="0" w:color="000000"/>
              <w:left w:val="single" w:sz="4" w:space="0" w:color="000000"/>
              <w:bottom w:val="single" w:sz="4" w:space="0" w:color="000000"/>
              <w:right w:val="single" w:sz="4" w:space="0" w:color="000000"/>
            </w:tcBorders>
          </w:tcPr>
          <w:p w14:paraId="36816B85"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12/215</w:t>
            </w:r>
          </w:p>
        </w:tc>
        <w:tc>
          <w:tcPr>
            <w:tcW w:w="629" w:type="dxa"/>
            <w:tcBorders>
              <w:top w:val="single" w:sz="4" w:space="0" w:color="000000"/>
              <w:left w:val="single" w:sz="4" w:space="0" w:color="000000"/>
              <w:bottom w:val="single" w:sz="4" w:space="0" w:color="000000"/>
              <w:right w:val="single" w:sz="4" w:space="0" w:color="000000"/>
            </w:tcBorders>
          </w:tcPr>
          <w:p w14:paraId="1E069301"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12/164</w:t>
            </w:r>
          </w:p>
        </w:tc>
      </w:tr>
      <w:tr w:rsidR="00873EB7" w14:paraId="73145B5E"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1510EB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ISIDORO LORINI</w:t>
            </w:r>
          </w:p>
        </w:tc>
        <w:tc>
          <w:tcPr>
            <w:tcW w:w="630" w:type="dxa"/>
            <w:tcBorders>
              <w:top w:val="single" w:sz="4" w:space="0" w:color="000000"/>
              <w:left w:val="single" w:sz="4" w:space="0" w:color="000000"/>
              <w:bottom w:val="single" w:sz="4" w:space="0" w:color="000000"/>
              <w:right w:val="single" w:sz="4" w:space="0" w:color="000000"/>
            </w:tcBorders>
          </w:tcPr>
          <w:p w14:paraId="4DAD78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3/165</w:t>
            </w:r>
          </w:p>
        </w:tc>
        <w:tc>
          <w:tcPr>
            <w:tcW w:w="630" w:type="dxa"/>
            <w:tcBorders>
              <w:top w:val="single" w:sz="4" w:space="0" w:color="000000"/>
              <w:left w:val="single" w:sz="4" w:space="0" w:color="000000"/>
              <w:bottom w:val="single" w:sz="4" w:space="0" w:color="000000"/>
              <w:right w:val="single" w:sz="4" w:space="0" w:color="000000"/>
            </w:tcBorders>
          </w:tcPr>
          <w:p w14:paraId="1301902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1/110</w:t>
            </w:r>
          </w:p>
        </w:tc>
        <w:tc>
          <w:tcPr>
            <w:tcW w:w="630" w:type="dxa"/>
            <w:tcBorders>
              <w:top w:val="single" w:sz="4" w:space="0" w:color="000000"/>
              <w:left w:val="single" w:sz="4" w:space="0" w:color="000000"/>
              <w:bottom w:val="single" w:sz="4" w:space="0" w:color="000000"/>
              <w:right w:val="single" w:sz="4" w:space="0" w:color="000000"/>
            </w:tcBorders>
          </w:tcPr>
          <w:p w14:paraId="3E04A7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2/111</w:t>
            </w:r>
          </w:p>
        </w:tc>
        <w:tc>
          <w:tcPr>
            <w:tcW w:w="634" w:type="dxa"/>
            <w:tcBorders>
              <w:top w:val="single" w:sz="4" w:space="0" w:color="000000"/>
              <w:left w:val="single" w:sz="4" w:space="0" w:color="000000"/>
              <w:bottom w:val="single" w:sz="4" w:space="0" w:color="000000"/>
              <w:right w:val="single" w:sz="4" w:space="0" w:color="000000"/>
            </w:tcBorders>
          </w:tcPr>
          <w:p w14:paraId="538A5B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1/186</w:t>
            </w:r>
          </w:p>
        </w:tc>
        <w:tc>
          <w:tcPr>
            <w:tcW w:w="630" w:type="dxa"/>
            <w:tcBorders>
              <w:top w:val="single" w:sz="4" w:space="0" w:color="000000"/>
              <w:left w:val="single" w:sz="4" w:space="0" w:color="000000"/>
              <w:bottom w:val="single" w:sz="4" w:space="0" w:color="000000"/>
              <w:right w:val="single" w:sz="4" w:space="0" w:color="000000"/>
            </w:tcBorders>
          </w:tcPr>
          <w:p w14:paraId="7DE4D79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F2F045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9C61A4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FEBEB9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8BAD89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A4BAF94"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F0213A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RODOVIA MUNICIPAL LIRA</w:t>
            </w:r>
          </w:p>
        </w:tc>
        <w:tc>
          <w:tcPr>
            <w:tcW w:w="630" w:type="dxa"/>
            <w:tcBorders>
              <w:top w:val="single" w:sz="4" w:space="0" w:color="000000"/>
              <w:left w:val="single" w:sz="4" w:space="0" w:color="000000"/>
              <w:bottom w:val="single" w:sz="4" w:space="0" w:color="000000"/>
              <w:right w:val="single" w:sz="4" w:space="0" w:color="000000"/>
            </w:tcBorders>
          </w:tcPr>
          <w:p w14:paraId="3DB95D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9/212</w:t>
            </w:r>
          </w:p>
        </w:tc>
        <w:tc>
          <w:tcPr>
            <w:tcW w:w="630" w:type="dxa"/>
            <w:tcBorders>
              <w:top w:val="single" w:sz="4" w:space="0" w:color="000000"/>
              <w:left w:val="single" w:sz="4" w:space="0" w:color="000000"/>
              <w:bottom w:val="single" w:sz="4" w:space="0" w:color="000000"/>
              <w:right w:val="single" w:sz="4" w:space="0" w:color="000000"/>
            </w:tcBorders>
          </w:tcPr>
          <w:p w14:paraId="0B5694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5/219</w:t>
            </w:r>
          </w:p>
        </w:tc>
        <w:tc>
          <w:tcPr>
            <w:tcW w:w="630" w:type="dxa"/>
            <w:tcBorders>
              <w:top w:val="single" w:sz="4" w:space="0" w:color="000000"/>
              <w:left w:val="single" w:sz="4" w:space="0" w:color="000000"/>
              <w:bottom w:val="single" w:sz="4" w:space="0" w:color="000000"/>
              <w:right w:val="single" w:sz="4" w:space="0" w:color="000000"/>
            </w:tcBorders>
          </w:tcPr>
          <w:p w14:paraId="1383A0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1/138</w:t>
            </w:r>
          </w:p>
        </w:tc>
        <w:tc>
          <w:tcPr>
            <w:tcW w:w="634" w:type="dxa"/>
            <w:tcBorders>
              <w:top w:val="single" w:sz="4" w:space="0" w:color="000000"/>
              <w:left w:val="single" w:sz="4" w:space="0" w:color="000000"/>
              <w:bottom w:val="single" w:sz="4" w:space="0" w:color="000000"/>
              <w:right w:val="single" w:sz="4" w:space="0" w:color="000000"/>
            </w:tcBorders>
          </w:tcPr>
          <w:p w14:paraId="3BA8322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5/142</w:t>
            </w:r>
          </w:p>
        </w:tc>
        <w:tc>
          <w:tcPr>
            <w:tcW w:w="630" w:type="dxa"/>
            <w:tcBorders>
              <w:top w:val="single" w:sz="4" w:space="0" w:color="000000"/>
              <w:left w:val="single" w:sz="4" w:space="0" w:color="000000"/>
              <w:bottom w:val="single" w:sz="4" w:space="0" w:color="000000"/>
              <w:right w:val="single" w:sz="4" w:space="0" w:color="000000"/>
            </w:tcBorders>
          </w:tcPr>
          <w:p w14:paraId="3E9A1AF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909C3D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46AB9CF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0B2C6D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582142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C29D16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49B75F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ARNALDO WILLMS</w:t>
            </w:r>
          </w:p>
        </w:tc>
        <w:tc>
          <w:tcPr>
            <w:tcW w:w="630" w:type="dxa"/>
            <w:tcBorders>
              <w:top w:val="single" w:sz="4" w:space="0" w:color="000000"/>
              <w:left w:val="single" w:sz="4" w:space="0" w:color="000000"/>
              <w:bottom w:val="single" w:sz="4" w:space="0" w:color="000000"/>
              <w:right w:val="single" w:sz="4" w:space="0" w:color="000000"/>
            </w:tcBorders>
          </w:tcPr>
          <w:p w14:paraId="2B095D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5/142</w:t>
            </w:r>
          </w:p>
        </w:tc>
        <w:tc>
          <w:tcPr>
            <w:tcW w:w="630" w:type="dxa"/>
            <w:tcBorders>
              <w:top w:val="single" w:sz="4" w:space="0" w:color="000000"/>
              <w:left w:val="single" w:sz="4" w:space="0" w:color="000000"/>
              <w:bottom w:val="single" w:sz="4" w:space="0" w:color="000000"/>
              <w:right w:val="single" w:sz="4" w:space="0" w:color="000000"/>
            </w:tcBorders>
          </w:tcPr>
          <w:p w14:paraId="214A1B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6/143</w:t>
            </w:r>
          </w:p>
        </w:tc>
        <w:tc>
          <w:tcPr>
            <w:tcW w:w="630" w:type="dxa"/>
            <w:tcBorders>
              <w:top w:val="single" w:sz="4" w:space="0" w:color="000000"/>
              <w:left w:val="single" w:sz="4" w:space="0" w:color="000000"/>
              <w:bottom w:val="single" w:sz="4" w:space="0" w:color="000000"/>
              <w:right w:val="single" w:sz="4" w:space="0" w:color="000000"/>
            </w:tcBorders>
          </w:tcPr>
          <w:p w14:paraId="32FC257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1/136</w:t>
            </w:r>
          </w:p>
        </w:tc>
        <w:tc>
          <w:tcPr>
            <w:tcW w:w="634" w:type="dxa"/>
            <w:tcBorders>
              <w:top w:val="single" w:sz="4" w:space="0" w:color="000000"/>
              <w:left w:val="single" w:sz="4" w:space="0" w:color="000000"/>
              <w:bottom w:val="single" w:sz="4" w:space="0" w:color="000000"/>
              <w:right w:val="single" w:sz="4" w:space="0" w:color="000000"/>
            </w:tcBorders>
          </w:tcPr>
          <w:p w14:paraId="0E3680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2/139</w:t>
            </w:r>
          </w:p>
        </w:tc>
        <w:tc>
          <w:tcPr>
            <w:tcW w:w="630" w:type="dxa"/>
            <w:tcBorders>
              <w:top w:val="single" w:sz="4" w:space="0" w:color="000000"/>
              <w:left w:val="single" w:sz="4" w:space="0" w:color="000000"/>
              <w:bottom w:val="single" w:sz="4" w:space="0" w:color="000000"/>
              <w:right w:val="single" w:sz="4" w:space="0" w:color="000000"/>
            </w:tcBorders>
          </w:tcPr>
          <w:p w14:paraId="5BF81D4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5/219</w:t>
            </w:r>
          </w:p>
        </w:tc>
        <w:tc>
          <w:tcPr>
            <w:tcW w:w="629" w:type="dxa"/>
            <w:tcBorders>
              <w:top w:val="single" w:sz="4" w:space="0" w:color="000000"/>
              <w:left w:val="single" w:sz="4" w:space="0" w:color="000000"/>
              <w:bottom w:val="single" w:sz="4" w:space="0" w:color="000000"/>
              <w:right w:val="single" w:sz="4" w:space="0" w:color="000000"/>
            </w:tcBorders>
          </w:tcPr>
          <w:p w14:paraId="588705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6/218</w:t>
            </w:r>
          </w:p>
        </w:tc>
        <w:tc>
          <w:tcPr>
            <w:tcW w:w="630" w:type="dxa"/>
            <w:tcBorders>
              <w:top w:val="single" w:sz="4" w:space="0" w:color="000000"/>
              <w:left w:val="single" w:sz="4" w:space="0" w:color="000000"/>
              <w:bottom w:val="single" w:sz="4" w:space="0" w:color="000000"/>
              <w:right w:val="single" w:sz="4" w:space="0" w:color="000000"/>
            </w:tcBorders>
          </w:tcPr>
          <w:p w14:paraId="4EF861B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9/212</w:t>
            </w:r>
          </w:p>
        </w:tc>
        <w:tc>
          <w:tcPr>
            <w:tcW w:w="629" w:type="dxa"/>
            <w:tcBorders>
              <w:top w:val="single" w:sz="4" w:space="0" w:color="000000"/>
              <w:left w:val="single" w:sz="4" w:space="0" w:color="000000"/>
              <w:bottom w:val="single" w:sz="4" w:space="0" w:color="000000"/>
              <w:right w:val="single" w:sz="4" w:space="0" w:color="000000"/>
            </w:tcBorders>
          </w:tcPr>
          <w:p w14:paraId="29C9D4C5"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10/213</w:t>
            </w:r>
          </w:p>
        </w:tc>
        <w:tc>
          <w:tcPr>
            <w:tcW w:w="629" w:type="dxa"/>
            <w:tcBorders>
              <w:top w:val="single" w:sz="4" w:space="0" w:color="000000"/>
              <w:left w:val="single" w:sz="4" w:space="0" w:color="000000"/>
              <w:bottom w:val="single" w:sz="4" w:space="0" w:color="000000"/>
              <w:right w:val="single" w:sz="4" w:space="0" w:color="000000"/>
            </w:tcBorders>
          </w:tcPr>
          <w:p w14:paraId="3EF445E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78084C5"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B53689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ALEXANDRE STAPENHORST</w:t>
            </w:r>
          </w:p>
        </w:tc>
        <w:tc>
          <w:tcPr>
            <w:tcW w:w="630" w:type="dxa"/>
            <w:tcBorders>
              <w:top w:val="single" w:sz="4" w:space="0" w:color="000000"/>
              <w:left w:val="single" w:sz="4" w:space="0" w:color="000000"/>
              <w:bottom w:val="single" w:sz="4" w:space="0" w:color="000000"/>
              <w:right w:val="single" w:sz="4" w:space="0" w:color="000000"/>
            </w:tcBorders>
          </w:tcPr>
          <w:p w14:paraId="39E0FC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6/143</w:t>
            </w:r>
          </w:p>
        </w:tc>
        <w:tc>
          <w:tcPr>
            <w:tcW w:w="630" w:type="dxa"/>
            <w:tcBorders>
              <w:top w:val="single" w:sz="4" w:space="0" w:color="000000"/>
              <w:left w:val="single" w:sz="4" w:space="0" w:color="000000"/>
              <w:bottom w:val="single" w:sz="4" w:space="0" w:color="000000"/>
              <w:right w:val="single" w:sz="4" w:space="0" w:color="000000"/>
            </w:tcBorders>
          </w:tcPr>
          <w:p w14:paraId="074CD7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7/144</w:t>
            </w:r>
          </w:p>
        </w:tc>
        <w:tc>
          <w:tcPr>
            <w:tcW w:w="630" w:type="dxa"/>
            <w:tcBorders>
              <w:top w:val="single" w:sz="4" w:space="0" w:color="000000"/>
              <w:left w:val="single" w:sz="4" w:space="0" w:color="000000"/>
              <w:bottom w:val="single" w:sz="4" w:space="0" w:color="000000"/>
              <w:right w:val="single" w:sz="4" w:space="0" w:color="000000"/>
            </w:tcBorders>
          </w:tcPr>
          <w:p w14:paraId="29E963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2/139</w:t>
            </w:r>
          </w:p>
        </w:tc>
        <w:tc>
          <w:tcPr>
            <w:tcW w:w="634" w:type="dxa"/>
            <w:tcBorders>
              <w:top w:val="single" w:sz="4" w:space="0" w:color="000000"/>
              <w:left w:val="single" w:sz="4" w:space="0" w:color="000000"/>
              <w:bottom w:val="single" w:sz="4" w:space="0" w:color="000000"/>
              <w:right w:val="single" w:sz="4" w:space="0" w:color="000000"/>
            </w:tcBorders>
          </w:tcPr>
          <w:p w14:paraId="798D808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3/140</w:t>
            </w:r>
          </w:p>
        </w:tc>
        <w:tc>
          <w:tcPr>
            <w:tcW w:w="630" w:type="dxa"/>
            <w:tcBorders>
              <w:top w:val="single" w:sz="4" w:space="0" w:color="000000"/>
              <w:left w:val="single" w:sz="4" w:space="0" w:color="000000"/>
              <w:bottom w:val="single" w:sz="4" w:space="0" w:color="000000"/>
              <w:right w:val="single" w:sz="4" w:space="0" w:color="000000"/>
            </w:tcBorders>
          </w:tcPr>
          <w:p w14:paraId="4489493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6/218</w:t>
            </w:r>
          </w:p>
        </w:tc>
        <w:tc>
          <w:tcPr>
            <w:tcW w:w="629" w:type="dxa"/>
            <w:tcBorders>
              <w:top w:val="single" w:sz="4" w:space="0" w:color="000000"/>
              <w:left w:val="single" w:sz="4" w:space="0" w:color="000000"/>
              <w:bottom w:val="single" w:sz="4" w:space="0" w:color="000000"/>
              <w:right w:val="single" w:sz="4" w:space="0" w:color="000000"/>
            </w:tcBorders>
          </w:tcPr>
          <w:p w14:paraId="61CB5C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7/217</w:t>
            </w:r>
          </w:p>
        </w:tc>
        <w:tc>
          <w:tcPr>
            <w:tcW w:w="630" w:type="dxa"/>
            <w:tcBorders>
              <w:top w:val="single" w:sz="4" w:space="0" w:color="000000"/>
              <w:left w:val="single" w:sz="4" w:space="0" w:color="000000"/>
              <w:bottom w:val="single" w:sz="4" w:space="0" w:color="000000"/>
              <w:right w:val="single" w:sz="4" w:space="0" w:color="000000"/>
            </w:tcBorders>
          </w:tcPr>
          <w:p w14:paraId="51ADAAE3"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10/213</w:t>
            </w:r>
          </w:p>
        </w:tc>
        <w:tc>
          <w:tcPr>
            <w:tcW w:w="629" w:type="dxa"/>
            <w:tcBorders>
              <w:top w:val="single" w:sz="4" w:space="0" w:color="000000"/>
              <w:left w:val="single" w:sz="4" w:space="0" w:color="000000"/>
              <w:bottom w:val="single" w:sz="4" w:space="0" w:color="000000"/>
              <w:right w:val="single" w:sz="4" w:space="0" w:color="000000"/>
            </w:tcBorders>
          </w:tcPr>
          <w:p w14:paraId="0E819FDC"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11/214</w:t>
            </w:r>
          </w:p>
        </w:tc>
        <w:tc>
          <w:tcPr>
            <w:tcW w:w="629" w:type="dxa"/>
            <w:tcBorders>
              <w:top w:val="single" w:sz="4" w:space="0" w:color="000000"/>
              <w:left w:val="single" w:sz="4" w:space="0" w:color="000000"/>
              <w:bottom w:val="single" w:sz="4" w:space="0" w:color="000000"/>
              <w:right w:val="single" w:sz="4" w:space="0" w:color="000000"/>
            </w:tcBorders>
          </w:tcPr>
          <w:p w14:paraId="1DDE62C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F146DC3"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8726BE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PROFESSORA ELLY WAYHS</w:t>
            </w:r>
          </w:p>
        </w:tc>
        <w:tc>
          <w:tcPr>
            <w:tcW w:w="630" w:type="dxa"/>
            <w:tcBorders>
              <w:top w:val="single" w:sz="4" w:space="0" w:color="000000"/>
              <w:left w:val="single" w:sz="4" w:space="0" w:color="000000"/>
              <w:bottom w:val="single" w:sz="4" w:space="0" w:color="000000"/>
              <w:right w:val="single" w:sz="4" w:space="0" w:color="000000"/>
            </w:tcBorders>
          </w:tcPr>
          <w:p w14:paraId="78A284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7/144</w:t>
            </w:r>
          </w:p>
        </w:tc>
        <w:tc>
          <w:tcPr>
            <w:tcW w:w="630" w:type="dxa"/>
            <w:tcBorders>
              <w:top w:val="single" w:sz="4" w:space="0" w:color="000000"/>
              <w:left w:val="single" w:sz="4" w:space="0" w:color="000000"/>
              <w:bottom w:val="single" w:sz="4" w:space="0" w:color="000000"/>
              <w:right w:val="single" w:sz="4" w:space="0" w:color="000000"/>
            </w:tcBorders>
          </w:tcPr>
          <w:p w14:paraId="0DBAD3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8/145</w:t>
            </w:r>
          </w:p>
        </w:tc>
        <w:tc>
          <w:tcPr>
            <w:tcW w:w="630" w:type="dxa"/>
            <w:tcBorders>
              <w:top w:val="single" w:sz="4" w:space="0" w:color="000000"/>
              <w:left w:val="single" w:sz="4" w:space="0" w:color="000000"/>
              <w:bottom w:val="single" w:sz="4" w:space="0" w:color="000000"/>
              <w:right w:val="single" w:sz="4" w:space="0" w:color="000000"/>
            </w:tcBorders>
          </w:tcPr>
          <w:p w14:paraId="535162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3/140</w:t>
            </w:r>
          </w:p>
        </w:tc>
        <w:tc>
          <w:tcPr>
            <w:tcW w:w="634" w:type="dxa"/>
            <w:tcBorders>
              <w:top w:val="single" w:sz="4" w:space="0" w:color="000000"/>
              <w:left w:val="single" w:sz="4" w:space="0" w:color="000000"/>
              <w:bottom w:val="single" w:sz="4" w:space="0" w:color="000000"/>
              <w:right w:val="single" w:sz="4" w:space="0" w:color="000000"/>
            </w:tcBorders>
          </w:tcPr>
          <w:p w14:paraId="744AB86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4/141</w:t>
            </w:r>
          </w:p>
        </w:tc>
        <w:tc>
          <w:tcPr>
            <w:tcW w:w="630" w:type="dxa"/>
            <w:tcBorders>
              <w:top w:val="single" w:sz="4" w:space="0" w:color="000000"/>
              <w:left w:val="single" w:sz="4" w:space="0" w:color="000000"/>
              <w:bottom w:val="single" w:sz="4" w:space="0" w:color="000000"/>
              <w:right w:val="single" w:sz="4" w:space="0" w:color="000000"/>
            </w:tcBorders>
          </w:tcPr>
          <w:p w14:paraId="7191853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7/217</w:t>
            </w:r>
          </w:p>
        </w:tc>
        <w:tc>
          <w:tcPr>
            <w:tcW w:w="629" w:type="dxa"/>
            <w:tcBorders>
              <w:top w:val="single" w:sz="4" w:space="0" w:color="000000"/>
              <w:left w:val="single" w:sz="4" w:space="0" w:color="000000"/>
              <w:bottom w:val="single" w:sz="4" w:space="0" w:color="000000"/>
              <w:right w:val="single" w:sz="4" w:space="0" w:color="000000"/>
            </w:tcBorders>
          </w:tcPr>
          <w:p w14:paraId="76B0463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8/216</w:t>
            </w:r>
          </w:p>
        </w:tc>
        <w:tc>
          <w:tcPr>
            <w:tcW w:w="630" w:type="dxa"/>
            <w:tcBorders>
              <w:top w:val="single" w:sz="4" w:space="0" w:color="000000"/>
              <w:left w:val="single" w:sz="4" w:space="0" w:color="000000"/>
              <w:bottom w:val="single" w:sz="4" w:space="0" w:color="000000"/>
              <w:right w:val="single" w:sz="4" w:space="0" w:color="000000"/>
            </w:tcBorders>
          </w:tcPr>
          <w:p w14:paraId="63820DC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F57AA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129E3C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81B84C8"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DC3A03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EDWINO DORZBACHER</w:t>
            </w:r>
          </w:p>
        </w:tc>
        <w:tc>
          <w:tcPr>
            <w:tcW w:w="630" w:type="dxa"/>
            <w:tcBorders>
              <w:top w:val="single" w:sz="4" w:space="0" w:color="000000"/>
              <w:left w:val="single" w:sz="4" w:space="0" w:color="000000"/>
              <w:bottom w:val="single" w:sz="4" w:space="0" w:color="000000"/>
              <w:right w:val="single" w:sz="4" w:space="0" w:color="000000"/>
            </w:tcBorders>
          </w:tcPr>
          <w:p w14:paraId="14E637A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8/145</w:t>
            </w:r>
          </w:p>
        </w:tc>
        <w:tc>
          <w:tcPr>
            <w:tcW w:w="630" w:type="dxa"/>
            <w:tcBorders>
              <w:top w:val="single" w:sz="4" w:space="0" w:color="000000"/>
              <w:left w:val="single" w:sz="4" w:space="0" w:color="000000"/>
              <w:bottom w:val="single" w:sz="4" w:space="0" w:color="000000"/>
              <w:right w:val="single" w:sz="4" w:space="0" w:color="000000"/>
            </w:tcBorders>
          </w:tcPr>
          <w:p w14:paraId="5EF28538"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11/204</w:t>
            </w:r>
          </w:p>
        </w:tc>
        <w:tc>
          <w:tcPr>
            <w:tcW w:w="630" w:type="dxa"/>
            <w:tcBorders>
              <w:top w:val="single" w:sz="4" w:space="0" w:color="000000"/>
              <w:left w:val="single" w:sz="4" w:space="0" w:color="000000"/>
              <w:bottom w:val="single" w:sz="4" w:space="0" w:color="000000"/>
              <w:right w:val="single" w:sz="4" w:space="0" w:color="000000"/>
            </w:tcBorders>
          </w:tcPr>
          <w:p w14:paraId="18ED96FA"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10/203</w:t>
            </w:r>
          </w:p>
        </w:tc>
        <w:tc>
          <w:tcPr>
            <w:tcW w:w="634" w:type="dxa"/>
            <w:tcBorders>
              <w:top w:val="single" w:sz="4" w:space="0" w:color="000000"/>
              <w:left w:val="single" w:sz="4" w:space="0" w:color="000000"/>
              <w:bottom w:val="single" w:sz="4" w:space="0" w:color="000000"/>
              <w:right w:val="single" w:sz="4" w:space="0" w:color="000000"/>
            </w:tcBorders>
          </w:tcPr>
          <w:p w14:paraId="6DC5C2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4/141</w:t>
            </w:r>
          </w:p>
        </w:tc>
        <w:tc>
          <w:tcPr>
            <w:tcW w:w="630" w:type="dxa"/>
            <w:tcBorders>
              <w:top w:val="single" w:sz="4" w:space="0" w:color="000000"/>
              <w:left w:val="single" w:sz="4" w:space="0" w:color="000000"/>
              <w:bottom w:val="single" w:sz="4" w:space="0" w:color="000000"/>
              <w:right w:val="single" w:sz="4" w:space="0" w:color="000000"/>
            </w:tcBorders>
          </w:tcPr>
          <w:p w14:paraId="56BBB06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8/216</w:t>
            </w:r>
          </w:p>
        </w:tc>
        <w:tc>
          <w:tcPr>
            <w:tcW w:w="629" w:type="dxa"/>
            <w:tcBorders>
              <w:top w:val="single" w:sz="4" w:space="0" w:color="000000"/>
              <w:left w:val="single" w:sz="4" w:space="0" w:color="000000"/>
              <w:bottom w:val="single" w:sz="4" w:space="0" w:color="000000"/>
              <w:right w:val="single" w:sz="4" w:space="0" w:color="000000"/>
            </w:tcBorders>
          </w:tcPr>
          <w:p w14:paraId="796B54AD"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12/215</w:t>
            </w:r>
          </w:p>
        </w:tc>
        <w:tc>
          <w:tcPr>
            <w:tcW w:w="630" w:type="dxa"/>
            <w:tcBorders>
              <w:top w:val="single" w:sz="4" w:space="0" w:color="000000"/>
              <w:left w:val="single" w:sz="4" w:space="0" w:color="000000"/>
              <w:bottom w:val="single" w:sz="4" w:space="0" w:color="000000"/>
              <w:right w:val="single" w:sz="4" w:space="0" w:color="000000"/>
            </w:tcBorders>
          </w:tcPr>
          <w:p w14:paraId="259C7B5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F339FA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A81941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5435B41"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2C1D6A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WILLIAN STOF</w:t>
            </w:r>
          </w:p>
        </w:tc>
        <w:tc>
          <w:tcPr>
            <w:tcW w:w="630" w:type="dxa"/>
            <w:tcBorders>
              <w:top w:val="single" w:sz="4" w:space="0" w:color="000000"/>
              <w:left w:val="single" w:sz="4" w:space="0" w:color="000000"/>
              <w:bottom w:val="single" w:sz="4" w:space="0" w:color="000000"/>
              <w:right w:val="single" w:sz="4" w:space="0" w:color="000000"/>
            </w:tcBorders>
          </w:tcPr>
          <w:p w14:paraId="5155ABE0"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11/204</w:t>
            </w:r>
          </w:p>
        </w:tc>
        <w:tc>
          <w:tcPr>
            <w:tcW w:w="630" w:type="dxa"/>
            <w:tcBorders>
              <w:top w:val="single" w:sz="4" w:space="0" w:color="000000"/>
              <w:left w:val="single" w:sz="4" w:space="0" w:color="000000"/>
              <w:bottom w:val="single" w:sz="4" w:space="0" w:color="000000"/>
              <w:right w:val="single" w:sz="4" w:space="0" w:color="000000"/>
            </w:tcBorders>
          </w:tcPr>
          <w:p w14:paraId="5EAF81F8"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10/203</w:t>
            </w:r>
          </w:p>
        </w:tc>
        <w:tc>
          <w:tcPr>
            <w:tcW w:w="630" w:type="dxa"/>
            <w:tcBorders>
              <w:top w:val="single" w:sz="4" w:space="0" w:color="000000"/>
              <w:left w:val="single" w:sz="4" w:space="0" w:color="000000"/>
              <w:bottom w:val="single" w:sz="4" w:space="0" w:color="000000"/>
              <w:right w:val="single" w:sz="4" w:space="0" w:color="000000"/>
            </w:tcBorders>
          </w:tcPr>
          <w:p w14:paraId="0E19FFE2"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12/205</w:t>
            </w:r>
          </w:p>
        </w:tc>
        <w:tc>
          <w:tcPr>
            <w:tcW w:w="634" w:type="dxa"/>
            <w:tcBorders>
              <w:top w:val="single" w:sz="4" w:space="0" w:color="000000"/>
              <w:left w:val="single" w:sz="4" w:space="0" w:color="000000"/>
              <w:bottom w:val="single" w:sz="4" w:space="0" w:color="000000"/>
              <w:right w:val="single" w:sz="4" w:space="0" w:color="000000"/>
            </w:tcBorders>
          </w:tcPr>
          <w:p w14:paraId="167A2D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7/169</w:t>
            </w:r>
          </w:p>
        </w:tc>
        <w:tc>
          <w:tcPr>
            <w:tcW w:w="630" w:type="dxa"/>
            <w:tcBorders>
              <w:top w:val="single" w:sz="4" w:space="0" w:color="000000"/>
              <w:left w:val="single" w:sz="4" w:space="0" w:color="000000"/>
              <w:bottom w:val="single" w:sz="4" w:space="0" w:color="000000"/>
              <w:right w:val="single" w:sz="4" w:space="0" w:color="000000"/>
            </w:tcBorders>
          </w:tcPr>
          <w:p w14:paraId="682070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8/170</w:t>
            </w:r>
          </w:p>
        </w:tc>
        <w:tc>
          <w:tcPr>
            <w:tcW w:w="629" w:type="dxa"/>
            <w:tcBorders>
              <w:top w:val="single" w:sz="4" w:space="0" w:color="000000"/>
              <w:left w:val="single" w:sz="4" w:space="0" w:color="000000"/>
              <w:bottom w:val="single" w:sz="4" w:space="0" w:color="000000"/>
              <w:right w:val="single" w:sz="4" w:space="0" w:color="000000"/>
            </w:tcBorders>
          </w:tcPr>
          <w:p w14:paraId="3F83BC0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2/174</w:t>
            </w:r>
          </w:p>
        </w:tc>
        <w:tc>
          <w:tcPr>
            <w:tcW w:w="630" w:type="dxa"/>
            <w:tcBorders>
              <w:top w:val="single" w:sz="4" w:space="0" w:color="000000"/>
              <w:left w:val="single" w:sz="4" w:space="0" w:color="000000"/>
              <w:bottom w:val="single" w:sz="4" w:space="0" w:color="000000"/>
              <w:right w:val="single" w:sz="4" w:space="0" w:color="000000"/>
            </w:tcBorders>
          </w:tcPr>
          <w:p w14:paraId="3BD08E3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AECA6A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3C12F6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46C157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4109D5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CARLOS ALBERTO DA DATSCH</w:t>
            </w:r>
          </w:p>
        </w:tc>
        <w:tc>
          <w:tcPr>
            <w:tcW w:w="630" w:type="dxa"/>
            <w:tcBorders>
              <w:top w:val="single" w:sz="4" w:space="0" w:color="000000"/>
              <w:left w:val="single" w:sz="4" w:space="0" w:color="000000"/>
              <w:bottom w:val="single" w:sz="4" w:space="0" w:color="000000"/>
              <w:right w:val="single" w:sz="4" w:space="0" w:color="000000"/>
            </w:tcBorders>
          </w:tcPr>
          <w:p w14:paraId="5C6FD19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2/164</w:t>
            </w:r>
          </w:p>
        </w:tc>
        <w:tc>
          <w:tcPr>
            <w:tcW w:w="630" w:type="dxa"/>
            <w:tcBorders>
              <w:top w:val="single" w:sz="4" w:space="0" w:color="000000"/>
              <w:left w:val="single" w:sz="4" w:space="0" w:color="000000"/>
              <w:bottom w:val="single" w:sz="4" w:space="0" w:color="000000"/>
              <w:right w:val="single" w:sz="4" w:space="0" w:color="000000"/>
            </w:tcBorders>
          </w:tcPr>
          <w:p w14:paraId="48C86B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3/165</w:t>
            </w:r>
          </w:p>
        </w:tc>
        <w:tc>
          <w:tcPr>
            <w:tcW w:w="630" w:type="dxa"/>
            <w:tcBorders>
              <w:top w:val="single" w:sz="4" w:space="0" w:color="000000"/>
              <w:left w:val="single" w:sz="4" w:space="0" w:color="000000"/>
              <w:bottom w:val="single" w:sz="4" w:space="0" w:color="000000"/>
              <w:right w:val="single" w:sz="4" w:space="0" w:color="000000"/>
            </w:tcBorders>
          </w:tcPr>
          <w:p w14:paraId="4BC8E3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8/170</w:t>
            </w:r>
          </w:p>
        </w:tc>
        <w:tc>
          <w:tcPr>
            <w:tcW w:w="634" w:type="dxa"/>
            <w:tcBorders>
              <w:top w:val="single" w:sz="4" w:space="0" w:color="000000"/>
              <w:left w:val="single" w:sz="4" w:space="0" w:color="000000"/>
              <w:bottom w:val="single" w:sz="4" w:space="0" w:color="000000"/>
              <w:right w:val="single" w:sz="4" w:space="0" w:color="000000"/>
            </w:tcBorders>
          </w:tcPr>
          <w:p w14:paraId="74BE3C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4/166</w:t>
            </w:r>
          </w:p>
        </w:tc>
        <w:tc>
          <w:tcPr>
            <w:tcW w:w="630" w:type="dxa"/>
            <w:tcBorders>
              <w:top w:val="single" w:sz="4" w:space="0" w:color="000000"/>
              <w:left w:val="single" w:sz="4" w:space="0" w:color="000000"/>
              <w:bottom w:val="single" w:sz="4" w:space="0" w:color="000000"/>
              <w:right w:val="single" w:sz="4" w:space="0" w:color="000000"/>
            </w:tcBorders>
          </w:tcPr>
          <w:p w14:paraId="411F5B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7/169</w:t>
            </w:r>
          </w:p>
        </w:tc>
        <w:tc>
          <w:tcPr>
            <w:tcW w:w="629" w:type="dxa"/>
            <w:tcBorders>
              <w:top w:val="single" w:sz="4" w:space="0" w:color="000000"/>
              <w:left w:val="single" w:sz="4" w:space="0" w:color="000000"/>
              <w:bottom w:val="single" w:sz="4" w:space="0" w:color="000000"/>
              <w:right w:val="single" w:sz="4" w:space="0" w:color="000000"/>
            </w:tcBorders>
          </w:tcPr>
          <w:p w14:paraId="6B11F6B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5/167</w:t>
            </w:r>
          </w:p>
        </w:tc>
        <w:tc>
          <w:tcPr>
            <w:tcW w:w="630" w:type="dxa"/>
            <w:tcBorders>
              <w:top w:val="single" w:sz="4" w:space="0" w:color="000000"/>
              <w:left w:val="single" w:sz="4" w:space="0" w:color="000000"/>
              <w:bottom w:val="single" w:sz="4" w:space="0" w:color="000000"/>
              <w:right w:val="single" w:sz="4" w:space="0" w:color="000000"/>
            </w:tcBorders>
          </w:tcPr>
          <w:p w14:paraId="2B33384E"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12/205</w:t>
            </w:r>
          </w:p>
        </w:tc>
        <w:tc>
          <w:tcPr>
            <w:tcW w:w="629" w:type="dxa"/>
            <w:tcBorders>
              <w:top w:val="single" w:sz="4" w:space="0" w:color="000000"/>
              <w:left w:val="single" w:sz="4" w:space="0" w:color="000000"/>
              <w:bottom w:val="single" w:sz="4" w:space="0" w:color="000000"/>
              <w:right w:val="single" w:sz="4" w:space="0" w:color="000000"/>
            </w:tcBorders>
          </w:tcPr>
          <w:p w14:paraId="6703D0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6/168</w:t>
            </w:r>
          </w:p>
        </w:tc>
        <w:tc>
          <w:tcPr>
            <w:tcW w:w="629" w:type="dxa"/>
            <w:tcBorders>
              <w:top w:val="single" w:sz="4" w:space="0" w:color="000000"/>
              <w:left w:val="single" w:sz="4" w:space="0" w:color="000000"/>
              <w:bottom w:val="single" w:sz="4" w:space="0" w:color="000000"/>
              <w:right w:val="single" w:sz="4" w:space="0" w:color="000000"/>
            </w:tcBorders>
          </w:tcPr>
          <w:p w14:paraId="1856C90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B6A050E"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517F9DD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ARCELINO JOSÉ DOS SANTOS</w:t>
            </w:r>
          </w:p>
        </w:tc>
        <w:tc>
          <w:tcPr>
            <w:tcW w:w="630" w:type="dxa"/>
            <w:tcBorders>
              <w:top w:val="single" w:sz="4" w:space="0" w:color="000000"/>
              <w:left w:val="single" w:sz="4" w:space="0" w:color="000000"/>
              <w:bottom w:val="single" w:sz="4" w:space="0" w:color="000000"/>
              <w:right w:val="single" w:sz="4" w:space="0" w:color="000000"/>
            </w:tcBorders>
          </w:tcPr>
          <w:p w14:paraId="27D627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3/165</w:t>
            </w:r>
          </w:p>
        </w:tc>
        <w:tc>
          <w:tcPr>
            <w:tcW w:w="630" w:type="dxa"/>
            <w:tcBorders>
              <w:top w:val="single" w:sz="4" w:space="0" w:color="000000"/>
              <w:left w:val="single" w:sz="4" w:space="0" w:color="000000"/>
              <w:bottom w:val="single" w:sz="4" w:space="0" w:color="000000"/>
              <w:right w:val="single" w:sz="4" w:space="0" w:color="000000"/>
            </w:tcBorders>
          </w:tcPr>
          <w:p w14:paraId="5DC4AB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4/166</w:t>
            </w:r>
          </w:p>
        </w:tc>
        <w:tc>
          <w:tcPr>
            <w:tcW w:w="630" w:type="dxa"/>
            <w:tcBorders>
              <w:top w:val="single" w:sz="4" w:space="0" w:color="000000"/>
              <w:left w:val="single" w:sz="4" w:space="0" w:color="000000"/>
              <w:bottom w:val="single" w:sz="4" w:space="0" w:color="000000"/>
              <w:right w:val="single" w:sz="4" w:space="0" w:color="000000"/>
            </w:tcBorders>
          </w:tcPr>
          <w:p w14:paraId="5CE5899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5/167</w:t>
            </w:r>
          </w:p>
        </w:tc>
        <w:tc>
          <w:tcPr>
            <w:tcW w:w="634" w:type="dxa"/>
            <w:tcBorders>
              <w:top w:val="single" w:sz="4" w:space="0" w:color="000000"/>
              <w:left w:val="single" w:sz="4" w:space="0" w:color="000000"/>
              <w:bottom w:val="single" w:sz="4" w:space="0" w:color="000000"/>
              <w:right w:val="single" w:sz="4" w:space="0" w:color="000000"/>
            </w:tcBorders>
          </w:tcPr>
          <w:p w14:paraId="6CDB80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6/168</w:t>
            </w:r>
          </w:p>
        </w:tc>
        <w:tc>
          <w:tcPr>
            <w:tcW w:w="630" w:type="dxa"/>
            <w:tcBorders>
              <w:top w:val="single" w:sz="4" w:space="0" w:color="000000"/>
              <w:left w:val="single" w:sz="4" w:space="0" w:color="000000"/>
              <w:bottom w:val="single" w:sz="4" w:space="0" w:color="000000"/>
              <w:right w:val="single" w:sz="4" w:space="0" w:color="000000"/>
            </w:tcBorders>
          </w:tcPr>
          <w:p w14:paraId="3BDF8B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1/110</w:t>
            </w:r>
          </w:p>
        </w:tc>
        <w:tc>
          <w:tcPr>
            <w:tcW w:w="629" w:type="dxa"/>
            <w:tcBorders>
              <w:top w:val="single" w:sz="4" w:space="0" w:color="000000"/>
              <w:left w:val="single" w:sz="4" w:space="0" w:color="000000"/>
              <w:bottom w:val="single" w:sz="4" w:space="0" w:color="000000"/>
              <w:right w:val="single" w:sz="4" w:space="0" w:color="000000"/>
            </w:tcBorders>
          </w:tcPr>
          <w:p w14:paraId="09EDCAA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4/113</w:t>
            </w:r>
          </w:p>
        </w:tc>
        <w:tc>
          <w:tcPr>
            <w:tcW w:w="630" w:type="dxa"/>
            <w:tcBorders>
              <w:top w:val="single" w:sz="4" w:space="0" w:color="000000"/>
              <w:left w:val="single" w:sz="4" w:space="0" w:color="000000"/>
              <w:bottom w:val="single" w:sz="4" w:space="0" w:color="000000"/>
              <w:right w:val="single" w:sz="4" w:space="0" w:color="000000"/>
            </w:tcBorders>
          </w:tcPr>
          <w:p w14:paraId="028334B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E89389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14D3EA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3A07215"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D50C95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BERTOLDO POTTRATZ</w:t>
            </w:r>
          </w:p>
        </w:tc>
        <w:tc>
          <w:tcPr>
            <w:tcW w:w="630" w:type="dxa"/>
            <w:tcBorders>
              <w:top w:val="single" w:sz="4" w:space="0" w:color="000000"/>
              <w:left w:val="single" w:sz="4" w:space="0" w:color="000000"/>
              <w:bottom w:val="single" w:sz="4" w:space="0" w:color="000000"/>
              <w:right w:val="single" w:sz="4" w:space="0" w:color="000000"/>
            </w:tcBorders>
          </w:tcPr>
          <w:p w14:paraId="4F4823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1/110</w:t>
            </w:r>
          </w:p>
        </w:tc>
        <w:tc>
          <w:tcPr>
            <w:tcW w:w="630" w:type="dxa"/>
            <w:tcBorders>
              <w:top w:val="single" w:sz="4" w:space="0" w:color="000000"/>
              <w:left w:val="single" w:sz="4" w:space="0" w:color="000000"/>
              <w:bottom w:val="single" w:sz="4" w:space="0" w:color="000000"/>
              <w:right w:val="single" w:sz="4" w:space="0" w:color="000000"/>
            </w:tcBorders>
          </w:tcPr>
          <w:p w14:paraId="1D85233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2/111</w:t>
            </w:r>
          </w:p>
        </w:tc>
        <w:tc>
          <w:tcPr>
            <w:tcW w:w="630" w:type="dxa"/>
            <w:tcBorders>
              <w:top w:val="single" w:sz="4" w:space="0" w:color="000000"/>
              <w:left w:val="single" w:sz="4" w:space="0" w:color="000000"/>
              <w:bottom w:val="single" w:sz="4" w:space="0" w:color="000000"/>
              <w:right w:val="single" w:sz="4" w:space="0" w:color="000000"/>
            </w:tcBorders>
          </w:tcPr>
          <w:p w14:paraId="17A585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4/113</w:t>
            </w:r>
          </w:p>
        </w:tc>
        <w:tc>
          <w:tcPr>
            <w:tcW w:w="634" w:type="dxa"/>
            <w:tcBorders>
              <w:top w:val="single" w:sz="4" w:space="0" w:color="000000"/>
              <w:left w:val="single" w:sz="4" w:space="0" w:color="000000"/>
              <w:bottom w:val="single" w:sz="4" w:space="0" w:color="000000"/>
              <w:right w:val="single" w:sz="4" w:space="0" w:color="000000"/>
            </w:tcBorders>
          </w:tcPr>
          <w:p w14:paraId="440204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3/112</w:t>
            </w:r>
          </w:p>
        </w:tc>
        <w:tc>
          <w:tcPr>
            <w:tcW w:w="630" w:type="dxa"/>
            <w:tcBorders>
              <w:top w:val="single" w:sz="4" w:space="0" w:color="000000"/>
              <w:left w:val="single" w:sz="4" w:space="0" w:color="000000"/>
              <w:bottom w:val="single" w:sz="4" w:space="0" w:color="000000"/>
              <w:right w:val="single" w:sz="4" w:space="0" w:color="000000"/>
            </w:tcBorders>
          </w:tcPr>
          <w:p w14:paraId="1C74D5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91F744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6BB8B1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3D5163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0C2937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1394B8E"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D45636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CESAR DE SOUZA FARO</w:t>
            </w:r>
          </w:p>
        </w:tc>
        <w:tc>
          <w:tcPr>
            <w:tcW w:w="630" w:type="dxa"/>
            <w:tcBorders>
              <w:top w:val="single" w:sz="4" w:space="0" w:color="000000"/>
              <w:left w:val="single" w:sz="4" w:space="0" w:color="000000"/>
              <w:bottom w:val="single" w:sz="4" w:space="0" w:color="000000"/>
              <w:right w:val="single" w:sz="4" w:space="0" w:color="000000"/>
            </w:tcBorders>
          </w:tcPr>
          <w:p w14:paraId="7A031CB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1/186</w:t>
            </w:r>
          </w:p>
        </w:tc>
        <w:tc>
          <w:tcPr>
            <w:tcW w:w="630" w:type="dxa"/>
            <w:tcBorders>
              <w:top w:val="single" w:sz="4" w:space="0" w:color="000000"/>
              <w:left w:val="single" w:sz="4" w:space="0" w:color="000000"/>
              <w:bottom w:val="single" w:sz="4" w:space="0" w:color="000000"/>
              <w:right w:val="single" w:sz="4" w:space="0" w:color="000000"/>
            </w:tcBorders>
          </w:tcPr>
          <w:p w14:paraId="647272F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2/111</w:t>
            </w:r>
          </w:p>
        </w:tc>
        <w:tc>
          <w:tcPr>
            <w:tcW w:w="630" w:type="dxa"/>
            <w:tcBorders>
              <w:top w:val="single" w:sz="4" w:space="0" w:color="000000"/>
              <w:left w:val="single" w:sz="4" w:space="0" w:color="000000"/>
              <w:bottom w:val="single" w:sz="4" w:space="0" w:color="000000"/>
              <w:right w:val="single" w:sz="4" w:space="0" w:color="000000"/>
            </w:tcBorders>
          </w:tcPr>
          <w:p w14:paraId="15B0AA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3/112</w:t>
            </w:r>
          </w:p>
        </w:tc>
        <w:tc>
          <w:tcPr>
            <w:tcW w:w="634" w:type="dxa"/>
            <w:tcBorders>
              <w:top w:val="single" w:sz="4" w:space="0" w:color="000000"/>
              <w:left w:val="single" w:sz="4" w:space="0" w:color="000000"/>
              <w:bottom w:val="single" w:sz="4" w:space="0" w:color="000000"/>
              <w:right w:val="single" w:sz="4" w:space="0" w:color="000000"/>
            </w:tcBorders>
          </w:tcPr>
          <w:p w14:paraId="358A8CC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5/87</w:t>
            </w:r>
          </w:p>
        </w:tc>
        <w:tc>
          <w:tcPr>
            <w:tcW w:w="630" w:type="dxa"/>
            <w:tcBorders>
              <w:top w:val="single" w:sz="4" w:space="0" w:color="000000"/>
              <w:left w:val="single" w:sz="4" w:space="0" w:color="000000"/>
              <w:bottom w:val="single" w:sz="4" w:space="0" w:color="000000"/>
              <w:right w:val="single" w:sz="4" w:space="0" w:color="000000"/>
            </w:tcBorders>
          </w:tcPr>
          <w:p w14:paraId="1F478D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4/88</w:t>
            </w:r>
          </w:p>
        </w:tc>
        <w:tc>
          <w:tcPr>
            <w:tcW w:w="629" w:type="dxa"/>
            <w:tcBorders>
              <w:top w:val="single" w:sz="4" w:space="0" w:color="000000"/>
              <w:left w:val="single" w:sz="4" w:space="0" w:color="000000"/>
              <w:bottom w:val="single" w:sz="4" w:space="0" w:color="000000"/>
              <w:right w:val="single" w:sz="4" w:space="0" w:color="000000"/>
            </w:tcBorders>
          </w:tcPr>
          <w:p w14:paraId="1713087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038257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502A34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13E61C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25105E1"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3E147EF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JOSÉ KRUGER</w:t>
            </w:r>
          </w:p>
        </w:tc>
        <w:tc>
          <w:tcPr>
            <w:tcW w:w="630" w:type="dxa"/>
            <w:tcBorders>
              <w:top w:val="single" w:sz="4" w:space="0" w:color="000000"/>
              <w:left w:val="single" w:sz="4" w:space="0" w:color="000000"/>
              <w:bottom w:val="single" w:sz="4" w:space="0" w:color="000000"/>
              <w:right w:val="single" w:sz="4" w:space="0" w:color="000000"/>
            </w:tcBorders>
          </w:tcPr>
          <w:p w14:paraId="3358D2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1/186</w:t>
            </w:r>
          </w:p>
        </w:tc>
        <w:tc>
          <w:tcPr>
            <w:tcW w:w="630" w:type="dxa"/>
            <w:tcBorders>
              <w:top w:val="single" w:sz="4" w:space="0" w:color="000000"/>
              <w:left w:val="single" w:sz="4" w:space="0" w:color="000000"/>
              <w:bottom w:val="single" w:sz="4" w:space="0" w:color="000000"/>
              <w:right w:val="single" w:sz="4" w:space="0" w:color="000000"/>
            </w:tcBorders>
          </w:tcPr>
          <w:p w14:paraId="71935E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2/260</w:t>
            </w:r>
          </w:p>
        </w:tc>
        <w:tc>
          <w:tcPr>
            <w:tcW w:w="630" w:type="dxa"/>
            <w:tcBorders>
              <w:top w:val="single" w:sz="4" w:space="0" w:color="000000"/>
              <w:left w:val="single" w:sz="4" w:space="0" w:color="000000"/>
              <w:bottom w:val="single" w:sz="4" w:space="0" w:color="000000"/>
              <w:right w:val="single" w:sz="4" w:space="0" w:color="000000"/>
            </w:tcBorders>
          </w:tcPr>
          <w:p w14:paraId="3DA5825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1186718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DBD9E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E88EEB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63A626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8DE02A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818967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6757892"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95B80D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lastRenderedPageBreak/>
              <w:t>RUA ARIEL FERREIRA DOS SANTOS</w:t>
            </w:r>
          </w:p>
        </w:tc>
        <w:tc>
          <w:tcPr>
            <w:tcW w:w="630" w:type="dxa"/>
            <w:tcBorders>
              <w:top w:val="single" w:sz="4" w:space="0" w:color="000000"/>
              <w:left w:val="single" w:sz="4" w:space="0" w:color="000000"/>
              <w:bottom w:val="single" w:sz="4" w:space="0" w:color="000000"/>
              <w:right w:val="single" w:sz="4" w:space="0" w:color="000000"/>
            </w:tcBorders>
          </w:tcPr>
          <w:p w14:paraId="366AE54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5/187</w:t>
            </w:r>
          </w:p>
        </w:tc>
        <w:tc>
          <w:tcPr>
            <w:tcW w:w="630" w:type="dxa"/>
            <w:tcBorders>
              <w:top w:val="single" w:sz="4" w:space="0" w:color="000000"/>
              <w:left w:val="single" w:sz="4" w:space="0" w:color="000000"/>
              <w:bottom w:val="single" w:sz="4" w:space="0" w:color="000000"/>
              <w:right w:val="single" w:sz="4" w:space="0" w:color="000000"/>
            </w:tcBorders>
          </w:tcPr>
          <w:p w14:paraId="3DEA32C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2/260</w:t>
            </w:r>
          </w:p>
        </w:tc>
        <w:tc>
          <w:tcPr>
            <w:tcW w:w="630" w:type="dxa"/>
            <w:tcBorders>
              <w:top w:val="single" w:sz="4" w:space="0" w:color="000000"/>
              <w:left w:val="single" w:sz="4" w:space="0" w:color="000000"/>
              <w:bottom w:val="single" w:sz="4" w:space="0" w:color="000000"/>
              <w:right w:val="single" w:sz="4" w:space="0" w:color="000000"/>
            </w:tcBorders>
          </w:tcPr>
          <w:p w14:paraId="5CAAC4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3/192</w:t>
            </w:r>
          </w:p>
        </w:tc>
        <w:tc>
          <w:tcPr>
            <w:tcW w:w="634" w:type="dxa"/>
            <w:tcBorders>
              <w:top w:val="single" w:sz="4" w:space="0" w:color="000000"/>
              <w:left w:val="single" w:sz="4" w:space="0" w:color="000000"/>
              <w:bottom w:val="single" w:sz="4" w:space="0" w:color="000000"/>
              <w:right w:val="single" w:sz="4" w:space="0" w:color="000000"/>
            </w:tcBorders>
          </w:tcPr>
          <w:p w14:paraId="1E3986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6/274</w:t>
            </w:r>
          </w:p>
        </w:tc>
        <w:tc>
          <w:tcPr>
            <w:tcW w:w="630" w:type="dxa"/>
            <w:tcBorders>
              <w:top w:val="single" w:sz="4" w:space="0" w:color="000000"/>
              <w:left w:val="single" w:sz="4" w:space="0" w:color="000000"/>
              <w:bottom w:val="single" w:sz="4" w:space="0" w:color="000000"/>
              <w:right w:val="single" w:sz="4" w:space="0" w:color="000000"/>
            </w:tcBorders>
          </w:tcPr>
          <w:p w14:paraId="1FF5559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1E16A0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FAC94A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ACEF6B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0DCECC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E934399"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39F5BD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GUIDO MAX TRENTINI</w:t>
            </w:r>
          </w:p>
        </w:tc>
        <w:tc>
          <w:tcPr>
            <w:tcW w:w="630" w:type="dxa"/>
            <w:tcBorders>
              <w:top w:val="single" w:sz="4" w:space="0" w:color="000000"/>
              <w:left w:val="single" w:sz="4" w:space="0" w:color="000000"/>
              <w:bottom w:val="single" w:sz="4" w:space="0" w:color="000000"/>
              <w:right w:val="single" w:sz="4" w:space="0" w:color="000000"/>
            </w:tcBorders>
          </w:tcPr>
          <w:p w14:paraId="539443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1/260</w:t>
            </w:r>
          </w:p>
        </w:tc>
        <w:tc>
          <w:tcPr>
            <w:tcW w:w="630" w:type="dxa"/>
            <w:tcBorders>
              <w:top w:val="single" w:sz="4" w:space="0" w:color="000000"/>
              <w:left w:val="single" w:sz="4" w:space="0" w:color="000000"/>
              <w:bottom w:val="single" w:sz="4" w:space="0" w:color="000000"/>
              <w:right w:val="single" w:sz="4" w:space="0" w:color="000000"/>
            </w:tcBorders>
          </w:tcPr>
          <w:p w14:paraId="79FD5F6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1/192</w:t>
            </w:r>
          </w:p>
        </w:tc>
        <w:tc>
          <w:tcPr>
            <w:tcW w:w="630" w:type="dxa"/>
            <w:tcBorders>
              <w:top w:val="single" w:sz="4" w:space="0" w:color="000000"/>
              <w:left w:val="single" w:sz="4" w:space="0" w:color="000000"/>
              <w:bottom w:val="single" w:sz="4" w:space="0" w:color="000000"/>
              <w:right w:val="single" w:sz="4" w:space="0" w:color="000000"/>
            </w:tcBorders>
          </w:tcPr>
          <w:p w14:paraId="08423A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2/193</w:t>
            </w:r>
          </w:p>
        </w:tc>
        <w:tc>
          <w:tcPr>
            <w:tcW w:w="634" w:type="dxa"/>
            <w:tcBorders>
              <w:top w:val="single" w:sz="4" w:space="0" w:color="000000"/>
              <w:left w:val="single" w:sz="4" w:space="0" w:color="000000"/>
              <w:bottom w:val="single" w:sz="4" w:space="0" w:color="000000"/>
              <w:right w:val="single" w:sz="4" w:space="0" w:color="000000"/>
            </w:tcBorders>
          </w:tcPr>
          <w:p w14:paraId="6FC473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2/261</w:t>
            </w:r>
          </w:p>
        </w:tc>
        <w:tc>
          <w:tcPr>
            <w:tcW w:w="630" w:type="dxa"/>
            <w:tcBorders>
              <w:top w:val="single" w:sz="4" w:space="0" w:color="000000"/>
              <w:left w:val="single" w:sz="4" w:space="0" w:color="000000"/>
              <w:bottom w:val="single" w:sz="4" w:space="0" w:color="000000"/>
              <w:right w:val="single" w:sz="4" w:space="0" w:color="000000"/>
            </w:tcBorders>
          </w:tcPr>
          <w:p w14:paraId="5E9648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7/266</w:t>
            </w:r>
          </w:p>
        </w:tc>
        <w:tc>
          <w:tcPr>
            <w:tcW w:w="629" w:type="dxa"/>
            <w:tcBorders>
              <w:top w:val="single" w:sz="4" w:space="0" w:color="000000"/>
              <w:left w:val="single" w:sz="4" w:space="0" w:color="000000"/>
              <w:bottom w:val="single" w:sz="4" w:space="0" w:color="000000"/>
              <w:right w:val="single" w:sz="4" w:space="0" w:color="000000"/>
            </w:tcBorders>
          </w:tcPr>
          <w:p w14:paraId="465802E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3974376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A7D477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32ADDF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5ED333E"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029514D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BERDINAND SPITZER</w:t>
            </w:r>
          </w:p>
        </w:tc>
        <w:tc>
          <w:tcPr>
            <w:tcW w:w="630" w:type="dxa"/>
            <w:tcBorders>
              <w:top w:val="single" w:sz="4" w:space="0" w:color="000000"/>
              <w:left w:val="single" w:sz="4" w:space="0" w:color="000000"/>
              <w:bottom w:val="single" w:sz="4" w:space="0" w:color="000000"/>
              <w:right w:val="single" w:sz="4" w:space="0" w:color="000000"/>
            </w:tcBorders>
          </w:tcPr>
          <w:p w14:paraId="2C4CF7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3/194</w:t>
            </w:r>
          </w:p>
        </w:tc>
        <w:tc>
          <w:tcPr>
            <w:tcW w:w="630" w:type="dxa"/>
            <w:tcBorders>
              <w:top w:val="single" w:sz="4" w:space="0" w:color="000000"/>
              <w:left w:val="single" w:sz="4" w:space="0" w:color="000000"/>
              <w:bottom w:val="single" w:sz="4" w:space="0" w:color="000000"/>
              <w:right w:val="single" w:sz="4" w:space="0" w:color="000000"/>
            </w:tcBorders>
          </w:tcPr>
          <w:p w14:paraId="1FBE39A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2/193</w:t>
            </w:r>
          </w:p>
        </w:tc>
        <w:tc>
          <w:tcPr>
            <w:tcW w:w="630" w:type="dxa"/>
            <w:tcBorders>
              <w:top w:val="single" w:sz="4" w:space="0" w:color="000000"/>
              <w:left w:val="single" w:sz="4" w:space="0" w:color="000000"/>
              <w:bottom w:val="single" w:sz="4" w:space="0" w:color="000000"/>
              <w:right w:val="single" w:sz="4" w:space="0" w:color="000000"/>
            </w:tcBorders>
          </w:tcPr>
          <w:p w14:paraId="5FB730C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2/261</w:t>
            </w:r>
          </w:p>
        </w:tc>
        <w:tc>
          <w:tcPr>
            <w:tcW w:w="634" w:type="dxa"/>
            <w:tcBorders>
              <w:top w:val="single" w:sz="4" w:space="0" w:color="000000"/>
              <w:left w:val="single" w:sz="4" w:space="0" w:color="000000"/>
              <w:bottom w:val="single" w:sz="4" w:space="0" w:color="000000"/>
              <w:right w:val="single" w:sz="4" w:space="0" w:color="000000"/>
            </w:tcBorders>
          </w:tcPr>
          <w:p w14:paraId="11D661F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3/262</w:t>
            </w:r>
          </w:p>
        </w:tc>
        <w:tc>
          <w:tcPr>
            <w:tcW w:w="630" w:type="dxa"/>
            <w:tcBorders>
              <w:top w:val="single" w:sz="4" w:space="0" w:color="000000"/>
              <w:left w:val="single" w:sz="4" w:space="0" w:color="000000"/>
              <w:bottom w:val="single" w:sz="4" w:space="0" w:color="000000"/>
              <w:right w:val="single" w:sz="4" w:space="0" w:color="000000"/>
            </w:tcBorders>
          </w:tcPr>
          <w:p w14:paraId="6877F7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6/265</w:t>
            </w:r>
          </w:p>
        </w:tc>
        <w:tc>
          <w:tcPr>
            <w:tcW w:w="629" w:type="dxa"/>
            <w:tcBorders>
              <w:top w:val="single" w:sz="4" w:space="0" w:color="000000"/>
              <w:left w:val="single" w:sz="4" w:space="0" w:color="000000"/>
              <w:bottom w:val="single" w:sz="4" w:space="0" w:color="000000"/>
              <w:right w:val="single" w:sz="4" w:space="0" w:color="000000"/>
            </w:tcBorders>
          </w:tcPr>
          <w:p w14:paraId="5D5ADB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7/266</w:t>
            </w:r>
          </w:p>
        </w:tc>
        <w:tc>
          <w:tcPr>
            <w:tcW w:w="630" w:type="dxa"/>
            <w:tcBorders>
              <w:top w:val="single" w:sz="4" w:space="0" w:color="000000"/>
              <w:left w:val="single" w:sz="4" w:space="0" w:color="000000"/>
              <w:bottom w:val="single" w:sz="4" w:space="0" w:color="000000"/>
              <w:right w:val="single" w:sz="4" w:space="0" w:color="000000"/>
            </w:tcBorders>
          </w:tcPr>
          <w:p w14:paraId="019AD0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9/272</w:t>
            </w:r>
          </w:p>
        </w:tc>
        <w:tc>
          <w:tcPr>
            <w:tcW w:w="629" w:type="dxa"/>
            <w:tcBorders>
              <w:top w:val="single" w:sz="4" w:space="0" w:color="000000"/>
              <w:left w:val="single" w:sz="4" w:space="0" w:color="000000"/>
              <w:bottom w:val="single" w:sz="4" w:space="0" w:color="000000"/>
              <w:right w:val="single" w:sz="4" w:space="0" w:color="000000"/>
            </w:tcBorders>
          </w:tcPr>
          <w:p w14:paraId="2B395C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8/271</w:t>
            </w:r>
          </w:p>
        </w:tc>
        <w:tc>
          <w:tcPr>
            <w:tcW w:w="629" w:type="dxa"/>
            <w:tcBorders>
              <w:top w:val="single" w:sz="4" w:space="0" w:color="000000"/>
              <w:left w:val="single" w:sz="4" w:space="0" w:color="000000"/>
              <w:bottom w:val="single" w:sz="4" w:space="0" w:color="000000"/>
              <w:right w:val="single" w:sz="4" w:space="0" w:color="000000"/>
            </w:tcBorders>
          </w:tcPr>
          <w:p w14:paraId="529E81F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5C62570"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7D3A46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JEFERSON BOSKA</w:t>
            </w:r>
          </w:p>
        </w:tc>
        <w:tc>
          <w:tcPr>
            <w:tcW w:w="630" w:type="dxa"/>
            <w:tcBorders>
              <w:top w:val="single" w:sz="4" w:space="0" w:color="000000"/>
              <w:left w:val="single" w:sz="4" w:space="0" w:color="000000"/>
              <w:bottom w:val="single" w:sz="4" w:space="0" w:color="000000"/>
              <w:right w:val="single" w:sz="4" w:space="0" w:color="000000"/>
            </w:tcBorders>
          </w:tcPr>
          <w:p w14:paraId="2D568C7C"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10/273</w:t>
            </w:r>
          </w:p>
        </w:tc>
        <w:tc>
          <w:tcPr>
            <w:tcW w:w="630" w:type="dxa"/>
            <w:tcBorders>
              <w:top w:val="single" w:sz="4" w:space="0" w:color="000000"/>
              <w:left w:val="single" w:sz="4" w:space="0" w:color="000000"/>
              <w:bottom w:val="single" w:sz="4" w:space="0" w:color="000000"/>
              <w:right w:val="single" w:sz="4" w:space="0" w:color="000000"/>
            </w:tcBorders>
          </w:tcPr>
          <w:p w14:paraId="6C584A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9/272</w:t>
            </w:r>
          </w:p>
        </w:tc>
        <w:tc>
          <w:tcPr>
            <w:tcW w:w="630" w:type="dxa"/>
            <w:tcBorders>
              <w:top w:val="single" w:sz="4" w:space="0" w:color="000000"/>
              <w:left w:val="single" w:sz="4" w:space="0" w:color="000000"/>
              <w:bottom w:val="single" w:sz="4" w:space="0" w:color="000000"/>
              <w:right w:val="single" w:sz="4" w:space="0" w:color="000000"/>
            </w:tcBorders>
          </w:tcPr>
          <w:p w14:paraId="121E199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5/264</w:t>
            </w:r>
          </w:p>
        </w:tc>
        <w:tc>
          <w:tcPr>
            <w:tcW w:w="634" w:type="dxa"/>
            <w:tcBorders>
              <w:top w:val="single" w:sz="4" w:space="0" w:color="000000"/>
              <w:left w:val="single" w:sz="4" w:space="0" w:color="000000"/>
              <w:bottom w:val="single" w:sz="4" w:space="0" w:color="000000"/>
              <w:right w:val="single" w:sz="4" w:space="0" w:color="000000"/>
            </w:tcBorders>
          </w:tcPr>
          <w:p w14:paraId="27C7636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6/265</w:t>
            </w:r>
          </w:p>
        </w:tc>
        <w:tc>
          <w:tcPr>
            <w:tcW w:w="630" w:type="dxa"/>
            <w:tcBorders>
              <w:top w:val="single" w:sz="4" w:space="0" w:color="000000"/>
              <w:left w:val="single" w:sz="4" w:space="0" w:color="000000"/>
              <w:bottom w:val="single" w:sz="4" w:space="0" w:color="000000"/>
              <w:right w:val="single" w:sz="4" w:space="0" w:color="000000"/>
            </w:tcBorders>
          </w:tcPr>
          <w:p w14:paraId="273C77A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3/262</w:t>
            </w:r>
          </w:p>
        </w:tc>
        <w:tc>
          <w:tcPr>
            <w:tcW w:w="629" w:type="dxa"/>
            <w:tcBorders>
              <w:top w:val="single" w:sz="4" w:space="0" w:color="000000"/>
              <w:left w:val="single" w:sz="4" w:space="0" w:color="000000"/>
              <w:bottom w:val="single" w:sz="4" w:space="0" w:color="000000"/>
              <w:right w:val="single" w:sz="4" w:space="0" w:color="000000"/>
            </w:tcBorders>
          </w:tcPr>
          <w:p w14:paraId="55C7EF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4/263</w:t>
            </w:r>
          </w:p>
        </w:tc>
        <w:tc>
          <w:tcPr>
            <w:tcW w:w="630" w:type="dxa"/>
            <w:tcBorders>
              <w:top w:val="single" w:sz="4" w:space="0" w:color="000000"/>
              <w:left w:val="single" w:sz="4" w:space="0" w:color="000000"/>
              <w:bottom w:val="single" w:sz="4" w:space="0" w:color="000000"/>
              <w:right w:val="single" w:sz="4" w:space="0" w:color="000000"/>
            </w:tcBorders>
          </w:tcPr>
          <w:p w14:paraId="72496D6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4/195</w:t>
            </w:r>
          </w:p>
        </w:tc>
        <w:tc>
          <w:tcPr>
            <w:tcW w:w="629" w:type="dxa"/>
            <w:tcBorders>
              <w:top w:val="single" w:sz="4" w:space="0" w:color="000000"/>
              <w:left w:val="single" w:sz="4" w:space="0" w:color="000000"/>
              <w:bottom w:val="single" w:sz="4" w:space="0" w:color="000000"/>
              <w:right w:val="single" w:sz="4" w:space="0" w:color="000000"/>
            </w:tcBorders>
          </w:tcPr>
          <w:p w14:paraId="05F65E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3/194</w:t>
            </w:r>
          </w:p>
        </w:tc>
        <w:tc>
          <w:tcPr>
            <w:tcW w:w="629" w:type="dxa"/>
            <w:tcBorders>
              <w:top w:val="single" w:sz="4" w:space="0" w:color="000000"/>
              <w:left w:val="single" w:sz="4" w:space="0" w:color="000000"/>
              <w:bottom w:val="single" w:sz="4" w:space="0" w:color="000000"/>
              <w:right w:val="single" w:sz="4" w:space="0" w:color="000000"/>
            </w:tcBorders>
          </w:tcPr>
          <w:p w14:paraId="578433D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4E81A35"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D96FB1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JOÃO PEDRO RAIMUNDO</w:t>
            </w:r>
          </w:p>
        </w:tc>
        <w:tc>
          <w:tcPr>
            <w:tcW w:w="630" w:type="dxa"/>
            <w:tcBorders>
              <w:top w:val="single" w:sz="4" w:space="0" w:color="000000"/>
              <w:left w:val="single" w:sz="4" w:space="0" w:color="000000"/>
              <w:bottom w:val="single" w:sz="4" w:space="0" w:color="000000"/>
              <w:right w:val="single" w:sz="4" w:space="0" w:color="000000"/>
            </w:tcBorders>
          </w:tcPr>
          <w:p w14:paraId="442BDDE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8/271</w:t>
            </w:r>
          </w:p>
        </w:tc>
        <w:tc>
          <w:tcPr>
            <w:tcW w:w="630" w:type="dxa"/>
            <w:tcBorders>
              <w:top w:val="single" w:sz="4" w:space="0" w:color="000000"/>
              <w:left w:val="single" w:sz="4" w:space="0" w:color="000000"/>
              <w:bottom w:val="single" w:sz="4" w:space="0" w:color="000000"/>
              <w:right w:val="single" w:sz="4" w:space="0" w:color="000000"/>
            </w:tcBorders>
          </w:tcPr>
          <w:p w14:paraId="61EBB48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9/272</w:t>
            </w:r>
          </w:p>
        </w:tc>
        <w:tc>
          <w:tcPr>
            <w:tcW w:w="630" w:type="dxa"/>
            <w:tcBorders>
              <w:top w:val="single" w:sz="4" w:space="0" w:color="000000"/>
              <w:left w:val="single" w:sz="4" w:space="0" w:color="000000"/>
              <w:bottom w:val="single" w:sz="4" w:space="0" w:color="000000"/>
              <w:right w:val="single" w:sz="4" w:space="0" w:color="000000"/>
            </w:tcBorders>
          </w:tcPr>
          <w:p w14:paraId="2A78F323"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10/273</w:t>
            </w:r>
          </w:p>
        </w:tc>
        <w:tc>
          <w:tcPr>
            <w:tcW w:w="634" w:type="dxa"/>
            <w:tcBorders>
              <w:top w:val="single" w:sz="4" w:space="0" w:color="000000"/>
              <w:left w:val="single" w:sz="4" w:space="0" w:color="000000"/>
              <w:bottom w:val="single" w:sz="4" w:space="0" w:color="000000"/>
              <w:right w:val="single" w:sz="4" w:space="0" w:color="000000"/>
            </w:tcBorders>
          </w:tcPr>
          <w:p w14:paraId="7D144E9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5/264</w:t>
            </w:r>
          </w:p>
        </w:tc>
        <w:tc>
          <w:tcPr>
            <w:tcW w:w="630" w:type="dxa"/>
            <w:tcBorders>
              <w:top w:val="single" w:sz="4" w:space="0" w:color="000000"/>
              <w:left w:val="single" w:sz="4" w:space="0" w:color="000000"/>
              <w:bottom w:val="single" w:sz="4" w:space="0" w:color="000000"/>
              <w:right w:val="single" w:sz="4" w:space="0" w:color="000000"/>
            </w:tcBorders>
          </w:tcPr>
          <w:p w14:paraId="0F18F9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6/265</w:t>
            </w:r>
          </w:p>
        </w:tc>
        <w:tc>
          <w:tcPr>
            <w:tcW w:w="629" w:type="dxa"/>
            <w:tcBorders>
              <w:top w:val="single" w:sz="4" w:space="0" w:color="000000"/>
              <w:left w:val="single" w:sz="4" w:space="0" w:color="000000"/>
              <w:bottom w:val="single" w:sz="4" w:space="0" w:color="000000"/>
              <w:right w:val="single" w:sz="4" w:space="0" w:color="000000"/>
            </w:tcBorders>
          </w:tcPr>
          <w:p w14:paraId="4C27EE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7/266</w:t>
            </w:r>
          </w:p>
        </w:tc>
        <w:tc>
          <w:tcPr>
            <w:tcW w:w="630" w:type="dxa"/>
            <w:tcBorders>
              <w:top w:val="single" w:sz="4" w:space="0" w:color="000000"/>
              <w:left w:val="single" w:sz="4" w:space="0" w:color="000000"/>
              <w:bottom w:val="single" w:sz="4" w:space="0" w:color="000000"/>
              <w:right w:val="single" w:sz="4" w:space="0" w:color="000000"/>
            </w:tcBorders>
          </w:tcPr>
          <w:p w14:paraId="32E53B8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F2A523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5A1A29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420776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7422D6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ARTHUER RENER</w:t>
            </w:r>
          </w:p>
        </w:tc>
        <w:tc>
          <w:tcPr>
            <w:tcW w:w="630" w:type="dxa"/>
            <w:tcBorders>
              <w:top w:val="single" w:sz="4" w:space="0" w:color="000000"/>
              <w:left w:val="single" w:sz="4" w:space="0" w:color="000000"/>
              <w:bottom w:val="single" w:sz="4" w:space="0" w:color="000000"/>
              <w:right w:val="single" w:sz="4" w:space="0" w:color="000000"/>
            </w:tcBorders>
          </w:tcPr>
          <w:p w14:paraId="30D5CE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5/264</w:t>
            </w:r>
          </w:p>
        </w:tc>
        <w:tc>
          <w:tcPr>
            <w:tcW w:w="630" w:type="dxa"/>
            <w:tcBorders>
              <w:top w:val="single" w:sz="4" w:space="0" w:color="000000"/>
              <w:left w:val="single" w:sz="4" w:space="0" w:color="000000"/>
              <w:bottom w:val="single" w:sz="4" w:space="0" w:color="000000"/>
              <w:right w:val="single" w:sz="4" w:space="0" w:color="000000"/>
            </w:tcBorders>
          </w:tcPr>
          <w:p w14:paraId="155CC99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4/263</w:t>
            </w:r>
          </w:p>
        </w:tc>
        <w:tc>
          <w:tcPr>
            <w:tcW w:w="630" w:type="dxa"/>
            <w:tcBorders>
              <w:top w:val="single" w:sz="4" w:space="0" w:color="000000"/>
              <w:left w:val="single" w:sz="4" w:space="0" w:color="000000"/>
              <w:bottom w:val="single" w:sz="4" w:space="0" w:color="000000"/>
              <w:right w:val="single" w:sz="4" w:space="0" w:color="000000"/>
            </w:tcBorders>
          </w:tcPr>
          <w:p w14:paraId="23ADB2B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6/265</w:t>
            </w:r>
          </w:p>
        </w:tc>
        <w:tc>
          <w:tcPr>
            <w:tcW w:w="634" w:type="dxa"/>
            <w:tcBorders>
              <w:top w:val="single" w:sz="4" w:space="0" w:color="000000"/>
              <w:left w:val="single" w:sz="4" w:space="0" w:color="000000"/>
              <w:bottom w:val="single" w:sz="4" w:space="0" w:color="000000"/>
              <w:right w:val="single" w:sz="4" w:space="0" w:color="000000"/>
            </w:tcBorders>
          </w:tcPr>
          <w:p w14:paraId="59AD032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3/262</w:t>
            </w:r>
          </w:p>
        </w:tc>
        <w:tc>
          <w:tcPr>
            <w:tcW w:w="630" w:type="dxa"/>
            <w:tcBorders>
              <w:top w:val="single" w:sz="4" w:space="0" w:color="000000"/>
              <w:left w:val="single" w:sz="4" w:space="0" w:color="000000"/>
              <w:bottom w:val="single" w:sz="4" w:space="0" w:color="000000"/>
              <w:right w:val="single" w:sz="4" w:space="0" w:color="000000"/>
            </w:tcBorders>
          </w:tcPr>
          <w:p w14:paraId="5D5F84C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7/266</w:t>
            </w:r>
          </w:p>
        </w:tc>
        <w:tc>
          <w:tcPr>
            <w:tcW w:w="629" w:type="dxa"/>
            <w:tcBorders>
              <w:top w:val="single" w:sz="4" w:space="0" w:color="000000"/>
              <w:left w:val="single" w:sz="4" w:space="0" w:color="000000"/>
              <w:bottom w:val="single" w:sz="4" w:space="0" w:color="000000"/>
              <w:right w:val="single" w:sz="4" w:space="0" w:color="000000"/>
            </w:tcBorders>
          </w:tcPr>
          <w:p w14:paraId="34759F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2/261</w:t>
            </w:r>
          </w:p>
        </w:tc>
        <w:tc>
          <w:tcPr>
            <w:tcW w:w="630" w:type="dxa"/>
            <w:tcBorders>
              <w:top w:val="single" w:sz="4" w:space="0" w:color="000000"/>
              <w:left w:val="single" w:sz="4" w:space="0" w:color="000000"/>
              <w:bottom w:val="single" w:sz="4" w:space="0" w:color="000000"/>
              <w:right w:val="single" w:sz="4" w:space="0" w:color="000000"/>
            </w:tcBorders>
          </w:tcPr>
          <w:p w14:paraId="1F6D6B7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3BFD4C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1527A0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CD5633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C914C8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AMÉLIA SAUERESSIG WASEN</w:t>
            </w:r>
          </w:p>
        </w:tc>
        <w:tc>
          <w:tcPr>
            <w:tcW w:w="630" w:type="dxa"/>
            <w:tcBorders>
              <w:top w:val="single" w:sz="4" w:space="0" w:color="000000"/>
              <w:left w:val="single" w:sz="4" w:space="0" w:color="000000"/>
              <w:bottom w:val="single" w:sz="4" w:space="0" w:color="000000"/>
              <w:right w:val="single" w:sz="4" w:space="0" w:color="000000"/>
            </w:tcBorders>
          </w:tcPr>
          <w:p w14:paraId="5D3109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4/263</w:t>
            </w:r>
          </w:p>
        </w:tc>
        <w:tc>
          <w:tcPr>
            <w:tcW w:w="630" w:type="dxa"/>
            <w:tcBorders>
              <w:top w:val="single" w:sz="4" w:space="0" w:color="000000"/>
              <w:left w:val="single" w:sz="4" w:space="0" w:color="000000"/>
              <w:bottom w:val="single" w:sz="4" w:space="0" w:color="000000"/>
              <w:right w:val="single" w:sz="4" w:space="0" w:color="000000"/>
            </w:tcBorders>
          </w:tcPr>
          <w:p w14:paraId="3D54600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4/195</w:t>
            </w:r>
          </w:p>
        </w:tc>
        <w:tc>
          <w:tcPr>
            <w:tcW w:w="630" w:type="dxa"/>
            <w:tcBorders>
              <w:top w:val="single" w:sz="4" w:space="0" w:color="000000"/>
              <w:left w:val="single" w:sz="4" w:space="0" w:color="000000"/>
              <w:bottom w:val="single" w:sz="4" w:space="0" w:color="000000"/>
              <w:right w:val="single" w:sz="4" w:space="0" w:color="000000"/>
            </w:tcBorders>
          </w:tcPr>
          <w:p w14:paraId="68F54A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3/262</w:t>
            </w:r>
          </w:p>
        </w:tc>
        <w:tc>
          <w:tcPr>
            <w:tcW w:w="634" w:type="dxa"/>
            <w:tcBorders>
              <w:top w:val="single" w:sz="4" w:space="0" w:color="000000"/>
              <w:left w:val="single" w:sz="4" w:space="0" w:color="000000"/>
              <w:bottom w:val="single" w:sz="4" w:space="0" w:color="000000"/>
              <w:right w:val="single" w:sz="4" w:space="0" w:color="000000"/>
            </w:tcBorders>
          </w:tcPr>
          <w:p w14:paraId="2525EC0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3/194</w:t>
            </w:r>
          </w:p>
        </w:tc>
        <w:tc>
          <w:tcPr>
            <w:tcW w:w="630" w:type="dxa"/>
            <w:tcBorders>
              <w:top w:val="single" w:sz="4" w:space="0" w:color="000000"/>
              <w:left w:val="single" w:sz="4" w:space="0" w:color="000000"/>
              <w:bottom w:val="single" w:sz="4" w:space="0" w:color="000000"/>
              <w:right w:val="single" w:sz="4" w:space="0" w:color="000000"/>
            </w:tcBorders>
          </w:tcPr>
          <w:p w14:paraId="3ADD6B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2/261</w:t>
            </w:r>
          </w:p>
        </w:tc>
        <w:tc>
          <w:tcPr>
            <w:tcW w:w="629" w:type="dxa"/>
            <w:tcBorders>
              <w:top w:val="single" w:sz="4" w:space="0" w:color="000000"/>
              <w:left w:val="single" w:sz="4" w:space="0" w:color="000000"/>
              <w:bottom w:val="single" w:sz="4" w:space="0" w:color="000000"/>
              <w:right w:val="single" w:sz="4" w:space="0" w:color="000000"/>
            </w:tcBorders>
          </w:tcPr>
          <w:p w14:paraId="5B7A1FC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2/193</w:t>
            </w:r>
          </w:p>
        </w:tc>
        <w:tc>
          <w:tcPr>
            <w:tcW w:w="630" w:type="dxa"/>
            <w:tcBorders>
              <w:top w:val="single" w:sz="4" w:space="0" w:color="000000"/>
              <w:left w:val="single" w:sz="4" w:space="0" w:color="000000"/>
              <w:bottom w:val="single" w:sz="4" w:space="0" w:color="000000"/>
              <w:right w:val="single" w:sz="4" w:space="0" w:color="000000"/>
            </w:tcBorders>
          </w:tcPr>
          <w:p w14:paraId="7721D6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1/260</w:t>
            </w:r>
          </w:p>
        </w:tc>
        <w:tc>
          <w:tcPr>
            <w:tcW w:w="629" w:type="dxa"/>
            <w:tcBorders>
              <w:top w:val="single" w:sz="4" w:space="0" w:color="000000"/>
              <w:left w:val="single" w:sz="4" w:space="0" w:color="000000"/>
              <w:bottom w:val="single" w:sz="4" w:space="0" w:color="000000"/>
              <w:right w:val="single" w:sz="4" w:space="0" w:color="000000"/>
            </w:tcBorders>
          </w:tcPr>
          <w:p w14:paraId="681CC85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1/192</w:t>
            </w:r>
          </w:p>
        </w:tc>
        <w:tc>
          <w:tcPr>
            <w:tcW w:w="629" w:type="dxa"/>
            <w:tcBorders>
              <w:top w:val="single" w:sz="4" w:space="0" w:color="000000"/>
              <w:left w:val="single" w:sz="4" w:space="0" w:color="000000"/>
              <w:bottom w:val="single" w:sz="4" w:space="0" w:color="000000"/>
              <w:right w:val="single" w:sz="4" w:space="0" w:color="000000"/>
            </w:tcBorders>
          </w:tcPr>
          <w:p w14:paraId="333ED74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3/378</w:t>
            </w:r>
          </w:p>
        </w:tc>
      </w:tr>
      <w:tr w:rsidR="00873EB7" w14:paraId="62AE0D8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714BCCB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AMÉLIA SAUERESSIG WASEN</w:t>
            </w:r>
          </w:p>
        </w:tc>
        <w:tc>
          <w:tcPr>
            <w:tcW w:w="630" w:type="dxa"/>
            <w:tcBorders>
              <w:top w:val="single" w:sz="4" w:space="0" w:color="000000"/>
              <w:left w:val="single" w:sz="4" w:space="0" w:color="000000"/>
              <w:bottom w:val="single" w:sz="4" w:space="0" w:color="000000"/>
              <w:right w:val="single" w:sz="4" w:space="0" w:color="000000"/>
            </w:tcBorders>
          </w:tcPr>
          <w:p w14:paraId="03FA12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5/187</w:t>
            </w:r>
          </w:p>
        </w:tc>
        <w:tc>
          <w:tcPr>
            <w:tcW w:w="630" w:type="dxa"/>
            <w:tcBorders>
              <w:top w:val="single" w:sz="4" w:space="0" w:color="000000"/>
              <w:left w:val="single" w:sz="4" w:space="0" w:color="000000"/>
              <w:bottom w:val="single" w:sz="4" w:space="0" w:color="000000"/>
              <w:right w:val="single" w:sz="4" w:space="0" w:color="000000"/>
            </w:tcBorders>
          </w:tcPr>
          <w:p w14:paraId="2B9266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4/188</w:t>
            </w:r>
          </w:p>
        </w:tc>
        <w:tc>
          <w:tcPr>
            <w:tcW w:w="630" w:type="dxa"/>
            <w:tcBorders>
              <w:top w:val="single" w:sz="4" w:space="0" w:color="000000"/>
              <w:left w:val="single" w:sz="4" w:space="0" w:color="000000"/>
              <w:bottom w:val="single" w:sz="4" w:space="0" w:color="000000"/>
              <w:right w:val="single" w:sz="4" w:space="0" w:color="000000"/>
            </w:tcBorders>
          </w:tcPr>
          <w:p w14:paraId="2A6742D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6/274</w:t>
            </w:r>
          </w:p>
        </w:tc>
        <w:tc>
          <w:tcPr>
            <w:tcW w:w="634" w:type="dxa"/>
            <w:tcBorders>
              <w:top w:val="single" w:sz="4" w:space="0" w:color="000000"/>
              <w:left w:val="single" w:sz="4" w:space="0" w:color="000000"/>
              <w:bottom w:val="single" w:sz="4" w:space="0" w:color="000000"/>
              <w:right w:val="single" w:sz="4" w:space="0" w:color="000000"/>
            </w:tcBorders>
          </w:tcPr>
          <w:p w14:paraId="567CE2B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01161F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5E7128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CBE6C7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00538CD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04DC5E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6F47A9C"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A4AD24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ANNITA TRENTINI</w:t>
            </w:r>
          </w:p>
        </w:tc>
        <w:tc>
          <w:tcPr>
            <w:tcW w:w="630" w:type="dxa"/>
            <w:tcBorders>
              <w:top w:val="single" w:sz="4" w:space="0" w:color="000000"/>
              <w:left w:val="single" w:sz="4" w:space="0" w:color="000000"/>
              <w:bottom w:val="single" w:sz="4" w:space="0" w:color="000000"/>
              <w:right w:val="single" w:sz="4" w:space="0" w:color="000000"/>
            </w:tcBorders>
          </w:tcPr>
          <w:p w14:paraId="337107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4/195</w:t>
            </w:r>
          </w:p>
        </w:tc>
        <w:tc>
          <w:tcPr>
            <w:tcW w:w="630" w:type="dxa"/>
            <w:tcBorders>
              <w:top w:val="single" w:sz="4" w:space="0" w:color="000000"/>
              <w:left w:val="single" w:sz="4" w:space="0" w:color="000000"/>
              <w:bottom w:val="single" w:sz="4" w:space="0" w:color="000000"/>
              <w:right w:val="single" w:sz="4" w:space="0" w:color="000000"/>
            </w:tcBorders>
          </w:tcPr>
          <w:p w14:paraId="12346F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3/194</w:t>
            </w:r>
          </w:p>
        </w:tc>
        <w:tc>
          <w:tcPr>
            <w:tcW w:w="630" w:type="dxa"/>
            <w:tcBorders>
              <w:top w:val="single" w:sz="4" w:space="0" w:color="000000"/>
              <w:left w:val="single" w:sz="4" w:space="0" w:color="000000"/>
              <w:bottom w:val="single" w:sz="4" w:space="0" w:color="000000"/>
              <w:right w:val="single" w:sz="4" w:space="0" w:color="000000"/>
            </w:tcBorders>
          </w:tcPr>
          <w:p w14:paraId="00A181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2/193</w:t>
            </w:r>
          </w:p>
        </w:tc>
        <w:tc>
          <w:tcPr>
            <w:tcW w:w="634" w:type="dxa"/>
            <w:tcBorders>
              <w:top w:val="single" w:sz="4" w:space="0" w:color="000000"/>
              <w:left w:val="single" w:sz="4" w:space="0" w:color="000000"/>
              <w:bottom w:val="single" w:sz="4" w:space="0" w:color="000000"/>
              <w:right w:val="single" w:sz="4" w:space="0" w:color="000000"/>
            </w:tcBorders>
          </w:tcPr>
          <w:p w14:paraId="4EF6C97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1/192</w:t>
            </w:r>
          </w:p>
        </w:tc>
        <w:tc>
          <w:tcPr>
            <w:tcW w:w="630" w:type="dxa"/>
            <w:tcBorders>
              <w:top w:val="single" w:sz="4" w:space="0" w:color="000000"/>
              <w:left w:val="single" w:sz="4" w:space="0" w:color="000000"/>
              <w:bottom w:val="single" w:sz="4" w:space="0" w:color="000000"/>
              <w:right w:val="single" w:sz="4" w:space="0" w:color="000000"/>
            </w:tcBorders>
          </w:tcPr>
          <w:p w14:paraId="6C9BBB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3/378</w:t>
            </w:r>
          </w:p>
        </w:tc>
        <w:tc>
          <w:tcPr>
            <w:tcW w:w="629" w:type="dxa"/>
            <w:tcBorders>
              <w:top w:val="single" w:sz="4" w:space="0" w:color="000000"/>
              <w:left w:val="single" w:sz="4" w:space="0" w:color="000000"/>
              <w:bottom w:val="single" w:sz="4" w:space="0" w:color="000000"/>
              <w:right w:val="single" w:sz="4" w:space="0" w:color="000000"/>
            </w:tcBorders>
          </w:tcPr>
          <w:p w14:paraId="2D66278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6/274</w:t>
            </w:r>
          </w:p>
        </w:tc>
        <w:tc>
          <w:tcPr>
            <w:tcW w:w="630" w:type="dxa"/>
            <w:tcBorders>
              <w:top w:val="single" w:sz="4" w:space="0" w:color="000000"/>
              <w:left w:val="single" w:sz="4" w:space="0" w:color="000000"/>
              <w:bottom w:val="single" w:sz="4" w:space="0" w:color="000000"/>
              <w:right w:val="single" w:sz="4" w:space="0" w:color="000000"/>
            </w:tcBorders>
          </w:tcPr>
          <w:p w14:paraId="4306E70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296/C</w:t>
            </w:r>
          </w:p>
        </w:tc>
        <w:tc>
          <w:tcPr>
            <w:tcW w:w="629" w:type="dxa"/>
            <w:tcBorders>
              <w:top w:val="single" w:sz="4" w:space="0" w:color="000000"/>
              <w:left w:val="single" w:sz="4" w:space="0" w:color="000000"/>
              <w:bottom w:val="single" w:sz="4" w:space="0" w:color="000000"/>
              <w:right w:val="single" w:sz="4" w:space="0" w:color="000000"/>
            </w:tcBorders>
          </w:tcPr>
          <w:p w14:paraId="7AD96C2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296/B</w:t>
            </w:r>
          </w:p>
        </w:tc>
        <w:tc>
          <w:tcPr>
            <w:tcW w:w="629" w:type="dxa"/>
            <w:tcBorders>
              <w:top w:val="single" w:sz="4" w:space="0" w:color="000000"/>
              <w:left w:val="single" w:sz="4" w:space="0" w:color="000000"/>
              <w:bottom w:val="single" w:sz="4" w:space="0" w:color="000000"/>
              <w:right w:val="single" w:sz="4" w:space="0" w:color="000000"/>
            </w:tcBorders>
          </w:tcPr>
          <w:p w14:paraId="0216FCF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42CD1B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C10807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GRANDE DO SUL</w:t>
            </w:r>
          </w:p>
        </w:tc>
        <w:tc>
          <w:tcPr>
            <w:tcW w:w="630" w:type="dxa"/>
            <w:tcBorders>
              <w:top w:val="single" w:sz="4" w:space="0" w:color="000000"/>
              <w:left w:val="single" w:sz="4" w:space="0" w:color="000000"/>
              <w:bottom w:val="single" w:sz="4" w:space="0" w:color="000000"/>
              <w:right w:val="single" w:sz="4" w:space="0" w:color="000000"/>
            </w:tcBorders>
          </w:tcPr>
          <w:p w14:paraId="101C9B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630" w:type="dxa"/>
            <w:tcBorders>
              <w:top w:val="single" w:sz="4" w:space="0" w:color="000000"/>
              <w:left w:val="single" w:sz="4" w:space="0" w:color="000000"/>
              <w:bottom w:val="single" w:sz="4" w:space="0" w:color="000000"/>
              <w:right w:val="single" w:sz="4" w:space="0" w:color="000000"/>
            </w:tcBorders>
          </w:tcPr>
          <w:p w14:paraId="347676A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351</w:t>
            </w:r>
          </w:p>
        </w:tc>
        <w:tc>
          <w:tcPr>
            <w:tcW w:w="630" w:type="dxa"/>
            <w:tcBorders>
              <w:top w:val="single" w:sz="4" w:space="0" w:color="000000"/>
              <w:left w:val="single" w:sz="4" w:space="0" w:color="000000"/>
              <w:bottom w:val="single" w:sz="4" w:space="0" w:color="000000"/>
              <w:right w:val="single" w:sz="4" w:space="0" w:color="000000"/>
            </w:tcBorders>
          </w:tcPr>
          <w:p w14:paraId="3FB1DDF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346</w:t>
            </w:r>
          </w:p>
        </w:tc>
        <w:tc>
          <w:tcPr>
            <w:tcW w:w="634" w:type="dxa"/>
            <w:tcBorders>
              <w:top w:val="single" w:sz="4" w:space="0" w:color="000000"/>
              <w:left w:val="single" w:sz="4" w:space="0" w:color="000000"/>
              <w:bottom w:val="single" w:sz="4" w:space="0" w:color="000000"/>
              <w:right w:val="single" w:sz="4" w:space="0" w:color="000000"/>
            </w:tcBorders>
          </w:tcPr>
          <w:p w14:paraId="259C76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630" w:type="dxa"/>
            <w:tcBorders>
              <w:top w:val="single" w:sz="4" w:space="0" w:color="000000"/>
              <w:left w:val="single" w:sz="4" w:space="0" w:color="000000"/>
              <w:bottom w:val="single" w:sz="4" w:space="0" w:color="000000"/>
              <w:right w:val="single" w:sz="4" w:space="0" w:color="000000"/>
            </w:tcBorders>
          </w:tcPr>
          <w:p w14:paraId="7E7A70A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629" w:type="dxa"/>
            <w:tcBorders>
              <w:top w:val="single" w:sz="4" w:space="0" w:color="000000"/>
              <w:left w:val="single" w:sz="4" w:space="0" w:color="000000"/>
              <w:bottom w:val="single" w:sz="4" w:space="0" w:color="000000"/>
              <w:right w:val="single" w:sz="4" w:space="0" w:color="000000"/>
            </w:tcBorders>
          </w:tcPr>
          <w:p w14:paraId="3A3F94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340</w:t>
            </w:r>
          </w:p>
        </w:tc>
        <w:tc>
          <w:tcPr>
            <w:tcW w:w="630" w:type="dxa"/>
            <w:tcBorders>
              <w:top w:val="single" w:sz="4" w:space="0" w:color="000000"/>
              <w:left w:val="single" w:sz="4" w:space="0" w:color="000000"/>
              <w:bottom w:val="single" w:sz="4" w:space="0" w:color="000000"/>
              <w:right w:val="single" w:sz="4" w:space="0" w:color="000000"/>
            </w:tcBorders>
          </w:tcPr>
          <w:p w14:paraId="342ED0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339</w:t>
            </w:r>
          </w:p>
        </w:tc>
        <w:tc>
          <w:tcPr>
            <w:tcW w:w="629" w:type="dxa"/>
            <w:tcBorders>
              <w:top w:val="single" w:sz="4" w:space="0" w:color="000000"/>
              <w:left w:val="single" w:sz="4" w:space="0" w:color="000000"/>
              <w:bottom w:val="single" w:sz="4" w:space="0" w:color="000000"/>
              <w:right w:val="single" w:sz="4" w:space="0" w:color="000000"/>
            </w:tcBorders>
          </w:tcPr>
          <w:p w14:paraId="02EF64A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337</w:t>
            </w:r>
          </w:p>
        </w:tc>
        <w:tc>
          <w:tcPr>
            <w:tcW w:w="629" w:type="dxa"/>
            <w:tcBorders>
              <w:top w:val="single" w:sz="4" w:space="0" w:color="000000"/>
              <w:left w:val="single" w:sz="4" w:space="0" w:color="000000"/>
              <w:bottom w:val="single" w:sz="4" w:space="0" w:color="000000"/>
              <w:right w:val="single" w:sz="4" w:space="0" w:color="000000"/>
            </w:tcBorders>
          </w:tcPr>
          <w:p w14:paraId="34F41DE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335</w:t>
            </w:r>
          </w:p>
        </w:tc>
      </w:tr>
      <w:tr w:rsidR="00873EB7" w14:paraId="49E34A2C"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1676F27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GRANDE DO SUL</w:t>
            </w:r>
          </w:p>
        </w:tc>
        <w:tc>
          <w:tcPr>
            <w:tcW w:w="630" w:type="dxa"/>
            <w:tcBorders>
              <w:top w:val="single" w:sz="4" w:space="0" w:color="000000"/>
              <w:left w:val="single" w:sz="4" w:space="0" w:color="000000"/>
              <w:bottom w:val="single" w:sz="4" w:space="0" w:color="000000"/>
              <w:right w:val="single" w:sz="4" w:space="0" w:color="000000"/>
            </w:tcBorders>
          </w:tcPr>
          <w:p w14:paraId="6C40788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333</w:t>
            </w:r>
          </w:p>
        </w:tc>
        <w:tc>
          <w:tcPr>
            <w:tcW w:w="630" w:type="dxa"/>
            <w:tcBorders>
              <w:top w:val="single" w:sz="4" w:space="0" w:color="000000"/>
              <w:left w:val="single" w:sz="4" w:space="0" w:color="000000"/>
              <w:bottom w:val="single" w:sz="4" w:space="0" w:color="000000"/>
              <w:right w:val="single" w:sz="4" w:space="0" w:color="000000"/>
            </w:tcBorders>
          </w:tcPr>
          <w:p w14:paraId="005D915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332</w:t>
            </w:r>
          </w:p>
        </w:tc>
        <w:tc>
          <w:tcPr>
            <w:tcW w:w="630" w:type="dxa"/>
            <w:tcBorders>
              <w:top w:val="single" w:sz="4" w:space="0" w:color="000000"/>
              <w:left w:val="single" w:sz="4" w:space="0" w:color="000000"/>
              <w:bottom w:val="single" w:sz="4" w:space="0" w:color="000000"/>
              <w:right w:val="single" w:sz="4" w:space="0" w:color="000000"/>
            </w:tcBorders>
          </w:tcPr>
          <w:p w14:paraId="209D81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331A</w:t>
            </w:r>
          </w:p>
        </w:tc>
        <w:tc>
          <w:tcPr>
            <w:tcW w:w="634" w:type="dxa"/>
            <w:tcBorders>
              <w:top w:val="single" w:sz="4" w:space="0" w:color="000000"/>
              <w:left w:val="single" w:sz="4" w:space="0" w:color="000000"/>
              <w:bottom w:val="single" w:sz="4" w:space="0" w:color="000000"/>
              <w:right w:val="single" w:sz="4" w:space="0" w:color="000000"/>
            </w:tcBorders>
          </w:tcPr>
          <w:p w14:paraId="557C50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7/51</w:t>
            </w:r>
          </w:p>
        </w:tc>
        <w:tc>
          <w:tcPr>
            <w:tcW w:w="630" w:type="dxa"/>
            <w:tcBorders>
              <w:top w:val="single" w:sz="4" w:space="0" w:color="000000"/>
              <w:left w:val="single" w:sz="4" w:space="0" w:color="000000"/>
              <w:bottom w:val="single" w:sz="4" w:space="0" w:color="000000"/>
              <w:right w:val="single" w:sz="4" w:space="0" w:color="000000"/>
            </w:tcBorders>
          </w:tcPr>
          <w:p w14:paraId="1D3A74A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157</w:t>
            </w:r>
          </w:p>
        </w:tc>
        <w:tc>
          <w:tcPr>
            <w:tcW w:w="629" w:type="dxa"/>
            <w:tcBorders>
              <w:top w:val="single" w:sz="4" w:space="0" w:color="000000"/>
              <w:left w:val="single" w:sz="4" w:space="0" w:color="000000"/>
              <w:bottom w:val="single" w:sz="4" w:space="0" w:color="000000"/>
              <w:right w:val="single" w:sz="4" w:space="0" w:color="000000"/>
            </w:tcBorders>
          </w:tcPr>
          <w:p w14:paraId="66995C71" w14:textId="77777777" w:rsidR="00873EB7" w:rsidRDefault="00873EB7" w:rsidP="00302EB5">
            <w:pPr>
              <w:widowControl w:val="0"/>
              <w:spacing w:after="0" w:line="240" w:lineRule="auto"/>
              <w:jc w:val="center"/>
              <w:rPr>
                <w:rFonts w:ascii="Calibri Light" w:hAnsi="Calibri Light" w:cs="Calibri Light"/>
                <w:sz w:val="14"/>
                <w:szCs w:val="14"/>
              </w:rPr>
            </w:pPr>
            <w:r>
              <w:rPr>
                <w:rFonts w:ascii="Calibri Light" w:hAnsi="Calibri Light" w:cs="Calibri Light"/>
                <w:sz w:val="14"/>
                <w:szCs w:val="14"/>
              </w:rPr>
              <w:t>157AB</w:t>
            </w:r>
          </w:p>
        </w:tc>
        <w:tc>
          <w:tcPr>
            <w:tcW w:w="630" w:type="dxa"/>
            <w:tcBorders>
              <w:top w:val="single" w:sz="4" w:space="0" w:color="000000"/>
              <w:left w:val="single" w:sz="4" w:space="0" w:color="000000"/>
              <w:bottom w:val="single" w:sz="4" w:space="0" w:color="000000"/>
              <w:right w:val="single" w:sz="4" w:space="0" w:color="000000"/>
            </w:tcBorders>
          </w:tcPr>
          <w:p w14:paraId="247C42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140</w:t>
            </w:r>
          </w:p>
        </w:tc>
        <w:tc>
          <w:tcPr>
            <w:tcW w:w="629" w:type="dxa"/>
            <w:tcBorders>
              <w:top w:val="single" w:sz="4" w:space="0" w:color="000000"/>
              <w:left w:val="single" w:sz="4" w:space="0" w:color="000000"/>
              <w:bottom w:val="single" w:sz="4" w:space="0" w:color="000000"/>
              <w:right w:val="single" w:sz="4" w:space="0" w:color="000000"/>
            </w:tcBorders>
          </w:tcPr>
          <w:p w14:paraId="4E2248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141</w:t>
            </w:r>
          </w:p>
        </w:tc>
        <w:tc>
          <w:tcPr>
            <w:tcW w:w="629" w:type="dxa"/>
            <w:tcBorders>
              <w:top w:val="single" w:sz="4" w:space="0" w:color="000000"/>
              <w:left w:val="single" w:sz="4" w:space="0" w:color="000000"/>
              <w:bottom w:val="single" w:sz="4" w:space="0" w:color="000000"/>
              <w:right w:val="single" w:sz="4" w:space="0" w:color="000000"/>
            </w:tcBorders>
          </w:tcPr>
          <w:p w14:paraId="14382B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142</w:t>
            </w:r>
          </w:p>
        </w:tc>
      </w:tr>
      <w:tr w:rsidR="00873EB7" w14:paraId="092AB6B6"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FA1623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GRANDE DO SUL</w:t>
            </w:r>
          </w:p>
        </w:tc>
        <w:tc>
          <w:tcPr>
            <w:tcW w:w="630" w:type="dxa"/>
            <w:tcBorders>
              <w:top w:val="single" w:sz="4" w:space="0" w:color="000000"/>
              <w:left w:val="single" w:sz="4" w:space="0" w:color="000000"/>
              <w:bottom w:val="single" w:sz="4" w:space="0" w:color="000000"/>
              <w:right w:val="single" w:sz="4" w:space="0" w:color="000000"/>
            </w:tcBorders>
          </w:tcPr>
          <w:p w14:paraId="5D417E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144</w:t>
            </w:r>
          </w:p>
        </w:tc>
        <w:tc>
          <w:tcPr>
            <w:tcW w:w="630" w:type="dxa"/>
            <w:tcBorders>
              <w:top w:val="single" w:sz="4" w:space="0" w:color="000000"/>
              <w:left w:val="single" w:sz="4" w:space="0" w:color="000000"/>
              <w:bottom w:val="single" w:sz="4" w:space="0" w:color="000000"/>
              <w:right w:val="single" w:sz="4" w:space="0" w:color="000000"/>
            </w:tcBorders>
          </w:tcPr>
          <w:p w14:paraId="349E8F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145</w:t>
            </w:r>
          </w:p>
        </w:tc>
        <w:tc>
          <w:tcPr>
            <w:tcW w:w="630" w:type="dxa"/>
            <w:tcBorders>
              <w:top w:val="single" w:sz="4" w:space="0" w:color="000000"/>
              <w:left w:val="single" w:sz="4" w:space="0" w:color="000000"/>
              <w:bottom w:val="single" w:sz="4" w:space="0" w:color="000000"/>
              <w:right w:val="single" w:sz="4" w:space="0" w:color="000000"/>
            </w:tcBorders>
          </w:tcPr>
          <w:p w14:paraId="41F5DD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156</w:t>
            </w:r>
          </w:p>
        </w:tc>
        <w:tc>
          <w:tcPr>
            <w:tcW w:w="634" w:type="dxa"/>
            <w:tcBorders>
              <w:top w:val="single" w:sz="4" w:space="0" w:color="000000"/>
              <w:left w:val="single" w:sz="4" w:space="0" w:color="000000"/>
              <w:bottom w:val="single" w:sz="4" w:space="0" w:color="000000"/>
              <w:right w:val="single" w:sz="4" w:space="0" w:color="000000"/>
            </w:tcBorders>
          </w:tcPr>
          <w:p w14:paraId="104529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6/615</w:t>
            </w:r>
          </w:p>
        </w:tc>
        <w:tc>
          <w:tcPr>
            <w:tcW w:w="630" w:type="dxa"/>
            <w:tcBorders>
              <w:top w:val="single" w:sz="4" w:space="0" w:color="000000"/>
              <w:left w:val="single" w:sz="4" w:space="0" w:color="000000"/>
              <w:bottom w:val="single" w:sz="4" w:space="0" w:color="000000"/>
              <w:right w:val="single" w:sz="4" w:space="0" w:color="000000"/>
            </w:tcBorders>
          </w:tcPr>
          <w:p w14:paraId="4861B16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5/614</w:t>
            </w:r>
          </w:p>
        </w:tc>
        <w:tc>
          <w:tcPr>
            <w:tcW w:w="629" w:type="dxa"/>
            <w:tcBorders>
              <w:top w:val="single" w:sz="4" w:space="0" w:color="000000"/>
              <w:left w:val="single" w:sz="4" w:space="0" w:color="000000"/>
              <w:bottom w:val="single" w:sz="4" w:space="0" w:color="000000"/>
              <w:right w:val="single" w:sz="4" w:space="0" w:color="000000"/>
            </w:tcBorders>
          </w:tcPr>
          <w:p w14:paraId="66DEC5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1/25</w:t>
            </w:r>
          </w:p>
        </w:tc>
        <w:tc>
          <w:tcPr>
            <w:tcW w:w="630" w:type="dxa"/>
            <w:tcBorders>
              <w:top w:val="single" w:sz="4" w:space="0" w:color="000000"/>
              <w:left w:val="single" w:sz="4" w:space="0" w:color="000000"/>
              <w:bottom w:val="single" w:sz="4" w:space="0" w:color="000000"/>
              <w:right w:val="single" w:sz="4" w:space="0" w:color="000000"/>
            </w:tcBorders>
          </w:tcPr>
          <w:p w14:paraId="0B4BDBF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841DD4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11D3E5F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538F637"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46B0268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ALFREDO NIED</w:t>
            </w:r>
          </w:p>
        </w:tc>
        <w:tc>
          <w:tcPr>
            <w:tcW w:w="630" w:type="dxa"/>
            <w:tcBorders>
              <w:top w:val="single" w:sz="4" w:space="0" w:color="000000"/>
              <w:left w:val="single" w:sz="4" w:space="0" w:color="000000"/>
              <w:bottom w:val="single" w:sz="4" w:space="0" w:color="000000"/>
              <w:right w:val="single" w:sz="4" w:space="0" w:color="000000"/>
            </w:tcBorders>
          </w:tcPr>
          <w:p w14:paraId="6EC1FA2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145</w:t>
            </w:r>
          </w:p>
        </w:tc>
        <w:tc>
          <w:tcPr>
            <w:tcW w:w="630" w:type="dxa"/>
            <w:tcBorders>
              <w:top w:val="single" w:sz="4" w:space="0" w:color="000000"/>
              <w:left w:val="single" w:sz="4" w:space="0" w:color="000000"/>
              <w:bottom w:val="single" w:sz="4" w:space="0" w:color="000000"/>
              <w:right w:val="single" w:sz="4" w:space="0" w:color="000000"/>
            </w:tcBorders>
          </w:tcPr>
          <w:p w14:paraId="22A69B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146</w:t>
            </w:r>
          </w:p>
        </w:tc>
        <w:tc>
          <w:tcPr>
            <w:tcW w:w="630" w:type="dxa"/>
            <w:tcBorders>
              <w:top w:val="single" w:sz="4" w:space="0" w:color="000000"/>
              <w:left w:val="single" w:sz="4" w:space="0" w:color="000000"/>
              <w:bottom w:val="single" w:sz="4" w:space="0" w:color="000000"/>
              <w:right w:val="single" w:sz="4" w:space="0" w:color="000000"/>
            </w:tcBorders>
          </w:tcPr>
          <w:p w14:paraId="6CA6C9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156</w:t>
            </w:r>
          </w:p>
        </w:tc>
        <w:tc>
          <w:tcPr>
            <w:tcW w:w="634" w:type="dxa"/>
            <w:tcBorders>
              <w:top w:val="single" w:sz="4" w:space="0" w:color="000000"/>
              <w:left w:val="single" w:sz="4" w:space="0" w:color="000000"/>
              <w:bottom w:val="single" w:sz="4" w:space="0" w:color="000000"/>
              <w:right w:val="single" w:sz="4" w:space="0" w:color="000000"/>
            </w:tcBorders>
          </w:tcPr>
          <w:p w14:paraId="559D24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155</w:t>
            </w:r>
          </w:p>
        </w:tc>
        <w:tc>
          <w:tcPr>
            <w:tcW w:w="630" w:type="dxa"/>
            <w:tcBorders>
              <w:top w:val="single" w:sz="4" w:space="0" w:color="000000"/>
              <w:left w:val="single" w:sz="4" w:space="0" w:color="000000"/>
              <w:bottom w:val="single" w:sz="4" w:space="0" w:color="000000"/>
              <w:right w:val="single" w:sz="4" w:space="0" w:color="000000"/>
            </w:tcBorders>
          </w:tcPr>
          <w:p w14:paraId="08836F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3/262</w:t>
            </w:r>
          </w:p>
        </w:tc>
        <w:tc>
          <w:tcPr>
            <w:tcW w:w="629" w:type="dxa"/>
            <w:tcBorders>
              <w:top w:val="single" w:sz="4" w:space="0" w:color="000000"/>
              <w:left w:val="single" w:sz="4" w:space="0" w:color="000000"/>
              <w:bottom w:val="single" w:sz="4" w:space="0" w:color="000000"/>
              <w:right w:val="single" w:sz="4" w:space="0" w:color="000000"/>
            </w:tcBorders>
          </w:tcPr>
          <w:p w14:paraId="354FF49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5/131</w:t>
            </w:r>
          </w:p>
        </w:tc>
        <w:tc>
          <w:tcPr>
            <w:tcW w:w="630" w:type="dxa"/>
            <w:tcBorders>
              <w:top w:val="single" w:sz="4" w:space="0" w:color="000000"/>
              <w:left w:val="single" w:sz="4" w:space="0" w:color="000000"/>
              <w:bottom w:val="single" w:sz="4" w:space="0" w:color="000000"/>
              <w:right w:val="single" w:sz="4" w:space="0" w:color="000000"/>
            </w:tcBorders>
          </w:tcPr>
          <w:p w14:paraId="576644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5/221</w:t>
            </w:r>
          </w:p>
        </w:tc>
        <w:tc>
          <w:tcPr>
            <w:tcW w:w="629" w:type="dxa"/>
            <w:tcBorders>
              <w:top w:val="single" w:sz="4" w:space="0" w:color="000000"/>
              <w:left w:val="single" w:sz="4" w:space="0" w:color="000000"/>
              <w:bottom w:val="single" w:sz="4" w:space="0" w:color="000000"/>
              <w:right w:val="single" w:sz="4" w:space="0" w:color="000000"/>
            </w:tcBorders>
          </w:tcPr>
          <w:p w14:paraId="09591D3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AC1BB3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F00934D"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54A7AC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CEARA</w:t>
            </w:r>
          </w:p>
        </w:tc>
        <w:tc>
          <w:tcPr>
            <w:tcW w:w="630" w:type="dxa"/>
            <w:tcBorders>
              <w:top w:val="single" w:sz="4" w:space="0" w:color="000000"/>
              <w:left w:val="single" w:sz="4" w:space="0" w:color="000000"/>
              <w:bottom w:val="single" w:sz="4" w:space="0" w:color="000000"/>
              <w:right w:val="single" w:sz="4" w:space="0" w:color="000000"/>
            </w:tcBorders>
          </w:tcPr>
          <w:p w14:paraId="755482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R33E</w:t>
            </w:r>
          </w:p>
        </w:tc>
        <w:tc>
          <w:tcPr>
            <w:tcW w:w="630" w:type="dxa"/>
            <w:tcBorders>
              <w:top w:val="single" w:sz="4" w:space="0" w:color="000000"/>
              <w:left w:val="single" w:sz="4" w:space="0" w:color="000000"/>
              <w:bottom w:val="single" w:sz="4" w:space="0" w:color="000000"/>
              <w:right w:val="single" w:sz="4" w:space="0" w:color="000000"/>
            </w:tcBorders>
          </w:tcPr>
          <w:p w14:paraId="461C65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R33D</w:t>
            </w:r>
          </w:p>
        </w:tc>
        <w:tc>
          <w:tcPr>
            <w:tcW w:w="630" w:type="dxa"/>
            <w:tcBorders>
              <w:top w:val="single" w:sz="4" w:space="0" w:color="000000"/>
              <w:left w:val="single" w:sz="4" w:space="0" w:color="000000"/>
              <w:bottom w:val="single" w:sz="4" w:space="0" w:color="000000"/>
              <w:right w:val="single" w:sz="4" w:space="0" w:color="000000"/>
            </w:tcBorders>
          </w:tcPr>
          <w:p w14:paraId="4A70462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5040635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5130EA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5C93042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F1311E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9A38F0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42B403B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B204CA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241FAD71" w14:textId="77777777" w:rsidR="00873EB7" w:rsidRDefault="00873EB7" w:rsidP="00302EB5">
            <w:pPr>
              <w:widowControl w:val="0"/>
              <w:spacing w:after="0" w:line="240" w:lineRule="auto"/>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E4D91E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30E4350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3DD3E24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049BA9B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2CB6E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314CEA3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6EC20DF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59F336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6783820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550A27A" w14:textId="77777777" w:rsidTr="00302EB5">
        <w:tc>
          <w:tcPr>
            <w:tcW w:w="2829" w:type="dxa"/>
            <w:tcBorders>
              <w:top w:val="single" w:sz="4" w:space="0" w:color="000000"/>
              <w:left w:val="single" w:sz="4" w:space="0" w:color="000000"/>
              <w:bottom w:val="single" w:sz="4" w:space="0" w:color="000000"/>
              <w:right w:val="single" w:sz="4" w:space="0" w:color="000000"/>
            </w:tcBorders>
          </w:tcPr>
          <w:p w14:paraId="6129F4D7" w14:textId="77777777" w:rsidR="00873EB7" w:rsidRDefault="00873EB7" w:rsidP="00302EB5">
            <w:pPr>
              <w:widowControl w:val="0"/>
              <w:spacing w:after="0" w:line="240" w:lineRule="auto"/>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21A2C93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7D0D955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0D275FC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4" w:type="dxa"/>
            <w:tcBorders>
              <w:top w:val="single" w:sz="4" w:space="0" w:color="000000"/>
              <w:left w:val="single" w:sz="4" w:space="0" w:color="000000"/>
              <w:bottom w:val="single" w:sz="4" w:space="0" w:color="000000"/>
              <w:right w:val="single" w:sz="4" w:space="0" w:color="000000"/>
            </w:tcBorders>
          </w:tcPr>
          <w:p w14:paraId="3A925D9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C1D2CD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264E1CC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0" w:type="dxa"/>
            <w:tcBorders>
              <w:top w:val="single" w:sz="4" w:space="0" w:color="000000"/>
              <w:left w:val="single" w:sz="4" w:space="0" w:color="000000"/>
              <w:bottom w:val="single" w:sz="4" w:space="0" w:color="000000"/>
              <w:right w:val="single" w:sz="4" w:space="0" w:color="000000"/>
            </w:tcBorders>
          </w:tcPr>
          <w:p w14:paraId="1DB2F4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56D103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9" w:type="dxa"/>
            <w:tcBorders>
              <w:top w:val="single" w:sz="4" w:space="0" w:color="000000"/>
              <w:left w:val="single" w:sz="4" w:space="0" w:color="000000"/>
              <w:bottom w:val="single" w:sz="4" w:space="0" w:color="000000"/>
              <w:right w:val="single" w:sz="4" w:space="0" w:color="000000"/>
            </w:tcBorders>
          </w:tcPr>
          <w:p w14:paraId="74149979" w14:textId="77777777" w:rsidR="00873EB7" w:rsidRDefault="00873EB7" w:rsidP="00302EB5">
            <w:pPr>
              <w:widowControl w:val="0"/>
              <w:spacing w:after="0" w:line="240" w:lineRule="auto"/>
              <w:jc w:val="center"/>
              <w:rPr>
                <w:rFonts w:ascii="Calibri Light" w:hAnsi="Calibri Light" w:cs="Calibri Light"/>
                <w:sz w:val="16"/>
                <w:szCs w:val="16"/>
              </w:rPr>
            </w:pPr>
          </w:p>
        </w:tc>
      </w:tr>
    </w:tbl>
    <w:p w14:paraId="11761557" w14:textId="77777777" w:rsidR="00873EB7" w:rsidRDefault="00873EB7" w:rsidP="00873EB7">
      <w:pPr>
        <w:spacing w:after="0" w:line="240" w:lineRule="auto"/>
        <w:rPr>
          <w:rFonts w:ascii="Calibri Light" w:hAnsi="Calibri Light" w:cs="Calibri Light"/>
          <w:sz w:val="16"/>
          <w:szCs w:val="16"/>
        </w:rPr>
      </w:pPr>
    </w:p>
    <w:p w14:paraId="7A1D571C" w14:textId="77777777" w:rsidR="00873EB7" w:rsidRDefault="00873EB7" w:rsidP="00873EB7">
      <w:pPr>
        <w:spacing w:after="0" w:line="240" w:lineRule="auto"/>
        <w:rPr>
          <w:rFonts w:ascii="Calibri Light" w:hAnsi="Calibri Light" w:cs="Calibri Light"/>
          <w:sz w:val="16"/>
          <w:szCs w:val="16"/>
        </w:rPr>
      </w:pPr>
      <w:r>
        <w:br w:type="page"/>
      </w:r>
    </w:p>
    <w:p w14:paraId="52A3C954"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 – Sede – ZONA 08</w:t>
      </w:r>
    </w:p>
    <w:tbl>
      <w:tblPr>
        <w:tblW w:w="9009" w:type="dxa"/>
        <w:tblInd w:w="-113" w:type="dxa"/>
        <w:tblLayout w:type="fixed"/>
        <w:tblLook w:val="04A0" w:firstRow="1" w:lastRow="0" w:firstColumn="1" w:lastColumn="0" w:noHBand="0" w:noVBand="1"/>
      </w:tblPr>
      <w:tblGrid>
        <w:gridCol w:w="2664"/>
        <w:gridCol w:w="855"/>
        <w:gridCol w:w="772"/>
        <w:gridCol w:w="856"/>
        <w:gridCol w:w="689"/>
        <w:gridCol w:w="683"/>
        <w:gridCol w:w="681"/>
        <w:gridCol w:w="602"/>
        <w:gridCol w:w="608"/>
        <w:gridCol w:w="599"/>
      </w:tblGrid>
      <w:tr w:rsidR="00873EB7" w14:paraId="7ED93705" w14:textId="77777777" w:rsidTr="00302EB5">
        <w:tc>
          <w:tcPr>
            <w:tcW w:w="9008" w:type="dxa"/>
            <w:gridSpan w:val="10"/>
            <w:tcBorders>
              <w:top w:val="single" w:sz="4" w:space="0" w:color="000000"/>
              <w:left w:val="single" w:sz="4" w:space="0" w:color="000000"/>
              <w:bottom w:val="single" w:sz="4" w:space="0" w:color="000000"/>
              <w:right w:val="single" w:sz="4" w:space="0" w:color="000000"/>
            </w:tcBorders>
            <w:shd w:val="clear" w:color="auto" w:fill="2F5496"/>
          </w:tcPr>
          <w:p w14:paraId="706F749A"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08</w:t>
            </w:r>
          </w:p>
        </w:tc>
      </w:tr>
      <w:tr w:rsidR="00873EB7" w14:paraId="2546FE06"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6E20BD6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RODOVIA BR 163</w:t>
            </w:r>
          </w:p>
        </w:tc>
        <w:tc>
          <w:tcPr>
            <w:tcW w:w="855" w:type="dxa"/>
            <w:tcBorders>
              <w:top w:val="single" w:sz="4" w:space="0" w:color="000000"/>
              <w:left w:val="single" w:sz="4" w:space="0" w:color="000000"/>
              <w:bottom w:val="single" w:sz="4" w:space="0" w:color="000000"/>
              <w:right w:val="single" w:sz="4" w:space="0" w:color="000000"/>
            </w:tcBorders>
            <w:vAlign w:val="center"/>
          </w:tcPr>
          <w:p w14:paraId="790F7C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 B</w:t>
            </w:r>
          </w:p>
        </w:tc>
        <w:tc>
          <w:tcPr>
            <w:tcW w:w="772" w:type="dxa"/>
            <w:tcBorders>
              <w:top w:val="single" w:sz="4" w:space="0" w:color="000000"/>
              <w:left w:val="single" w:sz="4" w:space="0" w:color="000000"/>
              <w:bottom w:val="single" w:sz="4" w:space="0" w:color="000000"/>
              <w:right w:val="single" w:sz="4" w:space="0" w:color="000000"/>
            </w:tcBorders>
            <w:vAlign w:val="center"/>
          </w:tcPr>
          <w:p w14:paraId="622531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 A</w:t>
            </w:r>
          </w:p>
        </w:tc>
        <w:tc>
          <w:tcPr>
            <w:tcW w:w="856" w:type="dxa"/>
            <w:tcBorders>
              <w:top w:val="single" w:sz="4" w:space="0" w:color="000000"/>
              <w:left w:val="single" w:sz="4" w:space="0" w:color="000000"/>
              <w:bottom w:val="single" w:sz="4" w:space="0" w:color="000000"/>
              <w:right w:val="single" w:sz="4" w:space="0" w:color="000000"/>
            </w:tcBorders>
            <w:vAlign w:val="center"/>
          </w:tcPr>
          <w:p w14:paraId="47DF1B0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w:t>
            </w:r>
          </w:p>
        </w:tc>
        <w:tc>
          <w:tcPr>
            <w:tcW w:w="689" w:type="dxa"/>
            <w:tcBorders>
              <w:top w:val="single" w:sz="4" w:space="0" w:color="000000"/>
              <w:left w:val="single" w:sz="4" w:space="0" w:color="000000"/>
              <w:bottom w:val="single" w:sz="4" w:space="0" w:color="000000"/>
              <w:right w:val="single" w:sz="4" w:space="0" w:color="000000"/>
            </w:tcBorders>
            <w:vAlign w:val="center"/>
          </w:tcPr>
          <w:p w14:paraId="551C86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 A</w:t>
            </w:r>
          </w:p>
        </w:tc>
        <w:tc>
          <w:tcPr>
            <w:tcW w:w="683" w:type="dxa"/>
            <w:tcBorders>
              <w:top w:val="single" w:sz="4" w:space="0" w:color="000000"/>
              <w:left w:val="single" w:sz="4" w:space="0" w:color="000000"/>
              <w:bottom w:val="single" w:sz="4" w:space="0" w:color="000000"/>
              <w:right w:val="single" w:sz="4" w:space="0" w:color="000000"/>
            </w:tcBorders>
            <w:vAlign w:val="center"/>
          </w:tcPr>
          <w:p w14:paraId="4262B3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47C</w:t>
            </w:r>
          </w:p>
        </w:tc>
        <w:tc>
          <w:tcPr>
            <w:tcW w:w="681" w:type="dxa"/>
            <w:tcBorders>
              <w:top w:val="single" w:sz="4" w:space="0" w:color="000000"/>
              <w:left w:val="single" w:sz="4" w:space="0" w:color="000000"/>
              <w:bottom w:val="single" w:sz="4" w:space="0" w:color="000000"/>
              <w:right w:val="single" w:sz="4" w:space="0" w:color="000000"/>
            </w:tcBorders>
            <w:vAlign w:val="center"/>
          </w:tcPr>
          <w:p w14:paraId="5F7DCB2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602" w:type="dxa"/>
            <w:tcBorders>
              <w:top w:val="single" w:sz="4" w:space="0" w:color="000000"/>
              <w:left w:val="single" w:sz="4" w:space="0" w:color="000000"/>
              <w:bottom w:val="single" w:sz="4" w:space="0" w:color="000000"/>
              <w:right w:val="single" w:sz="4" w:space="0" w:color="000000"/>
            </w:tcBorders>
            <w:vAlign w:val="center"/>
          </w:tcPr>
          <w:p w14:paraId="77E787C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w:t>
            </w:r>
          </w:p>
        </w:tc>
        <w:tc>
          <w:tcPr>
            <w:tcW w:w="608" w:type="dxa"/>
            <w:tcBorders>
              <w:top w:val="single" w:sz="4" w:space="0" w:color="000000"/>
              <w:left w:val="single" w:sz="4" w:space="0" w:color="000000"/>
              <w:bottom w:val="single" w:sz="4" w:space="0" w:color="000000"/>
              <w:right w:val="single" w:sz="4" w:space="0" w:color="000000"/>
            </w:tcBorders>
            <w:vAlign w:val="center"/>
          </w:tcPr>
          <w:p w14:paraId="085104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77</w:t>
            </w:r>
          </w:p>
        </w:tc>
        <w:tc>
          <w:tcPr>
            <w:tcW w:w="599" w:type="dxa"/>
            <w:tcBorders>
              <w:top w:val="single" w:sz="4" w:space="0" w:color="000000"/>
              <w:left w:val="single" w:sz="4" w:space="0" w:color="000000"/>
              <w:bottom w:val="single" w:sz="4" w:space="0" w:color="000000"/>
              <w:right w:val="single" w:sz="4" w:space="0" w:color="000000"/>
            </w:tcBorders>
            <w:vAlign w:val="center"/>
          </w:tcPr>
          <w:p w14:paraId="271680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w:t>
            </w:r>
          </w:p>
        </w:tc>
      </w:tr>
      <w:tr w:rsidR="00873EB7" w14:paraId="1AC7F69C"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2F8BF34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RODOVIA BR 163</w:t>
            </w:r>
          </w:p>
        </w:tc>
        <w:tc>
          <w:tcPr>
            <w:tcW w:w="855" w:type="dxa"/>
            <w:tcBorders>
              <w:top w:val="single" w:sz="4" w:space="0" w:color="000000"/>
              <w:left w:val="single" w:sz="4" w:space="0" w:color="000000"/>
              <w:bottom w:val="single" w:sz="4" w:space="0" w:color="000000"/>
              <w:right w:val="single" w:sz="4" w:space="0" w:color="000000"/>
            </w:tcBorders>
            <w:vAlign w:val="center"/>
          </w:tcPr>
          <w:p w14:paraId="27011F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79</w:t>
            </w:r>
          </w:p>
        </w:tc>
        <w:tc>
          <w:tcPr>
            <w:tcW w:w="772" w:type="dxa"/>
            <w:tcBorders>
              <w:top w:val="single" w:sz="4" w:space="0" w:color="000000"/>
              <w:left w:val="single" w:sz="4" w:space="0" w:color="000000"/>
              <w:bottom w:val="single" w:sz="4" w:space="0" w:color="000000"/>
              <w:right w:val="single" w:sz="4" w:space="0" w:color="000000"/>
            </w:tcBorders>
            <w:vAlign w:val="center"/>
          </w:tcPr>
          <w:p w14:paraId="712E8F2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80</w:t>
            </w:r>
          </w:p>
        </w:tc>
        <w:tc>
          <w:tcPr>
            <w:tcW w:w="856" w:type="dxa"/>
            <w:tcBorders>
              <w:top w:val="single" w:sz="4" w:space="0" w:color="000000"/>
              <w:left w:val="single" w:sz="4" w:space="0" w:color="000000"/>
              <w:bottom w:val="single" w:sz="4" w:space="0" w:color="000000"/>
              <w:right w:val="single" w:sz="4" w:space="0" w:color="000000"/>
            </w:tcBorders>
            <w:vAlign w:val="center"/>
          </w:tcPr>
          <w:p w14:paraId="2235EF0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81B</w:t>
            </w:r>
          </w:p>
        </w:tc>
        <w:tc>
          <w:tcPr>
            <w:tcW w:w="689" w:type="dxa"/>
            <w:tcBorders>
              <w:top w:val="single" w:sz="4" w:space="0" w:color="000000"/>
              <w:left w:val="single" w:sz="4" w:space="0" w:color="000000"/>
              <w:bottom w:val="single" w:sz="4" w:space="0" w:color="000000"/>
              <w:right w:val="single" w:sz="4" w:space="0" w:color="000000"/>
            </w:tcBorders>
            <w:vAlign w:val="center"/>
          </w:tcPr>
          <w:p w14:paraId="0A1EE9A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111/F</w:t>
            </w:r>
          </w:p>
        </w:tc>
        <w:tc>
          <w:tcPr>
            <w:tcW w:w="683" w:type="dxa"/>
            <w:tcBorders>
              <w:top w:val="single" w:sz="4" w:space="0" w:color="000000"/>
              <w:left w:val="single" w:sz="4" w:space="0" w:color="000000"/>
              <w:bottom w:val="single" w:sz="4" w:space="0" w:color="000000"/>
              <w:right w:val="single" w:sz="4" w:space="0" w:color="000000"/>
            </w:tcBorders>
            <w:vAlign w:val="center"/>
          </w:tcPr>
          <w:p w14:paraId="5EF79C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w:t>
            </w:r>
          </w:p>
        </w:tc>
        <w:tc>
          <w:tcPr>
            <w:tcW w:w="681" w:type="dxa"/>
            <w:tcBorders>
              <w:top w:val="single" w:sz="4" w:space="0" w:color="000000"/>
              <w:left w:val="single" w:sz="4" w:space="0" w:color="000000"/>
              <w:bottom w:val="single" w:sz="4" w:space="0" w:color="000000"/>
              <w:right w:val="single" w:sz="4" w:space="0" w:color="000000"/>
            </w:tcBorders>
            <w:vAlign w:val="center"/>
          </w:tcPr>
          <w:p w14:paraId="5C45DBE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116/A</w:t>
            </w:r>
          </w:p>
        </w:tc>
        <w:tc>
          <w:tcPr>
            <w:tcW w:w="602" w:type="dxa"/>
            <w:tcBorders>
              <w:top w:val="single" w:sz="4" w:space="0" w:color="000000"/>
              <w:left w:val="single" w:sz="4" w:space="0" w:color="000000"/>
              <w:bottom w:val="single" w:sz="4" w:space="0" w:color="000000"/>
              <w:right w:val="single" w:sz="4" w:space="0" w:color="000000"/>
            </w:tcBorders>
            <w:vAlign w:val="center"/>
          </w:tcPr>
          <w:p w14:paraId="7F11F87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w:t>
            </w:r>
          </w:p>
        </w:tc>
        <w:tc>
          <w:tcPr>
            <w:tcW w:w="608" w:type="dxa"/>
            <w:tcBorders>
              <w:top w:val="single" w:sz="4" w:space="0" w:color="000000"/>
              <w:left w:val="single" w:sz="4" w:space="0" w:color="000000"/>
              <w:bottom w:val="single" w:sz="4" w:space="0" w:color="000000"/>
              <w:right w:val="single" w:sz="4" w:space="0" w:color="000000"/>
            </w:tcBorders>
            <w:vAlign w:val="center"/>
          </w:tcPr>
          <w:p w14:paraId="6F750AD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w:t>
            </w:r>
          </w:p>
        </w:tc>
        <w:tc>
          <w:tcPr>
            <w:tcW w:w="599" w:type="dxa"/>
            <w:tcBorders>
              <w:top w:val="single" w:sz="4" w:space="0" w:color="000000"/>
              <w:left w:val="single" w:sz="4" w:space="0" w:color="000000"/>
              <w:bottom w:val="single" w:sz="4" w:space="0" w:color="000000"/>
              <w:right w:val="single" w:sz="4" w:space="0" w:color="000000"/>
            </w:tcBorders>
            <w:vAlign w:val="center"/>
          </w:tcPr>
          <w:p w14:paraId="782E14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81/F</w:t>
            </w:r>
          </w:p>
        </w:tc>
      </w:tr>
      <w:tr w:rsidR="00873EB7" w14:paraId="124B7970"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044C7B7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RODOVIA BR 163</w:t>
            </w:r>
          </w:p>
        </w:tc>
        <w:tc>
          <w:tcPr>
            <w:tcW w:w="855" w:type="dxa"/>
            <w:tcBorders>
              <w:top w:val="single" w:sz="4" w:space="0" w:color="000000"/>
              <w:left w:val="single" w:sz="4" w:space="0" w:color="000000"/>
              <w:bottom w:val="single" w:sz="4" w:space="0" w:color="000000"/>
              <w:right w:val="single" w:sz="4" w:space="0" w:color="000000"/>
            </w:tcBorders>
            <w:vAlign w:val="center"/>
          </w:tcPr>
          <w:p w14:paraId="05285D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82/85B</w:t>
            </w:r>
          </w:p>
        </w:tc>
        <w:tc>
          <w:tcPr>
            <w:tcW w:w="772" w:type="dxa"/>
            <w:tcBorders>
              <w:top w:val="single" w:sz="4" w:space="0" w:color="000000"/>
              <w:left w:val="single" w:sz="4" w:space="0" w:color="000000"/>
              <w:bottom w:val="single" w:sz="4" w:space="0" w:color="000000"/>
              <w:right w:val="single" w:sz="4" w:space="0" w:color="000000"/>
            </w:tcBorders>
            <w:vAlign w:val="center"/>
          </w:tcPr>
          <w:p w14:paraId="789585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82</w:t>
            </w:r>
          </w:p>
        </w:tc>
        <w:tc>
          <w:tcPr>
            <w:tcW w:w="856" w:type="dxa"/>
            <w:tcBorders>
              <w:top w:val="single" w:sz="4" w:space="0" w:color="000000"/>
              <w:left w:val="single" w:sz="4" w:space="0" w:color="000000"/>
              <w:bottom w:val="single" w:sz="4" w:space="0" w:color="000000"/>
              <w:right w:val="single" w:sz="4" w:space="0" w:color="000000"/>
            </w:tcBorders>
            <w:vAlign w:val="center"/>
          </w:tcPr>
          <w:p w14:paraId="1B21FF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w:t>
            </w:r>
          </w:p>
        </w:tc>
        <w:tc>
          <w:tcPr>
            <w:tcW w:w="689" w:type="dxa"/>
            <w:tcBorders>
              <w:top w:val="single" w:sz="4" w:space="0" w:color="000000"/>
              <w:left w:val="single" w:sz="4" w:space="0" w:color="000000"/>
              <w:bottom w:val="single" w:sz="4" w:space="0" w:color="000000"/>
              <w:right w:val="single" w:sz="4" w:space="0" w:color="000000"/>
            </w:tcBorders>
            <w:vAlign w:val="center"/>
          </w:tcPr>
          <w:p w14:paraId="02531B7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w:t>
            </w:r>
          </w:p>
        </w:tc>
        <w:tc>
          <w:tcPr>
            <w:tcW w:w="683" w:type="dxa"/>
            <w:tcBorders>
              <w:top w:val="single" w:sz="4" w:space="0" w:color="000000"/>
              <w:left w:val="single" w:sz="4" w:space="0" w:color="000000"/>
              <w:bottom w:val="single" w:sz="4" w:space="0" w:color="000000"/>
              <w:right w:val="single" w:sz="4" w:space="0" w:color="000000"/>
            </w:tcBorders>
            <w:vAlign w:val="center"/>
          </w:tcPr>
          <w:p w14:paraId="4951F2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48D</w:t>
            </w:r>
          </w:p>
        </w:tc>
        <w:tc>
          <w:tcPr>
            <w:tcW w:w="681" w:type="dxa"/>
            <w:tcBorders>
              <w:top w:val="single" w:sz="4" w:space="0" w:color="000000"/>
              <w:left w:val="single" w:sz="4" w:space="0" w:color="000000"/>
              <w:bottom w:val="single" w:sz="4" w:space="0" w:color="000000"/>
              <w:right w:val="single" w:sz="4" w:space="0" w:color="000000"/>
            </w:tcBorders>
            <w:vAlign w:val="center"/>
          </w:tcPr>
          <w:p w14:paraId="67D4211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50071DF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3C16658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4242A89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1A82AA5"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747E6E7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RIO GRANDE DO SUL</w:t>
            </w:r>
          </w:p>
        </w:tc>
        <w:tc>
          <w:tcPr>
            <w:tcW w:w="855" w:type="dxa"/>
            <w:tcBorders>
              <w:top w:val="single" w:sz="4" w:space="0" w:color="000000"/>
              <w:left w:val="single" w:sz="4" w:space="0" w:color="000000"/>
              <w:bottom w:val="single" w:sz="4" w:space="0" w:color="000000"/>
              <w:right w:val="single" w:sz="4" w:space="0" w:color="000000"/>
            </w:tcBorders>
            <w:vAlign w:val="center"/>
          </w:tcPr>
          <w:p w14:paraId="3160AE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48D</w:t>
            </w:r>
          </w:p>
        </w:tc>
        <w:tc>
          <w:tcPr>
            <w:tcW w:w="772" w:type="dxa"/>
            <w:tcBorders>
              <w:top w:val="single" w:sz="4" w:space="0" w:color="000000"/>
              <w:left w:val="single" w:sz="4" w:space="0" w:color="000000"/>
              <w:bottom w:val="single" w:sz="4" w:space="0" w:color="000000"/>
              <w:right w:val="single" w:sz="4" w:space="0" w:color="000000"/>
            </w:tcBorders>
            <w:vAlign w:val="center"/>
          </w:tcPr>
          <w:p w14:paraId="651684E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50D</w:t>
            </w:r>
          </w:p>
        </w:tc>
        <w:tc>
          <w:tcPr>
            <w:tcW w:w="856" w:type="dxa"/>
            <w:tcBorders>
              <w:top w:val="single" w:sz="4" w:space="0" w:color="000000"/>
              <w:left w:val="single" w:sz="4" w:space="0" w:color="000000"/>
              <w:bottom w:val="single" w:sz="4" w:space="0" w:color="000000"/>
              <w:right w:val="single" w:sz="4" w:space="0" w:color="000000"/>
            </w:tcBorders>
            <w:vAlign w:val="center"/>
          </w:tcPr>
          <w:p w14:paraId="2BF6B9D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98</w:t>
            </w:r>
          </w:p>
        </w:tc>
        <w:tc>
          <w:tcPr>
            <w:tcW w:w="689" w:type="dxa"/>
            <w:tcBorders>
              <w:top w:val="single" w:sz="4" w:space="0" w:color="000000"/>
              <w:left w:val="single" w:sz="4" w:space="0" w:color="000000"/>
              <w:bottom w:val="single" w:sz="4" w:space="0" w:color="000000"/>
              <w:right w:val="single" w:sz="4" w:space="0" w:color="000000"/>
            </w:tcBorders>
            <w:vAlign w:val="center"/>
          </w:tcPr>
          <w:p w14:paraId="334522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352</w:t>
            </w:r>
          </w:p>
        </w:tc>
        <w:tc>
          <w:tcPr>
            <w:tcW w:w="683" w:type="dxa"/>
            <w:tcBorders>
              <w:top w:val="single" w:sz="4" w:space="0" w:color="000000"/>
              <w:left w:val="single" w:sz="4" w:space="0" w:color="000000"/>
              <w:bottom w:val="single" w:sz="4" w:space="0" w:color="000000"/>
              <w:right w:val="single" w:sz="4" w:space="0" w:color="000000"/>
            </w:tcBorders>
            <w:vAlign w:val="center"/>
          </w:tcPr>
          <w:p w14:paraId="7E48C8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353</w:t>
            </w:r>
          </w:p>
        </w:tc>
        <w:tc>
          <w:tcPr>
            <w:tcW w:w="681" w:type="dxa"/>
            <w:tcBorders>
              <w:top w:val="single" w:sz="4" w:space="0" w:color="000000"/>
              <w:left w:val="single" w:sz="4" w:space="0" w:color="000000"/>
              <w:bottom w:val="single" w:sz="4" w:space="0" w:color="000000"/>
              <w:right w:val="single" w:sz="4" w:space="0" w:color="000000"/>
            </w:tcBorders>
            <w:vAlign w:val="center"/>
          </w:tcPr>
          <w:p w14:paraId="4946DE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354</w:t>
            </w:r>
          </w:p>
        </w:tc>
        <w:tc>
          <w:tcPr>
            <w:tcW w:w="602" w:type="dxa"/>
            <w:tcBorders>
              <w:top w:val="single" w:sz="4" w:space="0" w:color="000000"/>
              <w:left w:val="single" w:sz="4" w:space="0" w:color="000000"/>
              <w:bottom w:val="single" w:sz="4" w:space="0" w:color="000000"/>
              <w:right w:val="single" w:sz="4" w:space="0" w:color="000000"/>
            </w:tcBorders>
            <w:vAlign w:val="center"/>
          </w:tcPr>
          <w:p w14:paraId="3ED3A0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355</w:t>
            </w:r>
          </w:p>
        </w:tc>
        <w:tc>
          <w:tcPr>
            <w:tcW w:w="608" w:type="dxa"/>
            <w:tcBorders>
              <w:top w:val="single" w:sz="4" w:space="0" w:color="000000"/>
              <w:left w:val="single" w:sz="4" w:space="0" w:color="000000"/>
              <w:bottom w:val="single" w:sz="4" w:space="0" w:color="000000"/>
              <w:right w:val="single" w:sz="4" w:space="0" w:color="000000"/>
            </w:tcBorders>
            <w:vAlign w:val="center"/>
          </w:tcPr>
          <w:p w14:paraId="57C16F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356</w:t>
            </w:r>
          </w:p>
        </w:tc>
        <w:tc>
          <w:tcPr>
            <w:tcW w:w="599" w:type="dxa"/>
            <w:tcBorders>
              <w:top w:val="single" w:sz="4" w:space="0" w:color="000000"/>
              <w:left w:val="single" w:sz="4" w:space="0" w:color="000000"/>
              <w:bottom w:val="single" w:sz="4" w:space="0" w:color="000000"/>
              <w:right w:val="single" w:sz="4" w:space="0" w:color="000000"/>
            </w:tcBorders>
            <w:vAlign w:val="center"/>
          </w:tcPr>
          <w:p w14:paraId="32D788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357</w:t>
            </w:r>
          </w:p>
        </w:tc>
      </w:tr>
      <w:tr w:rsidR="00873EB7" w14:paraId="1B4CBE05"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7B78AD5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RIO GRANDE DO SUL</w:t>
            </w:r>
          </w:p>
        </w:tc>
        <w:tc>
          <w:tcPr>
            <w:tcW w:w="855" w:type="dxa"/>
            <w:tcBorders>
              <w:top w:val="single" w:sz="4" w:space="0" w:color="000000"/>
              <w:left w:val="single" w:sz="4" w:space="0" w:color="000000"/>
              <w:bottom w:val="single" w:sz="4" w:space="0" w:color="000000"/>
              <w:right w:val="single" w:sz="4" w:space="0" w:color="000000"/>
            </w:tcBorders>
            <w:vAlign w:val="center"/>
          </w:tcPr>
          <w:p w14:paraId="5F9DF12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772" w:type="dxa"/>
            <w:tcBorders>
              <w:top w:val="single" w:sz="4" w:space="0" w:color="000000"/>
              <w:left w:val="single" w:sz="4" w:space="0" w:color="000000"/>
              <w:bottom w:val="single" w:sz="4" w:space="0" w:color="000000"/>
              <w:right w:val="single" w:sz="4" w:space="0" w:color="000000"/>
            </w:tcBorders>
            <w:vAlign w:val="center"/>
          </w:tcPr>
          <w:p w14:paraId="4939B21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856" w:type="dxa"/>
            <w:tcBorders>
              <w:top w:val="single" w:sz="4" w:space="0" w:color="000000"/>
              <w:left w:val="single" w:sz="4" w:space="0" w:color="000000"/>
              <w:bottom w:val="single" w:sz="4" w:space="0" w:color="000000"/>
              <w:right w:val="single" w:sz="4" w:space="0" w:color="000000"/>
            </w:tcBorders>
            <w:vAlign w:val="center"/>
          </w:tcPr>
          <w:p w14:paraId="45723AC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4A44D78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4E0C3E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46B6C41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6C8E322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2626BCB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3721808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2E3F167"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6A228CC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GUILHERME WOLLSTEIN</w:t>
            </w:r>
          </w:p>
        </w:tc>
        <w:tc>
          <w:tcPr>
            <w:tcW w:w="855" w:type="dxa"/>
            <w:tcBorders>
              <w:top w:val="single" w:sz="4" w:space="0" w:color="000000"/>
              <w:left w:val="single" w:sz="4" w:space="0" w:color="000000"/>
              <w:bottom w:val="single" w:sz="4" w:space="0" w:color="000000"/>
              <w:right w:val="single" w:sz="4" w:space="0" w:color="000000"/>
            </w:tcBorders>
            <w:vAlign w:val="center"/>
          </w:tcPr>
          <w:p w14:paraId="4A7F62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10/226</w:t>
            </w:r>
          </w:p>
        </w:tc>
        <w:tc>
          <w:tcPr>
            <w:tcW w:w="772" w:type="dxa"/>
            <w:tcBorders>
              <w:top w:val="single" w:sz="4" w:space="0" w:color="000000"/>
              <w:left w:val="single" w:sz="4" w:space="0" w:color="000000"/>
              <w:bottom w:val="single" w:sz="4" w:space="0" w:color="000000"/>
              <w:right w:val="single" w:sz="4" w:space="0" w:color="000000"/>
            </w:tcBorders>
            <w:vAlign w:val="center"/>
          </w:tcPr>
          <w:p w14:paraId="13EAB3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1/163</w:t>
            </w:r>
          </w:p>
        </w:tc>
        <w:tc>
          <w:tcPr>
            <w:tcW w:w="856" w:type="dxa"/>
            <w:tcBorders>
              <w:top w:val="single" w:sz="4" w:space="0" w:color="000000"/>
              <w:left w:val="single" w:sz="4" w:space="0" w:color="000000"/>
              <w:bottom w:val="single" w:sz="4" w:space="0" w:color="000000"/>
              <w:right w:val="single" w:sz="4" w:space="0" w:color="000000"/>
            </w:tcBorders>
            <w:vAlign w:val="center"/>
          </w:tcPr>
          <w:p w14:paraId="2DEEA6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9/171</w:t>
            </w:r>
          </w:p>
        </w:tc>
        <w:tc>
          <w:tcPr>
            <w:tcW w:w="689" w:type="dxa"/>
            <w:tcBorders>
              <w:top w:val="single" w:sz="4" w:space="0" w:color="000000"/>
              <w:left w:val="single" w:sz="4" w:space="0" w:color="000000"/>
              <w:bottom w:val="single" w:sz="4" w:space="0" w:color="000000"/>
              <w:right w:val="single" w:sz="4" w:space="0" w:color="000000"/>
            </w:tcBorders>
            <w:vAlign w:val="center"/>
          </w:tcPr>
          <w:p w14:paraId="37813DD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742F471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54C7F8B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169DE5A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427F97E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33F32BC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264BBC0"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4DB0AA0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WILLIAM STOEF</w:t>
            </w:r>
          </w:p>
        </w:tc>
        <w:tc>
          <w:tcPr>
            <w:tcW w:w="855" w:type="dxa"/>
            <w:tcBorders>
              <w:top w:val="single" w:sz="4" w:space="0" w:color="000000"/>
              <w:left w:val="single" w:sz="4" w:space="0" w:color="000000"/>
              <w:bottom w:val="single" w:sz="4" w:space="0" w:color="000000"/>
              <w:right w:val="single" w:sz="4" w:space="0" w:color="000000"/>
            </w:tcBorders>
            <w:vAlign w:val="center"/>
          </w:tcPr>
          <w:p w14:paraId="0D787F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9/171</w:t>
            </w:r>
          </w:p>
        </w:tc>
        <w:tc>
          <w:tcPr>
            <w:tcW w:w="772" w:type="dxa"/>
            <w:tcBorders>
              <w:top w:val="single" w:sz="4" w:space="0" w:color="000000"/>
              <w:left w:val="single" w:sz="4" w:space="0" w:color="000000"/>
              <w:bottom w:val="single" w:sz="4" w:space="0" w:color="000000"/>
              <w:right w:val="single" w:sz="4" w:space="0" w:color="000000"/>
            </w:tcBorders>
            <w:vAlign w:val="center"/>
          </w:tcPr>
          <w:p w14:paraId="62D1753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1/163</w:t>
            </w:r>
          </w:p>
        </w:tc>
        <w:tc>
          <w:tcPr>
            <w:tcW w:w="856" w:type="dxa"/>
            <w:tcBorders>
              <w:top w:val="single" w:sz="4" w:space="0" w:color="000000"/>
              <w:left w:val="single" w:sz="4" w:space="0" w:color="000000"/>
              <w:bottom w:val="single" w:sz="4" w:space="0" w:color="000000"/>
              <w:right w:val="single" w:sz="4" w:space="0" w:color="000000"/>
            </w:tcBorders>
            <w:vAlign w:val="center"/>
          </w:tcPr>
          <w:p w14:paraId="188A234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06776CE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2E98954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2EA4B99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006F963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53E1973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1072E26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F325595"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0D8373E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ILVO SCHWINGEL</w:t>
            </w:r>
          </w:p>
        </w:tc>
        <w:tc>
          <w:tcPr>
            <w:tcW w:w="855" w:type="dxa"/>
            <w:tcBorders>
              <w:top w:val="single" w:sz="4" w:space="0" w:color="000000"/>
              <w:left w:val="single" w:sz="4" w:space="0" w:color="000000"/>
              <w:bottom w:val="single" w:sz="4" w:space="0" w:color="000000"/>
              <w:right w:val="single" w:sz="4" w:space="0" w:color="000000"/>
            </w:tcBorders>
            <w:vAlign w:val="center"/>
          </w:tcPr>
          <w:p w14:paraId="0702B69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10/226</w:t>
            </w:r>
          </w:p>
        </w:tc>
        <w:tc>
          <w:tcPr>
            <w:tcW w:w="772" w:type="dxa"/>
            <w:tcBorders>
              <w:top w:val="single" w:sz="4" w:space="0" w:color="000000"/>
              <w:left w:val="single" w:sz="4" w:space="0" w:color="000000"/>
              <w:bottom w:val="single" w:sz="4" w:space="0" w:color="000000"/>
              <w:right w:val="single" w:sz="4" w:space="0" w:color="000000"/>
            </w:tcBorders>
            <w:vAlign w:val="center"/>
          </w:tcPr>
          <w:p w14:paraId="0E22BB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1/163</w:t>
            </w:r>
          </w:p>
        </w:tc>
        <w:tc>
          <w:tcPr>
            <w:tcW w:w="856" w:type="dxa"/>
            <w:tcBorders>
              <w:top w:val="single" w:sz="4" w:space="0" w:color="000000"/>
              <w:left w:val="single" w:sz="4" w:space="0" w:color="000000"/>
              <w:bottom w:val="single" w:sz="4" w:space="0" w:color="000000"/>
              <w:right w:val="single" w:sz="4" w:space="0" w:color="000000"/>
            </w:tcBorders>
            <w:vAlign w:val="center"/>
          </w:tcPr>
          <w:p w14:paraId="657A745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25CEF99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104AD01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211E6E0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276F002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6866495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3719432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ED4090B"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290A1F3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ISIDORO LORINI</w:t>
            </w:r>
          </w:p>
        </w:tc>
        <w:tc>
          <w:tcPr>
            <w:tcW w:w="855" w:type="dxa"/>
            <w:tcBorders>
              <w:top w:val="single" w:sz="4" w:space="0" w:color="000000"/>
              <w:left w:val="single" w:sz="4" w:space="0" w:color="000000"/>
              <w:bottom w:val="single" w:sz="4" w:space="0" w:color="000000"/>
              <w:right w:val="single" w:sz="4" w:space="0" w:color="000000"/>
            </w:tcBorders>
            <w:vAlign w:val="center"/>
          </w:tcPr>
          <w:p w14:paraId="045CD5B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10/226</w:t>
            </w:r>
          </w:p>
        </w:tc>
        <w:tc>
          <w:tcPr>
            <w:tcW w:w="772" w:type="dxa"/>
            <w:tcBorders>
              <w:top w:val="single" w:sz="4" w:space="0" w:color="000000"/>
              <w:left w:val="single" w:sz="4" w:space="0" w:color="000000"/>
              <w:bottom w:val="single" w:sz="4" w:space="0" w:color="000000"/>
              <w:right w:val="single" w:sz="4" w:space="0" w:color="000000"/>
            </w:tcBorders>
            <w:vAlign w:val="center"/>
          </w:tcPr>
          <w:p w14:paraId="787F27D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1/163</w:t>
            </w:r>
          </w:p>
        </w:tc>
        <w:tc>
          <w:tcPr>
            <w:tcW w:w="856" w:type="dxa"/>
            <w:tcBorders>
              <w:top w:val="single" w:sz="4" w:space="0" w:color="000000"/>
              <w:left w:val="single" w:sz="4" w:space="0" w:color="000000"/>
              <w:bottom w:val="single" w:sz="4" w:space="0" w:color="000000"/>
              <w:right w:val="single" w:sz="4" w:space="0" w:color="000000"/>
            </w:tcBorders>
            <w:vAlign w:val="center"/>
          </w:tcPr>
          <w:p w14:paraId="412942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371</w:t>
            </w:r>
          </w:p>
        </w:tc>
        <w:tc>
          <w:tcPr>
            <w:tcW w:w="689" w:type="dxa"/>
            <w:tcBorders>
              <w:top w:val="single" w:sz="4" w:space="0" w:color="000000"/>
              <w:left w:val="single" w:sz="4" w:space="0" w:color="000000"/>
              <w:bottom w:val="single" w:sz="4" w:space="0" w:color="000000"/>
              <w:right w:val="single" w:sz="4" w:space="0" w:color="000000"/>
            </w:tcBorders>
            <w:vAlign w:val="center"/>
          </w:tcPr>
          <w:p w14:paraId="66E6DE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380</w:t>
            </w:r>
          </w:p>
        </w:tc>
        <w:tc>
          <w:tcPr>
            <w:tcW w:w="683" w:type="dxa"/>
            <w:tcBorders>
              <w:top w:val="single" w:sz="4" w:space="0" w:color="000000"/>
              <w:left w:val="single" w:sz="4" w:space="0" w:color="000000"/>
              <w:bottom w:val="single" w:sz="4" w:space="0" w:color="000000"/>
              <w:right w:val="single" w:sz="4" w:space="0" w:color="000000"/>
            </w:tcBorders>
            <w:vAlign w:val="center"/>
          </w:tcPr>
          <w:p w14:paraId="41EB87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379</w:t>
            </w:r>
          </w:p>
        </w:tc>
        <w:tc>
          <w:tcPr>
            <w:tcW w:w="681" w:type="dxa"/>
            <w:tcBorders>
              <w:top w:val="single" w:sz="4" w:space="0" w:color="000000"/>
              <w:left w:val="single" w:sz="4" w:space="0" w:color="000000"/>
              <w:bottom w:val="single" w:sz="4" w:space="0" w:color="000000"/>
              <w:right w:val="single" w:sz="4" w:space="0" w:color="000000"/>
            </w:tcBorders>
            <w:vAlign w:val="center"/>
          </w:tcPr>
          <w:p w14:paraId="03AD49E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29F7D44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23970FE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754979D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FE7E837"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476BC00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EDWINO DORZBACHER</w:t>
            </w:r>
          </w:p>
        </w:tc>
        <w:tc>
          <w:tcPr>
            <w:tcW w:w="855" w:type="dxa"/>
            <w:tcBorders>
              <w:top w:val="single" w:sz="4" w:space="0" w:color="000000"/>
              <w:left w:val="single" w:sz="4" w:space="0" w:color="000000"/>
              <w:bottom w:val="single" w:sz="4" w:space="0" w:color="000000"/>
              <w:right w:val="single" w:sz="4" w:space="0" w:color="000000"/>
            </w:tcBorders>
            <w:vAlign w:val="center"/>
          </w:tcPr>
          <w:p w14:paraId="0BB31F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373A</w:t>
            </w:r>
          </w:p>
        </w:tc>
        <w:tc>
          <w:tcPr>
            <w:tcW w:w="772" w:type="dxa"/>
            <w:tcBorders>
              <w:top w:val="single" w:sz="4" w:space="0" w:color="000000"/>
              <w:left w:val="single" w:sz="4" w:space="0" w:color="000000"/>
              <w:bottom w:val="single" w:sz="4" w:space="0" w:color="000000"/>
              <w:right w:val="single" w:sz="4" w:space="0" w:color="000000"/>
            </w:tcBorders>
            <w:vAlign w:val="center"/>
          </w:tcPr>
          <w:p w14:paraId="71D39D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9/171</w:t>
            </w:r>
          </w:p>
        </w:tc>
        <w:tc>
          <w:tcPr>
            <w:tcW w:w="856" w:type="dxa"/>
            <w:tcBorders>
              <w:top w:val="single" w:sz="4" w:space="0" w:color="000000"/>
              <w:left w:val="single" w:sz="4" w:space="0" w:color="000000"/>
              <w:bottom w:val="single" w:sz="4" w:space="0" w:color="000000"/>
              <w:right w:val="single" w:sz="4" w:space="0" w:color="000000"/>
            </w:tcBorders>
            <w:vAlign w:val="center"/>
          </w:tcPr>
          <w:p w14:paraId="5E5D36C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10/226</w:t>
            </w:r>
          </w:p>
        </w:tc>
        <w:tc>
          <w:tcPr>
            <w:tcW w:w="689" w:type="dxa"/>
            <w:tcBorders>
              <w:top w:val="single" w:sz="4" w:space="0" w:color="000000"/>
              <w:left w:val="single" w:sz="4" w:space="0" w:color="000000"/>
              <w:bottom w:val="single" w:sz="4" w:space="0" w:color="000000"/>
              <w:right w:val="single" w:sz="4" w:space="0" w:color="000000"/>
            </w:tcBorders>
            <w:vAlign w:val="center"/>
          </w:tcPr>
          <w:p w14:paraId="390C43C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371</w:t>
            </w:r>
          </w:p>
        </w:tc>
        <w:tc>
          <w:tcPr>
            <w:tcW w:w="683" w:type="dxa"/>
            <w:tcBorders>
              <w:top w:val="single" w:sz="4" w:space="0" w:color="000000"/>
              <w:left w:val="single" w:sz="4" w:space="0" w:color="000000"/>
              <w:bottom w:val="single" w:sz="4" w:space="0" w:color="000000"/>
              <w:right w:val="single" w:sz="4" w:space="0" w:color="000000"/>
            </w:tcBorders>
            <w:vAlign w:val="center"/>
          </w:tcPr>
          <w:p w14:paraId="26919D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370</w:t>
            </w:r>
          </w:p>
        </w:tc>
        <w:tc>
          <w:tcPr>
            <w:tcW w:w="681" w:type="dxa"/>
            <w:tcBorders>
              <w:top w:val="single" w:sz="4" w:space="0" w:color="000000"/>
              <w:left w:val="single" w:sz="4" w:space="0" w:color="000000"/>
              <w:bottom w:val="single" w:sz="4" w:space="0" w:color="000000"/>
              <w:right w:val="single" w:sz="4" w:space="0" w:color="000000"/>
            </w:tcBorders>
            <w:vAlign w:val="center"/>
          </w:tcPr>
          <w:p w14:paraId="3B4517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369</w:t>
            </w:r>
          </w:p>
        </w:tc>
        <w:tc>
          <w:tcPr>
            <w:tcW w:w="602" w:type="dxa"/>
            <w:tcBorders>
              <w:top w:val="single" w:sz="4" w:space="0" w:color="000000"/>
              <w:left w:val="single" w:sz="4" w:space="0" w:color="000000"/>
              <w:bottom w:val="single" w:sz="4" w:space="0" w:color="000000"/>
              <w:right w:val="single" w:sz="4" w:space="0" w:color="000000"/>
            </w:tcBorders>
            <w:vAlign w:val="center"/>
          </w:tcPr>
          <w:p w14:paraId="649A21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368</w:t>
            </w:r>
          </w:p>
        </w:tc>
        <w:tc>
          <w:tcPr>
            <w:tcW w:w="608" w:type="dxa"/>
            <w:tcBorders>
              <w:top w:val="single" w:sz="4" w:space="0" w:color="000000"/>
              <w:left w:val="single" w:sz="4" w:space="0" w:color="000000"/>
              <w:bottom w:val="single" w:sz="4" w:space="0" w:color="000000"/>
              <w:right w:val="single" w:sz="4" w:space="0" w:color="000000"/>
            </w:tcBorders>
            <w:vAlign w:val="center"/>
          </w:tcPr>
          <w:p w14:paraId="0812AB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365</w:t>
            </w:r>
          </w:p>
        </w:tc>
        <w:tc>
          <w:tcPr>
            <w:tcW w:w="599" w:type="dxa"/>
            <w:tcBorders>
              <w:top w:val="single" w:sz="4" w:space="0" w:color="000000"/>
              <w:left w:val="single" w:sz="4" w:space="0" w:color="000000"/>
              <w:bottom w:val="single" w:sz="4" w:space="0" w:color="000000"/>
              <w:right w:val="single" w:sz="4" w:space="0" w:color="000000"/>
            </w:tcBorders>
            <w:vAlign w:val="center"/>
          </w:tcPr>
          <w:p w14:paraId="4F5B62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364</w:t>
            </w:r>
          </w:p>
        </w:tc>
      </w:tr>
      <w:tr w:rsidR="00873EB7" w14:paraId="1170AAA0"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7EC473F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EDWINO DORZBACHER</w:t>
            </w:r>
          </w:p>
        </w:tc>
        <w:tc>
          <w:tcPr>
            <w:tcW w:w="855" w:type="dxa"/>
            <w:tcBorders>
              <w:top w:val="single" w:sz="4" w:space="0" w:color="000000"/>
              <w:left w:val="single" w:sz="4" w:space="0" w:color="000000"/>
              <w:bottom w:val="single" w:sz="4" w:space="0" w:color="000000"/>
              <w:right w:val="single" w:sz="4" w:space="0" w:color="000000"/>
            </w:tcBorders>
            <w:vAlign w:val="center"/>
          </w:tcPr>
          <w:p w14:paraId="51A20A2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363</w:t>
            </w:r>
          </w:p>
        </w:tc>
        <w:tc>
          <w:tcPr>
            <w:tcW w:w="772" w:type="dxa"/>
            <w:tcBorders>
              <w:top w:val="single" w:sz="4" w:space="0" w:color="000000"/>
              <w:left w:val="single" w:sz="4" w:space="0" w:color="000000"/>
              <w:bottom w:val="single" w:sz="4" w:space="0" w:color="000000"/>
              <w:right w:val="single" w:sz="4" w:space="0" w:color="000000"/>
            </w:tcBorders>
            <w:vAlign w:val="center"/>
          </w:tcPr>
          <w:p w14:paraId="506D176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856" w:type="dxa"/>
            <w:tcBorders>
              <w:top w:val="single" w:sz="4" w:space="0" w:color="000000"/>
              <w:left w:val="single" w:sz="4" w:space="0" w:color="000000"/>
              <w:bottom w:val="single" w:sz="4" w:space="0" w:color="000000"/>
              <w:right w:val="single" w:sz="4" w:space="0" w:color="000000"/>
            </w:tcBorders>
            <w:vAlign w:val="center"/>
          </w:tcPr>
          <w:p w14:paraId="0428511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19BCBF4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7903807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1663C4A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0C7CCEE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2B1B4F2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51B7C0E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10D5BEB"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2A4E78E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ANITTA TRENTINI</w:t>
            </w:r>
          </w:p>
        </w:tc>
        <w:tc>
          <w:tcPr>
            <w:tcW w:w="855" w:type="dxa"/>
            <w:tcBorders>
              <w:top w:val="single" w:sz="4" w:space="0" w:color="000000"/>
              <w:left w:val="single" w:sz="4" w:space="0" w:color="000000"/>
              <w:bottom w:val="single" w:sz="4" w:space="0" w:color="000000"/>
              <w:right w:val="single" w:sz="4" w:space="0" w:color="000000"/>
            </w:tcBorders>
            <w:vAlign w:val="center"/>
          </w:tcPr>
          <w:p w14:paraId="1F80A8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292</w:t>
            </w:r>
          </w:p>
        </w:tc>
        <w:tc>
          <w:tcPr>
            <w:tcW w:w="772" w:type="dxa"/>
            <w:tcBorders>
              <w:top w:val="single" w:sz="4" w:space="0" w:color="000000"/>
              <w:left w:val="single" w:sz="4" w:space="0" w:color="000000"/>
              <w:bottom w:val="single" w:sz="4" w:space="0" w:color="000000"/>
              <w:right w:val="single" w:sz="4" w:space="0" w:color="000000"/>
            </w:tcBorders>
            <w:vAlign w:val="center"/>
          </w:tcPr>
          <w:p w14:paraId="25D029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297</w:t>
            </w:r>
          </w:p>
        </w:tc>
        <w:tc>
          <w:tcPr>
            <w:tcW w:w="856" w:type="dxa"/>
            <w:tcBorders>
              <w:top w:val="single" w:sz="4" w:space="0" w:color="000000"/>
              <w:left w:val="single" w:sz="4" w:space="0" w:color="000000"/>
              <w:bottom w:val="single" w:sz="4" w:space="0" w:color="000000"/>
              <w:right w:val="single" w:sz="4" w:space="0" w:color="000000"/>
            </w:tcBorders>
            <w:vAlign w:val="center"/>
          </w:tcPr>
          <w:p w14:paraId="3DCA92C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298</w:t>
            </w:r>
          </w:p>
        </w:tc>
        <w:tc>
          <w:tcPr>
            <w:tcW w:w="689" w:type="dxa"/>
            <w:tcBorders>
              <w:top w:val="single" w:sz="4" w:space="0" w:color="000000"/>
              <w:left w:val="single" w:sz="4" w:space="0" w:color="000000"/>
              <w:bottom w:val="single" w:sz="4" w:space="0" w:color="000000"/>
              <w:right w:val="single" w:sz="4" w:space="0" w:color="000000"/>
            </w:tcBorders>
            <w:vAlign w:val="center"/>
          </w:tcPr>
          <w:p w14:paraId="1F6CB32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2822C6F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5938217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59679D8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7712333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10434DD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3585BDA"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788BE5B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FLAVIO ARTHUR WENBPAP</w:t>
            </w:r>
          </w:p>
        </w:tc>
        <w:tc>
          <w:tcPr>
            <w:tcW w:w="855" w:type="dxa"/>
            <w:tcBorders>
              <w:top w:val="single" w:sz="4" w:space="0" w:color="000000"/>
              <w:left w:val="single" w:sz="4" w:space="0" w:color="000000"/>
              <w:bottom w:val="single" w:sz="4" w:space="0" w:color="000000"/>
              <w:right w:val="single" w:sz="4" w:space="0" w:color="000000"/>
            </w:tcBorders>
            <w:vAlign w:val="center"/>
          </w:tcPr>
          <w:p w14:paraId="29F78E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w:t>
            </w:r>
          </w:p>
        </w:tc>
        <w:tc>
          <w:tcPr>
            <w:tcW w:w="772" w:type="dxa"/>
            <w:tcBorders>
              <w:top w:val="single" w:sz="4" w:space="0" w:color="000000"/>
              <w:left w:val="single" w:sz="4" w:space="0" w:color="000000"/>
              <w:bottom w:val="single" w:sz="4" w:space="0" w:color="000000"/>
              <w:right w:val="single" w:sz="4" w:space="0" w:color="000000"/>
            </w:tcBorders>
            <w:vAlign w:val="center"/>
          </w:tcPr>
          <w:p w14:paraId="191AB44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27</w:t>
            </w:r>
          </w:p>
        </w:tc>
        <w:tc>
          <w:tcPr>
            <w:tcW w:w="856" w:type="dxa"/>
            <w:tcBorders>
              <w:top w:val="single" w:sz="4" w:space="0" w:color="000000"/>
              <w:left w:val="single" w:sz="4" w:space="0" w:color="000000"/>
              <w:bottom w:val="single" w:sz="4" w:space="0" w:color="000000"/>
              <w:right w:val="single" w:sz="4" w:space="0" w:color="000000"/>
            </w:tcBorders>
            <w:vAlign w:val="center"/>
          </w:tcPr>
          <w:p w14:paraId="3082EA4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w:t>
            </w:r>
          </w:p>
        </w:tc>
        <w:tc>
          <w:tcPr>
            <w:tcW w:w="689" w:type="dxa"/>
            <w:tcBorders>
              <w:top w:val="single" w:sz="4" w:space="0" w:color="000000"/>
              <w:left w:val="single" w:sz="4" w:space="0" w:color="000000"/>
              <w:bottom w:val="single" w:sz="4" w:space="0" w:color="000000"/>
              <w:right w:val="single" w:sz="4" w:space="0" w:color="000000"/>
            </w:tcBorders>
            <w:vAlign w:val="center"/>
          </w:tcPr>
          <w:p w14:paraId="296166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w:t>
            </w:r>
          </w:p>
        </w:tc>
        <w:tc>
          <w:tcPr>
            <w:tcW w:w="683" w:type="dxa"/>
            <w:tcBorders>
              <w:top w:val="single" w:sz="4" w:space="0" w:color="000000"/>
              <w:left w:val="single" w:sz="4" w:space="0" w:color="000000"/>
              <w:bottom w:val="single" w:sz="4" w:space="0" w:color="000000"/>
              <w:right w:val="single" w:sz="4" w:space="0" w:color="000000"/>
            </w:tcBorders>
            <w:vAlign w:val="center"/>
          </w:tcPr>
          <w:p w14:paraId="18ABE0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50</w:t>
            </w:r>
          </w:p>
        </w:tc>
        <w:tc>
          <w:tcPr>
            <w:tcW w:w="681" w:type="dxa"/>
            <w:tcBorders>
              <w:top w:val="single" w:sz="4" w:space="0" w:color="000000"/>
              <w:left w:val="single" w:sz="4" w:space="0" w:color="000000"/>
              <w:bottom w:val="single" w:sz="4" w:space="0" w:color="000000"/>
              <w:right w:val="single" w:sz="4" w:space="0" w:color="000000"/>
            </w:tcBorders>
            <w:vAlign w:val="center"/>
          </w:tcPr>
          <w:p w14:paraId="14D03B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1377716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6845DE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5B6B02D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134B070"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5FC8960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WILLI CARLOS TRANTINI</w:t>
            </w:r>
          </w:p>
        </w:tc>
        <w:tc>
          <w:tcPr>
            <w:tcW w:w="855" w:type="dxa"/>
            <w:tcBorders>
              <w:top w:val="single" w:sz="4" w:space="0" w:color="000000"/>
              <w:left w:val="single" w:sz="4" w:space="0" w:color="000000"/>
              <w:bottom w:val="single" w:sz="4" w:space="0" w:color="000000"/>
              <w:right w:val="single" w:sz="4" w:space="0" w:color="000000"/>
            </w:tcBorders>
            <w:vAlign w:val="center"/>
          </w:tcPr>
          <w:p w14:paraId="2D318B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4/603</w:t>
            </w:r>
          </w:p>
        </w:tc>
        <w:tc>
          <w:tcPr>
            <w:tcW w:w="772" w:type="dxa"/>
            <w:tcBorders>
              <w:top w:val="single" w:sz="4" w:space="0" w:color="000000"/>
              <w:left w:val="single" w:sz="4" w:space="0" w:color="000000"/>
              <w:bottom w:val="single" w:sz="4" w:space="0" w:color="000000"/>
              <w:right w:val="single" w:sz="4" w:space="0" w:color="000000"/>
            </w:tcBorders>
            <w:vAlign w:val="center"/>
          </w:tcPr>
          <w:p w14:paraId="60BF97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1/600</w:t>
            </w:r>
          </w:p>
        </w:tc>
        <w:tc>
          <w:tcPr>
            <w:tcW w:w="856" w:type="dxa"/>
            <w:tcBorders>
              <w:top w:val="single" w:sz="4" w:space="0" w:color="000000"/>
              <w:left w:val="single" w:sz="4" w:space="0" w:color="000000"/>
              <w:bottom w:val="single" w:sz="4" w:space="0" w:color="000000"/>
              <w:right w:val="single" w:sz="4" w:space="0" w:color="000000"/>
            </w:tcBorders>
            <w:vAlign w:val="center"/>
          </w:tcPr>
          <w:p w14:paraId="31369D4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2/601</w:t>
            </w:r>
          </w:p>
        </w:tc>
        <w:tc>
          <w:tcPr>
            <w:tcW w:w="689" w:type="dxa"/>
            <w:tcBorders>
              <w:top w:val="single" w:sz="4" w:space="0" w:color="000000"/>
              <w:left w:val="single" w:sz="4" w:space="0" w:color="000000"/>
              <w:bottom w:val="single" w:sz="4" w:space="0" w:color="000000"/>
              <w:right w:val="single" w:sz="4" w:space="0" w:color="000000"/>
            </w:tcBorders>
            <w:vAlign w:val="center"/>
          </w:tcPr>
          <w:p w14:paraId="173B800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60AAABC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0E8E114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7B3A561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0804B2A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3745860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2AE36BF"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5D617AF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JORGE FREDER. ALEX. KOEHLER</w:t>
            </w:r>
          </w:p>
        </w:tc>
        <w:tc>
          <w:tcPr>
            <w:tcW w:w="855" w:type="dxa"/>
            <w:tcBorders>
              <w:top w:val="single" w:sz="4" w:space="0" w:color="000000"/>
              <w:left w:val="single" w:sz="4" w:space="0" w:color="000000"/>
              <w:bottom w:val="single" w:sz="4" w:space="0" w:color="000000"/>
              <w:right w:val="single" w:sz="4" w:space="0" w:color="000000"/>
            </w:tcBorders>
            <w:vAlign w:val="center"/>
          </w:tcPr>
          <w:p w14:paraId="7FB87F5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3/602</w:t>
            </w:r>
          </w:p>
        </w:tc>
        <w:tc>
          <w:tcPr>
            <w:tcW w:w="772" w:type="dxa"/>
            <w:tcBorders>
              <w:top w:val="single" w:sz="4" w:space="0" w:color="000000"/>
              <w:left w:val="single" w:sz="4" w:space="0" w:color="000000"/>
              <w:bottom w:val="single" w:sz="4" w:space="0" w:color="000000"/>
              <w:right w:val="single" w:sz="4" w:space="0" w:color="000000"/>
            </w:tcBorders>
            <w:vAlign w:val="center"/>
          </w:tcPr>
          <w:p w14:paraId="63F96D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2/601</w:t>
            </w:r>
          </w:p>
        </w:tc>
        <w:tc>
          <w:tcPr>
            <w:tcW w:w="856" w:type="dxa"/>
            <w:tcBorders>
              <w:top w:val="single" w:sz="4" w:space="0" w:color="000000"/>
              <w:left w:val="single" w:sz="4" w:space="0" w:color="000000"/>
              <w:bottom w:val="single" w:sz="4" w:space="0" w:color="000000"/>
              <w:right w:val="single" w:sz="4" w:space="0" w:color="000000"/>
            </w:tcBorders>
            <w:vAlign w:val="center"/>
          </w:tcPr>
          <w:p w14:paraId="72F0FCC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4/606</w:t>
            </w:r>
          </w:p>
        </w:tc>
        <w:tc>
          <w:tcPr>
            <w:tcW w:w="689" w:type="dxa"/>
            <w:tcBorders>
              <w:top w:val="single" w:sz="4" w:space="0" w:color="000000"/>
              <w:left w:val="single" w:sz="4" w:space="0" w:color="000000"/>
              <w:bottom w:val="single" w:sz="4" w:space="0" w:color="000000"/>
              <w:right w:val="single" w:sz="4" w:space="0" w:color="000000"/>
            </w:tcBorders>
            <w:vAlign w:val="center"/>
          </w:tcPr>
          <w:p w14:paraId="221E5F5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023B9E8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443DCE2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1219921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7A0685D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6749BB9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1CAE7A7"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4076FB4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PEDRO I</w:t>
            </w:r>
          </w:p>
        </w:tc>
        <w:tc>
          <w:tcPr>
            <w:tcW w:w="855" w:type="dxa"/>
            <w:tcBorders>
              <w:top w:val="single" w:sz="4" w:space="0" w:color="000000"/>
              <w:left w:val="single" w:sz="4" w:space="0" w:color="000000"/>
              <w:bottom w:val="single" w:sz="4" w:space="0" w:color="000000"/>
              <w:right w:val="single" w:sz="4" w:space="0" w:color="000000"/>
            </w:tcBorders>
            <w:vAlign w:val="center"/>
          </w:tcPr>
          <w:p w14:paraId="2F92ADF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w:t>
            </w:r>
          </w:p>
        </w:tc>
        <w:tc>
          <w:tcPr>
            <w:tcW w:w="772" w:type="dxa"/>
            <w:tcBorders>
              <w:top w:val="single" w:sz="4" w:space="0" w:color="000000"/>
              <w:left w:val="single" w:sz="4" w:space="0" w:color="000000"/>
              <w:bottom w:val="single" w:sz="4" w:space="0" w:color="000000"/>
              <w:right w:val="single" w:sz="4" w:space="0" w:color="000000"/>
            </w:tcBorders>
            <w:vAlign w:val="center"/>
          </w:tcPr>
          <w:p w14:paraId="2929523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122A</w:t>
            </w:r>
          </w:p>
        </w:tc>
        <w:tc>
          <w:tcPr>
            <w:tcW w:w="856" w:type="dxa"/>
            <w:tcBorders>
              <w:top w:val="single" w:sz="4" w:space="0" w:color="000000"/>
              <w:left w:val="single" w:sz="4" w:space="0" w:color="000000"/>
              <w:bottom w:val="single" w:sz="4" w:space="0" w:color="000000"/>
              <w:right w:val="single" w:sz="4" w:space="0" w:color="000000"/>
            </w:tcBorders>
            <w:vAlign w:val="center"/>
          </w:tcPr>
          <w:p w14:paraId="3143241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77CCCE6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0717919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2E39736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6D0BE6B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7C9EE73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77187EF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04772AF"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6025AE2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 xml:space="preserve">RUA XV DE </w:t>
            </w:r>
            <w:proofErr w:type="gramStart"/>
            <w:r>
              <w:rPr>
                <w:rFonts w:ascii="Calibri Light" w:hAnsi="Calibri Light" w:cs="Calibri Light"/>
                <w:sz w:val="16"/>
                <w:szCs w:val="16"/>
              </w:rPr>
              <w:t>NOVEMBRO</w:t>
            </w:r>
            <w:proofErr w:type="gramEnd"/>
          </w:p>
        </w:tc>
        <w:tc>
          <w:tcPr>
            <w:tcW w:w="855" w:type="dxa"/>
            <w:tcBorders>
              <w:top w:val="single" w:sz="4" w:space="0" w:color="000000"/>
              <w:left w:val="single" w:sz="4" w:space="0" w:color="000000"/>
              <w:bottom w:val="single" w:sz="4" w:space="0" w:color="000000"/>
              <w:right w:val="single" w:sz="4" w:space="0" w:color="000000"/>
            </w:tcBorders>
            <w:vAlign w:val="center"/>
          </w:tcPr>
          <w:p w14:paraId="20963E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 A</w:t>
            </w:r>
          </w:p>
        </w:tc>
        <w:tc>
          <w:tcPr>
            <w:tcW w:w="772" w:type="dxa"/>
            <w:tcBorders>
              <w:top w:val="single" w:sz="4" w:space="0" w:color="000000"/>
              <w:left w:val="single" w:sz="4" w:space="0" w:color="000000"/>
              <w:bottom w:val="single" w:sz="4" w:space="0" w:color="000000"/>
              <w:right w:val="single" w:sz="4" w:space="0" w:color="000000"/>
            </w:tcBorders>
            <w:vAlign w:val="center"/>
          </w:tcPr>
          <w:p w14:paraId="3EEC41C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856" w:type="dxa"/>
            <w:tcBorders>
              <w:top w:val="single" w:sz="4" w:space="0" w:color="000000"/>
              <w:left w:val="single" w:sz="4" w:space="0" w:color="000000"/>
              <w:bottom w:val="single" w:sz="4" w:space="0" w:color="000000"/>
              <w:right w:val="single" w:sz="4" w:space="0" w:color="000000"/>
            </w:tcBorders>
            <w:vAlign w:val="center"/>
          </w:tcPr>
          <w:p w14:paraId="08A56DF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4D77F59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0E168F4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128391A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5C786F7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1359FFD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7EB9282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DE30A98"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700774B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MARECHAL DEODORO</w:t>
            </w:r>
          </w:p>
        </w:tc>
        <w:tc>
          <w:tcPr>
            <w:tcW w:w="855" w:type="dxa"/>
            <w:tcBorders>
              <w:top w:val="single" w:sz="4" w:space="0" w:color="000000"/>
              <w:left w:val="single" w:sz="4" w:space="0" w:color="000000"/>
              <w:bottom w:val="single" w:sz="4" w:space="0" w:color="000000"/>
              <w:right w:val="single" w:sz="4" w:space="0" w:color="000000"/>
            </w:tcBorders>
            <w:vAlign w:val="center"/>
          </w:tcPr>
          <w:p w14:paraId="6915AC2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 A</w:t>
            </w:r>
          </w:p>
        </w:tc>
        <w:tc>
          <w:tcPr>
            <w:tcW w:w="772" w:type="dxa"/>
            <w:tcBorders>
              <w:top w:val="single" w:sz="4" w:space="0" w:color="000000"/>
              <w:left w:val="single" w:sz="4" w:space="0" w:color="000000"/>
              <w:bottom w:val="single" w:sz="4" w:space="0" w:color="000000"/>
              <w:right w:val="single" w:sz="4" w:space="0" w:color="000000"/>
            </w:tcBorders>
            <w:vAlign w:val="center"/>
          </w:tcPr>
          <w:p w14:paraId="7F7B4BE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856" w:type="dxa"/>
            <w:tcBorders>
              <w:top w:val="single" w:sz="4" w:space="0" w:color="000000"/>
              <w:left w:val="single" w:sz="4" w:space="0" w:color="000000"/>
              <w:bottom w:val="single" w:sz="4" w:space="0" w:color="000000"/>
              <w:right w:val="single" w:sz="4" w:space="0" w:color="000000"/>
            </w:tcBorders>
            <w:vAlign w:val="center"/>
          </w:tcPr>
          <w:p w14:paraId="381CE6E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47D2955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74B8F7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76EDD83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1D8BF85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1DC2028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36E803B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E49C4D4"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0A1A733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INDEPENDENCIA</w:t>
            </w:r>
          </w:p>
        </w:tc>
        <w:tc>
          <w:tcPr>
            <w:tcW w:w="855" w:type="dxa"/>
            <w:tcBorders>
              <w:top w:val="single" w:sz="4" w:space="0" w:color="000000"/>
              <w:left w:val="single" w:sz="4" w:space="0" w:color="000000"/>
              <w:bottom w:val="single" w:sz="4" w:space="0" w:color="000000"/>
              <w:right w:val="single" w:sz="4" w:space="0" w:color="000000"/>
            </w:tcBorders>
            <w:vAlign w:val="center"/>
          </w:tcPr>
          <w:p w14:paraId="33C3B5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122</w:t>
            </w:r>
          </w:p>
        </w:tc>
        <w:tc>
          <w:tcPr>
            <w:tcW w:w="772" w:type="dxa"/>
            <w:tcBorders>
              <w:top w:val="single" w:sz="4" w:space="0" w:color="000000"/>
              <w:left w:val="single" w:sz="4" w:space="0" w:color="000000"/>
              <w:bottom w:val="single" w:sz="4" w:space="0" w:color="000000"/>
              <w:right w:val="single" w:sz="4" w:space="0" w:color="000000"/>
            </w:tcBorders>
            <w:vAlign w:val="center"/>
          </w:tcPr>
          <w:p w14:paraId="7607FE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856" w:type="dxa"/>
            <w:tcBorders>
              <w:top w:val="single" w:sz="4" w:space="0" w:color="000000"/>
              <w:left w:val="single" w:sz="4" w:space="0" w:color="000000"/>
              <w:bottom w:val="single" w:sz="4" w:space="0" w:color="000000"/>
              <w:right w:val="single" w:sz="4" w:space="0" w:color="000000"/>
            </w:tcBorders>
            <w:vAlign w:val="center"/>
          </w:tcPr>
          <w:p w14:paraId="2BAB890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6EB5A9B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4A3BA95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6DDC57B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391E74B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606FFA3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42DF5EE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52BA3A5"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3F10AFD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22 DE ABRIL</w:t>
            </w:r>
          </w:p>
        </w:tc>
        <w:tc>
          <w:tcPr>
            <w:tcW w:w="855" w:type="dxa"/>
            <w:tcBorders>
              <w:top w:val="single" w:sz="4" w:space="0" w:color="000000"/>
              <w:left w:val="single" w:sz="4" w:space="0" w:color="000000"/>
              <w:bottom w:val="single" w:sz="4" w:space="0" w:color="000000"/>
              <w:right w:val="single" w:sz="4" w:space="0" w:color="000000"/>
            </w:tcBorders>
            <w:vAlign w:val="center"/>
          </w:tcPr>
          <w:p w14:paraId="7E3789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302</w:t>
            </w:r>
          </w:p>
        </w:tc>
        <w:tc>
          <w:tcPr>
            <w:tcW w:w="772" w:type="dxa"/>
            <w:tcBorders>
              <w:top w:val="single" w:sz="4" w:space="0" w:color="000000"/>
              <w:left w:val="single" w:sz="4" w:space="0" w:color="000000"/>
              <w:bottom w:val="single" w:sz="4" w:space="0" w:color="000000"/>
              <w:right w:val="single" w:sz="4" w:space="0" w:color="000000"/>
            </w:tcBorders>
            <w:vAlign w:val="center"/>
          </w:tcPr>
          <w:p w14:paraId="33A79EE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303</w:t>
            </w:r>
          </w:p>
        </w:tc>
        <w:tc>
          <w:tcPr>
            <w:tcW w:w="856" w:type="dxa"/>
            <w:tcBorders>
              <w:top w:val="single" w:sz="4" w:space="0" w:color="000000"/>
              <w:left w:val="single" w:sz="4" w:space="0" w:color="000000"/>
              <w:bottom w:val="single" w:sz="4" w:space="0" w:color="000000"/>
              <w:right w:val="single" w:sz="4" w:space="0" w:color="000000"/>
            </w:tcBorders>
            <w:vAlign w:val="center"/>
          </w:tcPr>
          <w:p w14:paraId="408723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303A</w:t>
            </w:r>
          </w:p>
        </w:tc>
        <w:tc>
          <w:tcPr>
            <w:tcW w:w="689" w:type="dxa"/>
            <w:tcBorders>
              <w:top w:val="single" w:sz="4" w:space="0" w:color="000000"/>
              <w:left w:val="single" w:sz="4" w:space="0" w:color="000000"/>
              <w:bottom w:val="single" w:sz="4" w:space="0" w:color="000000"/>
              <w:right w:val="single" w:sz="4" w:space="0" w:color="000000"/>
            </w:tcBorders>
            <w:vAlign w:val="center"/>
          </w:tcPr>
          <w:p w14:paraId="1B636EE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50A2C43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0F4EA7E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578C4A0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3C007A6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7963CFE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32FA5D9"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7631926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PARAIBA</w:t>
            </w:r>
          </w:p>
        </w:tc>
        <w:tc>
          <w:tcPr>
            <w:tcW w:w="855" w:type="dxa"/>
            <w:tcBorders>
              <w:top w:val="single" w:sz="4" w:space="0" w:color="000000"/>
              <w:left w:val="single" w:sz="4" w:space="0" w:color="000000"/>
              <w:bottom w:val="single" w:sz="4" w:space="0" w:color="000000"/>
              <w:right w:val="single" w:sz="4" w:space="0" w:color="000000"/>
            </w:tcBorders>
            <w:vAlign w:val="center"/>
          </w:tcPr>
          <w:p w14:paraId="66CB8D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303</w:t>
            </w:r>
          </w:p>
        </w:tc>
        <w:tc>
          <w:tcPr>
            <w:tcW w:w="772" w:type="dxa"/>
            <w:tcBorders>
              <w:top w:val="single" w:sz="4" w:space="0" w:color="000000"/>
              <w:left w:val="single" w:sz="4" w:space="0" w:color="000000"/>
              <w:bottom w:val="single" w:sz="4" w:space="0" w:color="000000"/>
              <w:right w:val="single" w:sz="4" w:space="0" w:color="000000"/>
            </w:tcBorders>
            <w:vAlign w:val="center"/>
          </w:tcPr>
          <w:p w14:paraId="2A035E4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856" w:type="dxa"/>
            <w:tcBorders>
              <w:top w:val="single" w:sz="4" w:space="0" w:color="000000"/>
              <w:left w:val="single" w:sz="4" w:space="0" w:color="000000"/>
              <w:bottom w:val="single" w:sz="4" w:space="0" w:color="000000"/>
              <w:right w:val="single" w:sz="4" w:space="0" w:color="000000"/>
            </w:tcBorders>
            <w:vAlign w:val="center"/>
          </w:tcPr>
          <w:p w14:paraId="5E4498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08A5824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5083A6E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65A7905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685A177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6342848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09E3CCA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231BA2E"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55FA349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IRIO JACOB WELP</w:t>
            </w:r>
          </w:p>
        </w:tc>
        <w:tc>
          <w:tcPr>
            <w:tcW w:w="855" w:type="dxa"/>
            <w:tcBorders>
              <w:top w:val="single" w:sz="4" w:space="0" w:color="000000"/>
              <w:left w:val="single" w:sz="4" w:space="0" w:color="000000"/>
              <w:bottom w:val="single" w:sz="4" w:space="0" w:color="000000"/>
              <w:right w:val="single" w:sz="4" w:space="0" w:color="000000"/>
            </w:tcBorders>
            <w:vAlign w:val="center"/>
          </w:tcPr>
          <w:p w14:paraId="7AC199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249</w:t>
            </w:r>
          </w:p>
        </w:tc>
        <w:tc>
          <w:tcPr>
            <w:tcW w:w="772" w:type="dxa"/>
            <w:tcBorders>
              <w:top w:val="single" w:sz="4" w:space="0" w:color="000000"/>
              <w:left w:val="single" w:sz="4" w:space="0" w:color="000000"/>
              <w:bottom w:val="single" w:sz="4" w:space="0" w:color="000000"/>
              <w:right w:val="single" w:sz="4" w:space="0" w:color="000000"/>
            </w:tcBorders>
            <w:vAlign w:val="center"/>
          </w:tcPr>
          <w:p w14:paraId="7037DB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250</w:t>
            </w:r>
          </w:p>
        </w:tc>
        <w:tc>
          <w:tcPr>
            <w:tcW w:w="856" w:type="dxa"/>
            <w:tcBorders>
              <w:top w:val="single" w:sz="4" w:space="0" w:color="000000"/>
              <w:left w:val="single" w:sz="4" w:space="0" w:color="000000"/>
              <w:bottom w:val="single" w:sz="4" w:space="0" w:color="000000"/>
              <w:right w:val="single" w:sz="4" w:space="0" w:color="000000"/>
            </w:tcBorders>
            <w:vAlign w:val="center"/>
          </w:tcPr>
          <w:p w14:paraId="29E8892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251</w:t>
            </w:r>
          </w:p>
        </w:tc>
        <w:tc>
          <w:tcPr>
            <w:tcW w:w="689" w:type="dxa"/>
            <w:tcBorders>
              <w:top w:val="single" w:sz="4" w:space="0" w:color="000000"/>
              <w:left w:val="single" w:sz="4" w:space="0" w:color="000000"/>
              <w:bottom w:val="single" w:sz="4" w:space="0" w:color="000000"/>
              <w:right w:val="single" w:sz="4" w:space="0" w:color="000000"/>
            </w:tcBorders>
            <w:vAlign w:val="center"/>
          </w:tcPr>
          <w:p w14:paraId="58E1B6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225</w:t>
            </w:r>
          </w:p>
        </w:tc>
        <w:tc>
          <w:tcPr>
            <w:tcW w:w="683" w:type="dxa"/>
            <w:tcBorders>
              <w:top w:val="single" w:sz="4" w:space="0" w:color="000000"/>
              <w:left w:val="single" w:sz="4" w:space="0" w:color="000000"/>
              <w:bottom w:val="single" w:sz="4" w:space="0" w:color="000000"/>
              <w:right w:val="single" w:sz="4" w:space="0" w:color="000000"/>
            </w:tcBorders>
            <w:vAlign w:val="center"/>
          </w:tcPr>
          <w:p w14:paraId="661B260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226</w:t>
            </w:r>
          </w:p>
        </w:tc>
        <w:tc>
          <w:tcPr>
            <w:tcW w:w="681" w:type="dxa"/>
            <w:tcBorders>
              <w:top w:val="single" w:sz="4" w:space="0" w:color="000000"/>
              <w:left w:val="single" w:sz="4" w:space="0" w:color="000000"/>
              <w:bottom w:val="single" w:sz="4" w:space="0" w:color="000000"/>
              <w:right w:val="single" w:sz="4" w:space="0" w:color="000000"/>
            </w:tcBorders>
            <w:vAlign w:val="center"/>
          </w:tcPr>
          <w:p w14:paraId="3A8E98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227</w:t>
            </w:r>
          </w:p>
        </w:tc>
        <w:tc>
          <w:tcPr>
            <w:tcW w:w="602" w:type="dxa"/>
            <w:tcBorders>
              <w:top w:val="single" w:sz="4" w:space="0" w:color="000000"/>
              <w:left w:val="single" w:sz="4" w:space="0" w:color="000000"/>
              <w:bottom w:val="single" w:sz="4" w:space="0" w:color="000000"/>
              <w:right w:val="single" w:sz="4" w:space="0" w:color="000000"/>
            </w:tcBorders>
            <w:vAlign w:val="center"/>
          </w:tcPr>
          <w:p w14:paraId="0B8355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228</w:t>
            </w:r>
          </w:p>
        </w:tc>
        <w:tc>
          <w:tcPr>
            <w:tcW w:w="608" w:type="dxa"/>
            <w:tcBorders>
              <w:top w:val="single" w:sz="4" w:space="0" w:color="000000"/>
              <w:left w:val="single" w:sz="4" w:space="0" w:color="000000"/>
              <w:bottom w:val="single" w:sz="4" w:space="0" w:color="000000"/>
              <w:right w:val="single" w:sz="4" w:space="0" w:color="000000"/>
            </w:tcBorders>
            <w:vAlign w:val="center"/>
          </w:tcPr>
          <w:p w14:paraId="48657C4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246</w:t>
            </w:r>
          </w:p>
        </w:tc>
        <w:tc>
          <w:tcPr>
            <w:tcW w:w="599" w:type="dxa"/>
            <w:tcBorders>
              <w:top w:val="single" w:sz="4" w:space="0" w:color="000000"/>
              <w:left w:val="single" w:sz="4" w:space="0" w:color="000000"/>
              <w:bottom w:val="single" w:sz="4" w:space="0" w:color="000000"/>
              <w:right w:val="single" w:sz="4" w:space="0" w:color="000000"/>
            </w:tcBorders>
            <w:vAlign w:val="center"/>
          </w:tcPr>
          <w:p w14:paraId="785D66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247</w:t>
            </w:r>
          </w:p>
        </w:tc>
      </w:tr>
      <w:tr w:rsidR="00873EB7" w14:paraId="001C37B2"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38C0386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IRIO JACOB WELP</w:t>
            </w:r>
          </w:p>
        </w:tc>
        <w:tc>
          <w:tcPr>
            <w:tcW w:w="855" w:type="dxa"/>
            <w:tcBorders>
              <w:top w:val="single" w:sz="4" w:space="0" w:color="000000"/>
              <w:left w:val="single" w:sz="4" w:space="0" w:color="000000"/>
              <w:bottom w:val="single" w:sz="4" w:space="0" w:color="000000"/>
              <w:right w:val="single" w:sz="4" w:space="0" w:color="000000"/>
            </w:tcBorders>
            <w:vAlign w:val="center"/>
          </w:tcPr>
          <w:p w14:paraId="41416C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42/72</w:t>
            </w:r>
          </w:p>
        </w:tc>
        <w:tc>
          <w:tcPr>
            <w:tcW w:w="772" w:type="dxa"/>
            <w:tcBorders>
              <w:top w:val="single" w:sz="4" w:space="0" w:color="000000"/>
              <w:left w:val="single" w:sz="4" w:space="0" w:color="000000"/>
              <w:bottom w:val="single" w:sz="4" w:space="0" w:color="000000"/>
              <w:right w:val="single" w:sz="4" w:space="0" w:color="000000"/>
            </w:tcBorders>
            <w:vAlign w:val="center"/>
          </w:tcPr>
          <w:p w14:paraId="05EDB3C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39/67</w:t>
            </w:r>
          </w:p>
        </w:tc>
        <w:tc>
          <w:tcPr>
            <w:tcW w:w="856" w:type="dxa"/>
            <w:tcBorders>
              <w:top w:val="single" w:sz="4" w:space="0" w:color="000000"/>
              <w:left w:val="single" w:sz="4" w:space="0" w:color="000000"/>
              <w:bottom w:val="single" w:sz="4" w:space="0" w:color="000000"/>
              <w:right w:val="single" w:sz="4" w:space="0" w:color="000000"/>
            </w:tcBorders>
            <w:vAlign w:val="center"/>
          </w:tcPr>
          <w:p w14:paraId="0B17151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0F8FE7F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1EC3EBA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5D34C44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4C5ACAB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52205A3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3E31307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D38B3A7"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5591569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COSTA E SILVA</w:t>
            </w:r>
          </w:p>
        </w:tc>
        <w:tc>
          <w:tcPr>
            <w:tcW w:w="855" w:type="dxa"/>
            <w:tcBorders>
              <w:top w:val="single" w:sz="4" w:space="0" w:color="000000"/>
              <w:left w:val="single" w:sz="4" w:space="0" w:color="000000"/>
              <w:bottom w:val="single" w:sz="4" w:space="0" w:color="000000"/>
              <w:right w:val="single" w:sz="4" w:space="0" w:color="000000"/>
            </w:tcBorders>
            <w:vAlign w:val="center"/>
          </w:tcPr>
          <w:p w14:paraId="43B2ED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39/67</w:t>
            </w:r>
          </w:p>
        </w:tc>
        <w:tc>
          <w:tcPr>
            <w:tcW w:w="772" w:type="dxa"/>
            <w:tcBorders>
              <w:top w:val="single" w:sz="4" w:space="0" w:color="000000"/>
              <w:left w:val="single" w:sz="4" w:space="0" w:color="000000"/>
              <w:bottom w:val="single" w:sz="4" w:space="0" w:color="000000"/>
              <w:right w:val="single" w:sz="4" w:space="0" w:color="000000"/>
            </w:tcBorders>
            <w:vAlign w:val="center"/>
          </w:tcPr>
          <w:p w14:paraId="4253833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38/66</w:t>
            </w:r>
          </w:p>
        </w:tc>
        <w:tc>
          <w:tcPr>
            <w:tcW w:w="856" w:type="dxa"/>
            <w:tcBorders>
              <w:top w:val="single" w:sz="4" w:space="0" w:color="000000"/>
              <w:left w:val="single" w:sz="4" w:space="0" w:color="000000"/>
              <w:bottom w:val="single" w:sz="4" w:space="0" w:color="000000"/>
              <w:right w:val="single" w:sz="4" w:space="0" w:color="000000"/>
            </w:tcBorders>
            <w:vAlign w:val="center"/>
          </w:tcPr>
          <w:p w14:paraId="18DCEE1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42/72</w:t>
            </w:r>
          </w:p>
        </w:tc>
        <w:tc>
          <w:tcPr>
            <w:tcW w:w="689" w:type="dxa"/>
            <w:tcBorders>
              <w:top w:val="single" w:sz="4" w:space="0" w:color="000000"/>
              <w:left w:val="single" w:sz="4" w:space="0" w:color="000000"/>
              <w:bottom w:val="single" w:sz="4" w:space="0" w:color="000000"/>
              <w:right w:val="single" w:sz="4" w:space="0" w:color="000000"/>
            </w:tcBorders>
            <w:vAlign w:val="center"/>
          </w:tcPr>
          <w:p w14:paraId="6EA74C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41/71</w:t>
            </w:r>
          </w:p>
        </w:tc>
        <w:tc>
          <w:tcPr>
            <w:tcW w:w="683" w:type="dxa"/>
            <w:tcBorders>
              <w:top w:val="single" w:sz="4" w:space="0" w:color="000000"/>
              <w:left w:val="single" w:sz="4" w:space="0" w:color="000000"/>
              <w:bottom w:val="single" w:sz="4" w:space="0" w:color="000000"/>
              <w:right w:val="single" w:sz="4" w:space="0" w:color="000000"/>
            </w:tcBorders>
            <w:vAlign w:val="center"/>
          </w:tcPr>
          <w:p w14:paraId="2331FAF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40/70</w:t>
            </w:r>
          </w:p>
        </w:tc>
        <w:tc>
          <w:tcPr>
            <w:tcW w:w="681" w:type="dxa"/>
            <w:tcBorders>
              <w:top w:val="single" w:sz="4" w:space="0" w:color="000000"/>
              <w:left w:val="single" w:sz="4" w:space="0" w:color="000000"/>
              <w:bottom w:val="single" w:sz="4" w:space="0" w:color="000000"/>
              <w:right w:val="single" w:sz="4" w:space="0" w:color="000000"/>
            </w:tcBorders>
            <w:vAlign w:val="center"/>
          </w:tcPr>
          <w:p w14:paraId="4F75EC4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37/65</w:t>
            </w:r>
          </w:p>
        </w:tc>
        <w:tc>
          <w:tcPr>
            <w:tcW w:w="602" w:type="dxa"/>
            <w:tcBorders>
              <w:top w:val="single" w:sz="4" w:space="0" w:color="000000"/>
              <w:left w:val="single" w:sz="4" w:space="0" w:color="000000"/>
              <w:bottom w:val="single" w:sz="4" w:space="0" w:color="000000"/>
              <w:right w:val="single" w:sz="4" w:space="0" w:color="000000"/>
            </w:tcBorders>
            <w:vAlign w:val="center"/>
          </w:tcPr>
          <w:p w14:paraId="79F59CF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5E933BF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516F7DC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F9AC57F"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4350D34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31 DE MARÇO</w:t>
            </w:r>
          </w:p>
        </w:tc>
        <w:tc>
          <w:tcPr>
            <w:tcW w:w="855" w:type="dxa"/>
            <w:tcBorders>
              <w:top w:val="single" w:sz="4" w:space="0" w:color="000000"/>
              <w:left w:val="single" w:sz="4" w:space="0" w:color="000000"/>
              <w:bottom w:val="single" w:sz="4" w:space="0" w:color="000000"/>
              <w:right w:val="single" w:sz="4" w:space="0" w:color="000000"/>
            </w:tcBorders>
            <w:vAlign w:val="center"/>
          </w:tcPr>
          <w:p w14:paraId="0EC61A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38/66</w:t>
            </w:r>
          </w:p>
        </w:tc>
        <w:tc>
          <w:tcPr>
            <w:tcW w:w="772" w:type="dxa"/>
            <w:tcBorders>
              <w:top w:val="single" w:sz="4" w:space="0" w:color="000000"/>
              <w:left w:val="single" w:sz="4" w:space="0" w:color="000000"/>
              <w:bottom w:val="single" w:sz="4" w:space="0" w:color="000000"/>
              <w:right w:val="single" w:sz="4" w:space="0" w:color="000000"/>
            </w:tcBorders>
            <w:vAlign w:val="center"/>
          </w:tcPr>
          <w:p w14:paraId="60FF9D7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242</w:t>
            </w:r>
          </w:p>
        </w:tc>
        <w:tc>
          <w:tcPr>
            <w:tcW w:w="856" w:type="dxa"/>
            <w:tcBorders>
              <w:top w:val="single" w:sz="4" w:space="0" w:color="000000"/>
              <w:left w:val="single" w:sz="4" w:space="0" w:color="000000"/>
              <w:bottom w:val="single" w:sz="4" w:space="0" w:color="000000"/>
              <w:right w:val="single" w:sz="4" w:space="0" w:color="000000"/>
            </w:tcBorders>
            <w:vAlign w:val="center"/>
          </w:tcPr>
          <w:p w14:paraId="4948BA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241</w:t>
            </w:r>
          </w:p>
        </w:tc>
        <w:tc>
          <w:tcPr>
            <w:tcW w:w="689" w:type="dxa"/>
            <w:tcBorders>
              <w:top w:val="single" w:sz="4" w:space="0" w:color="000000"/>
              <w:left w:val="single" w:sz="4" w:space="0" w:color="000000"/>
              <w:bottom w:val="single" w:sz="4" w:space="0" w:color="000000"/>
              <w:right w:val="single" w:sz="4" w:space="0" w:color="000000"/>
            </w:tcBorders>
            <w:vAlign w:val="center"/>
          </w:tcPr>
          <w:p w14:paraId="0623783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240</w:t>
            </w:r>
          </w:p>
        </w:tc>
        <w:tc>
          <w:tcPr>
            <w:tcW w:w="683" w:type="dxa"/>
            <w:tcBorders>
              <w:top w:val="single" w:sz="4" w:space="0" w:color="000000"/>
              <w:left w:val="single" w:sz="4" w:space="0" w:color="000000"/>
              <w:bottom w:val="single" w:sz="4" w:space="0" w:color="000000"/>
              <w:right w:val="single" w:sz="4" w:space="0" w:color="000000"/>
            </w:tcBorders>
            <w:vAlign w:val="center"/>
          </w:tcPr>
          <w:p w14:paraId="19C72F9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097A9A3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3F7BE7D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0F79AFC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4A58E6C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AF8DC79"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7F978B7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DAS MARGARIDAS</w:t>
            </w:r>
          </w:p>
        </w:tc>
        <w:tc>
          <w:tcPr>
            <w:tcW w:w="855" w:type="dxa"/>
            <w:tcBorders>
              <w:top w:val="single" w:sz="4" w:space="0" w:color="000000"/>
              <w:left w:val="single" w:sz="4" w:space="0" w:color="000000"/>
              <w:bottom w:val="single" w:sz="4" w:space="0" w:color="000000"/>
              <w:right w:val="single" w:sz="4" w:space="0" w:color="000000"/>
            </w:tcBorders>
            <w:vAlign w:val="center"/>
          </w:tcPr>
          <w:p w14:paraId="73CEA83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28/20</w:t>
            </w:r>
          </w:p>
        </w:tc>
        <w:tc>
          <w:tcPr>
            <w:tcW w:w="772" w:type="dxa"/>
            <w:tcBorders>
              <w:top w:val="single" w:sz="4" w:space="0" w:color="000000"/>
              <w:left w:val="single" w:sz="4" w:space="0" w:color="000000"/>
              <w:bottom w:val="single" w:sz="4" w:space="0" w:color="000000"/>
              <w:right w:val="single" w:sz="4" w:space="0" w:color="000000"/>
            </w:tcBorders>
            <w:vAlign w:val="center"/>
          </w:tcPr>
          <w:p w14:paraId="5A17A7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26/18</w:t>
            </w:r>
          </w:p>
        </w:tc>
        <w:tc>
          <w:tcPr>
            <w:tcW w:w="856" w:type="dxa"/>
            <w:tcBorders>
              <w:top w:val="single" w:sz="4" w:space="0" w:color="000000"/>
              <w:left w:val="single" w:sz="4" w:space="0" w:color="000000"/>
              <w:bottom w:val="single" w:sz="4" w:space="0" w:color="000000"/>
              <w:right w:val="single" w:sz="4" w:space="0" w:color="000000"/>
            </w:tcBorders>
            <w:vAlign w:val="center"/>
          </w:tcPr>
          <w:p w14:paraId="58811CB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6C3826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411F2EF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6458FCD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44E79DE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04A1F87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54C6D57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EB64535"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682EF36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DOS ANTURIOS</w:t>
            </w:r>
          </w:p>
        </w:tc>
        <w:tc>
          <w:tcPr>
            <w:tcW w:w="855" w:type="dxa"/>
            <w:tcBorders>
              <w:top w:val="single" w:sz="4" w:space="0" w:color="000000"/>
              <w:left w:val="single" w:sz="4" w:space="0" w:color="000000"/>
              <w:bottom w:val="single" w:sz="4" w:space="0" w:color="000000"/>
              <w:right w:val="single" w:sz="4" w:space="0" w:color="000000"/>
            </w:tcBorders>
            <w:vAlign w:val="center"/>
          </w:tcPr>
          <w:p w14:paraId="6C3CDAE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33/21</w:t>
            </w:r>
          </w:p>
        </w:tc>
        <w:tc>
          <w:tcPr>
            <w:tcW w:w="772" w:type="dxa"/>
            <w:tcBorders>
              <w:top w:val="single" w:sz="4" w:space="0" w:color="000000"/>
              <w:left w:val="single" w:sz="4" w:space="0" w:color="000000"/>
              <w:bottom w:val="single" w:sz="4" w:space="0" w:color="000000"/>
              <w:right w:val="single" w:sz="4" w:space="0" w:color="000000"/>
            </w:tcBorders>
            <w:vAlign w:val="center"/>
          </w:tcPr>
          <w:p w14:paraId="75A604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116/A/A</w:t>
            </w:r>
          </w:p>
        </w:tc>
        <w:tc>
          <w:tcPr>
            <w:tcW w:w="856" w:type="dxa"/>
            <w:tcBorders>
              <w:top w:val="single" w:sz="4" w:space="0" w:color="000000"/>
              <w:left w:val="single" w:sz="4" w:space="0" w:color="000000"/>
              <w:bottom w:val="single" w:sz="4" w:space="0" w:color="000000"/>
              <w:right w:val="single" w:sz="4" w:space="0" w:color="000000"/>
            </w:tcBorders>
            <w:vAlign w:val="center"/>
          </w:tcPr>
          <w:p w14:paraId="7D1485F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176366A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5B6641D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7CF833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58CCC15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4222D5B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4D6CB70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FB19D39"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1189EEE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DAS VIOLETAS</w:t>
            </w:r>
          </w:p>
        </w:tc>
        <w:tc>
          <w:tcPr>
            <w:tcW w:w="855" w:type="dxa"/>
            <w:tcBorders>
              <w:top w:val="single" w:sz="4" w:space="0" w:color="000000"/>
              <w:left w:val="single" w:sz="4" w:space="0" w:color="000000"/>
              <w:bottom w:val="single" w:sz="4" w:space="0" w:color="000000"/>
              <w:right w:val="single" w:sz="4" w:space="0" w:color="000000"/>
            </w:tcBorders>
            <w:vAlign w:val="center"/>
          </w:tcPr>
          <w:p w14:paraId="739ED5E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22/16</w:t>
            </w:r>
          </w:p>
        </w:tc>
        <w:tc>
          <w:tcPr>
            <w:tcW w:w="772" w:type="dxa"/>
            <w:tcBorders>
              <w:top w:val="single" w:sz="4" w:space="0" w:color="000000"/>
              <w:left w:val="single" w:sz="4" w:space="0" w:color="000000"/>
              <w:bottom w:val="single" w:sz="4" w:space="0" w:color="000000"/>
              <w:right w:val="single" w:sz="4" w:space="0" w:color="000000"/>
            </w:tcBorders>
            <w:vAlign w:val="center"/>
          </w:tcPr>
          <w:p w14:paraId="2F81E64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26/18</w:t>
            </w:r>
          </w:p>
        </w:tc>
        <w:tc>
          <w:tcPr>
            <w:tcW w:w="856" w:type="dxa"/>
            <w:tcBorders>
              <w:top w:val="single" w:sz="4" w:space="0" w:color="000000"/>
              <w:left w:val="single" w:sz="4" w:space="0" w:color="000000"/>
              <w:bottom w:val="single" w:sz="4" w:space="0" w:color="000000"/>
              <w:right w:val="single" w:sz="4" w:space="0" w:color="000000"/>
            </w:tcBorders>
            <w:vAlign w:val="center"/>
          </w:tcPr>
          <w:p w14:paraId="256BEAF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3821CFE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0431F0B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0AED6D5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51892F1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16DFBEC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20A687B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7D39099"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4BE9657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VITORIA RÉGIA</w:t>
            </w:r>
          </w:p>
        </w:tc>
        <w:tc>
          <w:tcPr>
            <w:tcW w:w="855" w:type="dxa"/>
            <w:tcBorders>
              <w:top w:val="single" w:sz="4" w:space="0" w:color="000000"/>
              <w:left w:val="single" w:sz="4" w:space="0" w:color="000000"/>
              <w:bottom w:val="single" w:sz="4" w:space="0" w:color="000000"/>
              <w:right w:val="single" w:sz="4" w:space="0" w:color="000000"/>
            </w:tcBorders>
            <w:vAlign w:val="center"/>
          </w:tcPr>
          <w:p w14:paraId="53E5F37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18/14</w:t>
            </w:r>
          </w:p>
        </w:tc>
        <w:tc>
          <w:tcPr>
            <w:tcW w:w="772" w:type="dxa"/>
            <w:tcBorders>
              <w:top w:val="single" w:sz="4" w:space="0" w:color="000000"/>
              <w:left w:val="single" w:sz="4" w:space="0" w:color="000000"/>
              <w:bottom w:val="single" w:sz="4" w:space="0" w:color="000000"/>
              <w:right w:val="single" w:sz="4" w:space="0" w:color="000000"/>
            </w:tcBorders>
            <w:vAlign w:val="center"/>
          </w:tcPr>
          <w:p w14:paraId="37BB3F9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22/16</w:t>
            </w:r>
          </w:p>
        </w:tc>
        <w:tc>
          <w:tcPr>
            <w:tcW w:w="856" w:type="dxa"/>
            <w:tcBorders>
              <w:top w:val="single" w:sz="4" w:space="0" w:color="000000"/>
              <w:left w:val="single" w:sz="4" w:space="0" w:color="000000"/>
              <w:bottom w:val="single" w:sz="4" w:space="0" w:color="000000"/>
              <w:right w:val="single" w:sz="4" w:space="0" w:color="000000"/>
            </w:tcBorders>
            <w:vAlign w:val="center"/>
          </w:tcPr>
          <w:p w14:paraId="2583E97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509F36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06ECF5B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4B9B6A3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24476A3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62C1D74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416DAEB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92AD6E0"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7A5EFE5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DAS ROSAS</w:t>
            </w:r>
          </w:p>
        </w:tc>
        <w:tc>
          <w:tcPr>
            <w:tcW w:w="855" w:type="dxa"/>
            <w:tcBorders>
              <w:top w:val="single" w:sz="4" w:space="0" w:color="000000"/>
              <w:left w:val="single" w:sz="4" w:space="0" w:color="000000"/>
              <w:bottom w:val="single" w:sz="4" w:space="0" w:color="000000"/>
              <w:right w:val="single" w:sz="4" w:space="0" w:color="000000"/>
            </w:tcBorders>
            <w:vAlign w:val="center"/>
          </w:tcPr>
          <w:p w14:paraId="294F67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15/12</w:t>
            </w:r>
          </w:p>
        </w:tc>
        <w:tc>
          <w:tcPr>
            <w:tcW w:w="772" w:type="dxa"/>
            <w:tcBorders>
              <w:top w:val="single" w:sz="4" w:space="0" w:color="000000"/>
              <w:left w:val="single" w:sz="4" w:space="0" w:color="000000"/>
              <w:bottom w:val="single" w:sz="4" w:space="0" w:color="000000"/>
              <w:right w:val="single" w:sz="4" w:space="0" w:color="000000"/>
            </w:tcBorders>
            <w:vAlign w:val="center"/>
          </w:tcPr>
          <w:p w14:paraId="66381B5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18/14</w:t>
            </w:r>
          </w:p>
        </w:tc>
        <w:tc>
          <w:tcPr>
            <w:tcW w:w="856" w:type="dxa"/>
            <w:tcBorders>
              <w:top w:val="single" w:sz="4" w:space="0" w:color="000000"/>
              <w:left w:val="single" w:sz="4" w:space="0" w:color="000000"/>
              <w:bottom w:val="single" w:sz="4" w:space="0" w:color="000000"/>
              <w:right w:val="single" w:sz="4" w:space="0" w:color="000000"/>
            </w:tcBorders>
            <w:vAlign w:val="center"/>
          </w:tcPr>
          <w:p w14:paraId="117EFCA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4FAF772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197AB68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13B9756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4CDA66E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71ABA93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6187FE1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4826D67"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3B821D2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DAS FLORES</w:t>
            </w:r>
          </w:p>
        </w:tc>
        <w:tc>
          <w:tcPr>
            <w:tcW w:w="855" w:type="dxa"/>
            <w:tcBorders>
              <w:top w:val="single" w:sz="4" w:space="0" w:color="000000"/>
              <w:left w:val="single" w:sz="4" w:space="0" w:color="000000"/>
              <w:bottom w:val="single" w:sz="4" w:space="0" w:color="000000"/>
              <w:right w:val="single" w:sz="4" w:space="0" w:color="000000"/>
            </w:tcBorders>
            <w:vAlign w:val="center"/>
          </w:tcPr>
          <w:p w14:paraId="09A5297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w:t>
            </w:r>
          </w:p>
        </w:tc>
        <w:tc>
          <w:tcPr>
            <w:tcW w:w="772" w:type="dxa"/>
            <w:tcBorders>
              <w:top w:val="single" w:sz="4" w:space="0" w:color="000000"/>
              <w:left w:val="single" w:sz="4" w:space="0" w:color="000000"/>
              <w:bottom w:val="single" w:sz="4" w:space="0" w:color="000000"/>
              <w:right w:val="single" w:sz="4" w:space="0" w:color="000000"/>
            </w:tcBorders>
            <w:vAlign w:val="center"/>
          </w:tcPr>
          <w:p w14:paraId="2034EBA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108</w:t>
            </w:r>
          </w:p>
        </w:tc>
        <w:tc>
          <w:tcPr>
            <w:tcW w:w="856" w:type="dxa"/>
            <w:tcBorders>
              <w:top w:val="single" w:sz="4" w:space="0" w:color="000000"/>
              <w:left w:val="single" w:sz="4" w:space="0" w:color="000000"/>
              <w:bottom w:val="single" w:sz="4" w:space="0" w:color="000000"/>
              <w:right w:val="single" w:sz="4" w:space="0" w:color="000000"/>
            </w:tcBorders>
            <w:vAlign w:val="center"/>
          </w:tcPr>
          <w:p w14:paraId="294191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237</w:t>
            </w:r>
          </w:p>
        </w:tc>
        <w:tc>
          <w:tcPr>
            <w:tcW w:w="689" w:type="dxa"/>
            <w:tcBorders>
              <w:top w:val="single" w:sz="4" w:space="0" w:color="000000"/>
              <w:left w:val="single" w:sz="4" w:space="0" w:color="000000"/>
              <w:bottom w:val="single" w:sz="4" w:space="0" w:color="000000"/>
              <w:right w:val="single" w:sz="4" w:space="0" w:color="000000"/>
            </w:tcBorders>
            <w:vAlign w:val="center"/>
          </w:tcPr>
          <w:p w14:paraId="5365A3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201</w:t>
            </w:r>
          </w:p>
        </w:tc>
        <w:tc>
          <w:tcPr>
            <w:tcW w:w="683" w:type="dxa"/>
            <w:tcBorders>
              <w:top w:val="single" w:sz="4" w:space="0" w:color="000000"/>
              <w:left w:val="single" w:sz="4" w:space="0" w:color="000000"/>
              <w:bottom w:val="single" w:sz="4" w:space="0" w:color="000000"/>
              <w:right w:val="single" w:sz="4" w:space="0" w:color="000000"/>
            </w:tcBorders>
            <w:vAlign w:val="center"/>
          </w:tcPr>
          <w:p w14:paraId="7D326CF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202</w:t>
            </w:r>
          </w:p>
        </w:tc>
        <w:tc>
          <w:tcPr>
            <w:tcW w:w="681" w:type="dxa"/>
            <w:tcBorders>
              <w:top w:val="single" w:sz="4" w:space="0" w:color="000000"/>
              <w:left w:val="single" w:sz="4" w:space="0" w:color="000000"/>
              <w:bottom w:val="single" w:sz="4" w:space="0" w:color="000000"/>
              <w:right w:val="single" w:sz="4" w:space="0" w:color="000000"/>
            </w:tcBorders>
            <w:vAlign w:val="center"/>
          </w:tcPr>
          <w:p w14:paraId="128BE5C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200</w:t>
            </w:r>
          </w:p>
        </w:tc>
        <w:tc>
          <w:tcPr>
            <w:tcW w:w="602" w:type="dxa"/>
            <w:tcBorders>
              <w:top w:val="single" w:sz="4" w:space="0" w:color="000000"/>
              <w:left w:val="single" w:sz="4" w:space="0" w:color="000000"/>
              <w:bottom w:val="single" w:sz="4" w:space="0" w:color="000000"/>
              <w:right w:val="single" w:sz="4" w:space="0" w:color="000000"/>
            </w:tcBorders>
            <w:vAlign w:val="center"/>
          </w:tcPr>
          <w:p w14:paraId="1BF9C74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585F929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658683F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5E1E983"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4AAC093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DAS ORQUIDEAS</w:t>
            </w:r>
          </w:p>
        </w:tc>
        <w:tc>
          <w:tcPr>
            <w:tcW w:w="855" w:type="dxa"/>
            <w:tcBorders>
              <w:top w:val="single" w:sz="4" w:space="0" w:color="000000"/>
              <w:left w:val="single" w:sz="4" w:space="0" w:color="000000"/>
              <w:bottom w:val="single" w:sz="4" w:space="0" w:color="000000"/>
              <w:right w:val="single" w:sz="4" w:space="0" w:color="000000"/>
            </w:tcBorders>
            <w:vAlign w:val="center"/>
          </w:tcPr>
          <w:p w14:paraId="44EA8C7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7/6</w:t>
            </w:r>
          </w:p>
        </w:tc>
        <w:tc>
          <w:tcPr>
            <w:tcW w:w="772" w:type="dxa"/>
            <w:tcBorders>
              <w:top w:val="single" w:sz="4" w:space="0" w:color="000000"/>
              <w:left w:val="single" w:sz="4" w:space="0" w:color="000000"/>
              <w:bottom w:val="single" w:sz="4" w:space="0" w:color="000000"/>
              <w:right w:val="single" w:sz="4" w:space="0" w:color="000000"/>
            </w:tcBorders>
            <w:vAlign w:val="center"/>
          </w:tcPr>
          <w:p w14:paraId="751BE3B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w:t>
            </w:r>
          </w:p>
        </w:tc>
        <w:tc>
          <w:tcPr>
            <w:tcW w:w="856" w:type="dxa"/>
            <w:tcBorders>
              <w:top w:val="single" w:sz="4" w:space="0" w:color="000000"/>
              <w:left w:val="single" w:sz="4" w:space="0" w:color="000000"/>
              <w:bottom w:val="single" w:sz="4" w:space="0" w:color="000000"/>
              <w:right w:val="single" w:sz="4" w:space="0" w:color="000000"/>
            </w:tcBorders>
            <w:vAlign w:val="center"/>
          </w:tcPr>
          <w:p w14:paraId="49FB8A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51F25CB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59DC82B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7B8EBDC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2E146B3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60610B3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05F93E9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0D88ADF"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06C8203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DAS HORTENCIAS</w:t>
            </w:r>
          </w:p>
        </w:tc>
        <w:tc>
          <w:tcPr>
            <w:tcW w:w="855" w:type="dxa"/>
            <w:tcBorders>
              <w:top w:val="single" w:sz="4" w:space="0" w:color="000000"/>
              <w:left w:val="single" w:sz="4" w:space="0" w:color="000000"/>
              <w:bottom w:val="single" w:sz="4" w:space="0" w:color="000000"/>
              <w:right w:val="single" w:sz="4" w:space="0" w:color="000000"/>
            </w:tcBorders>
            <w:vAlign w:val="center"/>
          </w:tcPr>
          <w:p w14:paraId="46884E0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29/3</w:t>
            </w:r>
          </w:p>
        </w:tc>
        <w:tc>
          <w:tcPr>
            <w:tcW w:w="772" w:type="dxa"/>
            <w:tcBorders>
              <w:top w:val="single" w:sz="4" w:space="0" w:color="000000"/>
              <w:left w:val="single" w:sz="4" w:space="0" w:color="000000"/>
              <w:bottom w:val="single" w:sz="4" w:space="0" w:color="000000"/>
              <w:right w:val="single" w:sz="4" w:space="0" w:color="000000"/>
            </w:tcBorders>
            <w:vAlign w:val="center"/>
          </w:tcPr>
          <w:p w14:paraId="7625FB9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7/6</w:t>
            </w:r>
          </w:p>
        </w:tc>
        <w:tc>
          <w:tcPr>
            <w:tcW w:w="856" w:type="dxa"/>
            <w:tcBorders>
              <w:top w:val="single" w:sz="4" w:space="0" w:color="000000"/>
              <w:left w:val="single" w:sz="4" w:space="0" w:color="000000"/>
              <w:bottom w:val="single" w:sz="4" w:space="0" w:color="000000"/>
              <w:right w:val="single" w:sz="4" w:space="0" w:color="000000"/>
            </w:tcBorders>
            <w:vAlign w:val="center"/>
          </w:tcPr>
          <w:p w14:paraId="2A30DD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2FA0847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3C06D9F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6DE5BC6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217A11D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630C1FB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632A179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B3EC37D"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6E5466A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ALECRIM</w:t>
            </w:r>
          </w:p>
        </w:tc>
        <w:tc>
          <w:tcPr>
            <w:tcW w:w="855" w:type="dxa"/>
            <w:tcBorders>
              <w:top w:val="single" w:sz="4" w:space="0" w:color="000000"/>
              <w:left w:val="single" w:sz="4" w:space="0" w:color="000000"/>
              <w:bottom w:val="single" w:sz="4" w:space="0" w:color="000000"/>
              <w:right w:val="single" w:sz="4" w:space="0" w:color="000000"/>
            </w:tcBorders>
            <w:vAlign w:val="center"/>
          </w:tcPr>
          <w:p w14:paraId="36F1EB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26/18</w:t>
            </w:r>
          </w:p>
        </w:tc>
        <w:tc>
          <w:tcPr>
            <w:tcW w:w="772" w:type="dxa"/>
            <w:tcBorders>
              <w:top w:val="single" w:sz="4" w:space="0" w:color="000000"/>
              <w:left w:val="single" w:sz="4" w:space="0" w:color="000000"/>
              <w:bottom w:val="single" w:sz="4" w:space="0" w:color="000000"/>
              <w:right w:val="single" w:sz="4" w:space="0" w:color="000000"/>
            </w:tcBorders>
            <w:vAlign w:val="center"/>
          </w:tcPr>
          <w:p w14:paraId="79DB02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22/16</w:t>
            </w:r>
          </w:p>
        </w:tc>
        <w:tc>
          <w:tcPr>
            <w:tcW w:w="856" w:type="dxa"/>
            <w:tcBorders>
              <w:top w:val="single" w:sz="4" w:space="0" w:color="000000"/>
              <w:left w:val="single" w:sz="4" w:space="0" w:color="000000"/>
              <w:bottom w:val="single" w:sz="4" w:space="0" w:color="000000"/>
              <w:right w:val="single" w:sz="4" w:space="0" w:color="000000"/>
            </w:tcBorders>
            <w:vAlign w:val="center"/>
          </w:tcPr>
          <w:p w14:paraId="61F97D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18/14</w:t>
            </w:r>
          </w:p>
        </w:tc>
        <w:tc>
          <w:tcPr>
            <w:tcW w:w="689" w:type="dxa"/>
            <w:tcBorders>
              <w:top w:val="single" w:sz="4" w:space="0" w:color="000000"/>
              <w:left w:val="single" w:sz="4" w:space="0" w:color="000000"/>
              <w:bottom w:val="single" w:sz="4" w:space="0" w:color="000000"/>
              <w:right w:val="single" w:sz="4" w:space="0" w:color="000000"/>
            </w:tcBorders>
            <w:vAlign w:val="center"/>
          </w:tcPr>
          <w:p w14:paraId="3B41E09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15/12</w:t>
            </w:r>
          </w:p>
        </w:tc>
        <w:tc>
          <w:tcPr>
            <w:tcW w:w="683" w:type="dxa"/>
            <w:tcBorders>
              <w:top w:val="single" w:sz="4" w:space="0" w:color="000000"/>
              <w:left w:val="single" w:sz="4" w:space="0" w:color="000000"/>
              <w:bottom w:val="single" w:sz="4" w:space="0" w:color="000000"/>
              <w:right w:val="single" w:sz="4" w:space="0" w:color="000000"/>
            </w:tcBorders>
            <w:vAlign w:val="center"/>
          </w:tcPr>
          <w:p w14:paraId="69528C0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w:t>
            </w:r>
          </w:p>
        </w:tc>
        <w:tc>
          <w:tcPr>
            <w:tcW w:w="681" w:type="dxa"/>
            <w:tcBorders>
              <w:top w:val="single" w:sz="4" w:space="0" w:color="000000"/>
              <w:left w:val="single" w:sz="4" w:space="0" w:color="000000"/>
              <w:bottom w:val="single" w:sz="4" w:space="0" w:color="000000"/>
              <w:right w:val="single" w:sz="4" w:space="0" w:color="000000"/>
            </w:tcBorders>
            <w:vAlign w:val="center"/>
          </w:tcPr>
          <w:p w14:paraId="1ED39E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7/6</w:t>
            </w:r>
          </w:p>
        </w:tc>
        <w:tc>
          <w:tcPr>
            <w:tcW w:w="602" w:type="dxa"/>
            <w:tcBorders>
              <w:top w:val="single" w:sz="4" w:space="0" w:color="000000"/>
              <w:left w:val="single" w:sz="4" w:space="0" w:color="000000"/>
              <w:bottom w:val="single" w:sz="4" w:space="0" w:color="000000"/>
              <w:right w:val="single" w:sz="4" w:space="0" w:color="000000"/>
            </w:tcBorders>
            <w:vAlign w:val="center"/>
          </w:tcPr>
          <w:p w14:paraId="3769BFD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29/3</w:t>
            </w:r>
          </w:p>
        </w:tc>
        <w:tc>
          <w:tcPr>
            <w:tcW w:w="608" w:type="dxa"/>
            <w:tcBorders>
              <w:top w:val="single" w:sz="4" w:space="0" w:color="000000"/>
              <w:left w:val="single" w:sz="4" w:space="0" w:color="000000"/>
              <w:bottom w:val="single" w:sz="4" w:space="0" w:color="000000"/>
              <w:right w:val="single" w:sz="4" w:space="0" w:color="000000"/>
            </w:tcBorders>
            <w:vAlign w:val="center"/>
          </w:tcPr>
          <w:p w14:paraId="6EF1210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338CCA6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0ADEB32"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71DE70F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LOS ANGELIS</w:t>
            </w:r>
          </w:p>
        </w:tc>
        <w:tc>
          <w:tcPr>
            <w:tcW w:w="855" w:type="dxa"/>
            <w:tcBorders>
              <w:top w:val="single" w:sz="4" w:space="0" w:color="000000"/>
              <w:left w:val="single" w:sz="4" w:space="0" w:color="000000"/>
              <w:bottom w:val="single" w:sz="4" w:space="0" w:color="000000"/>
              <w:right w:val="single" w:sz="4" w:space="0" w:color="000000"/>
            </w:tcBorders>
            <w:vAlign w:val="center"/>
          </w:tcPr>
          <w:p w14:paraId="7DA0BCC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6/118</w:t>
            </w:r>
          </w:p>
        </w:tc>
        <w:tc>
          <w:tcPr>
            <w:tcW w:w="772" w:type="dxa"/>
            <w:tcBorders>
              <w:top w:val="single" w:sz="4" w:space="0" w:color="000000"/>
              <w:left w:val="single" w:sz="4" w:space="0" w:color="000000"/>
              <w:bottom w:val="single" w:sz="4" w:space="0" w:color="000000"/>
              <w:right w:val="single" w:sz="4" w:space="0" w:color="000000"/>
            </w:tcBorders>
            <w:vAlign w:val="center"/>
          </w:tcPr>
          <w:p w14:paraId="1A76DA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7/120</w:t>
            </w:r>
          </w:p>
        </w:tc>
        <w:tc>
          <w:tcPr>
            <w:tcW w:w="856" w:type="dxa"/>
            <w:tcBorders>
              <w:top w:val="single" w:sz="4" w:space="0" w:color="000000"/>
              <w:left w:val="single" w:sz="4" w:space="0" w:color="000000"/>
              <w:bottom w:val="single" w:sz="4" w:space="0" w:color="000000"/>
              <w:right w:val="single" w:sz="4" w:space="0" w:color="000000"/>
            </w:tcBorders>
            <w:vAlign w:val="center"/>
          </w:tcPr>
          <w:p w14:paraId="5CA1F59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9/121</w:t>
            </w:r>
          </w:p>
        </w:tc>
        <w:tc>
          <w:tcPr>
            <w:tcW w:w="689" w:type="dxa"/>
            <w:tcBorders>
              <w:top w:val="single" w:sz="4" w:space="0" w:color="000000"/>
              <w:left w:val="single" w:sz="4" w:space="0" w:color="000000"/>
              <w:bottom w:val="single" w:sz="4" w:space="0" w:color="000000"/>
              <w:right w:val="single" w:sz="4" w:space="0" w:color="000000"/>
            </w:tcBorders>
            <w:vAlign w:val="center"/>
          </w:tcPr>
          <w:p w14:paraId="4C56B8F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10/122</w:t>
            </w:r>
          </w:p>
        </w:tc>
        <w:tc>
          <w:tcPr>
            <w:tcW w:w="683" w:type="dxa"/>
            <w:tcBorders>
              <w:top w:val="single" w:sz="4" w:space="0" w:color="000000"/>
              <w:left w:val="single" w:sz="4" w:space="0" w:color="000000"/>
              <w:bottom w:val="single" w:sz="4" w:space="0" w:color="000000"/>
              <w:right w:val="single" w:sz="4" w:space="0" w:color="000000"/>
            </w:tcBorders>
            <w:vAlign w:val="center"/>
          </w:tcPr>
          <w:p w14:paraId="36025D7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11/123</w:t>
            </w:r>
          </w:p>
        </w:tc>
        <w:tc>
          <w:tcPr>
            <w:tcW w:w="681" w:type="dxa"/>
            <w:tcBorders>
              <w:top w:val="single" w:sz="4" w:space="0" w:color="000000"/>
              <w:left w:val="single" w:sz="4" w:space="0" w:color="000000"/>
              <w:bottom w:val="single" w:sz="4" w:space="0" w:color="000000"/>
              <w:right w:val="single" w:sz="4" w:space="0" w:color="000000"/>
            </w:tcBorders>
            <w:vAlign w:val="center"/>
          </w:tcPr>
          <w:p w14:paraId="13C80BC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12/124</w:t>
            </w:r>
          </w:p>
        </w:tc>
        <w:tc>
          <w:tcPr>
            <w:tcW w:w="602" w:type="dxa"/>
            <w:tcBorders>
              <w:top w:val="single" w:sz="4" w:space="0" w:color="000000"/>
              <w:left w:val="single" w:sz="4" w:space="0" w:color="000000"/>
              <w:bottom w:val="single" w:sz="4" w:space="0" w:color="000000"/>
              <w:right w:val="single" w:sz="4" w:space="0" w:color="000000"/>
            </w:tcBorders>
            <w:vAlign w:val="center"/>
          </w:tcPr>
          <w:p w14:paraId="7C79771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5ADA68F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07FAEEF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564153C"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6B24ADD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PLANALTO</w:t>
            </w:r>
          </w:p>
        </w:tc>
        <w:tc>
          <w:tcPr>
            <w:tcW w:w="855" w:type="dxa"/>
            <w:tcBorders>
              <w:top w:val="single" w:sz="4" w:space="0" w:color="000000"/>
              <w:left w:val="single" w:sz="4" w:space="0" w:color="000000"/>
              <w:bottom w:val="single" w:sz="4" w:space="0" w:color="000000"/>
              <w:right w:val="single" w:sz="4" w:space="0" w:color="000000"/>
            </w:tcBorders>
            <w:vAlign w:val="center"/>
          </w:tcPr>
          <w:p w14:paraId="792EC2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1/113</w:t>
            </w:r>
          </w:p>
        </w:tc>
        <w:tc>
          <w:tcPr>
            <w:tcW w:w="772" w:type="dxa"/>
            <w:tcBorders>
              <w:top w:val="single" w:sz="4" w:space="0" w:color="000000"/>
              <w:left w:val="single" w:sz="4" w:space="0" w:color="000000"/>
              <w:bottom w:val="single" w:sz="4" w:space="0" w:color="000000"/>
              <w:right w:val="single" w:sz="4" w:space="0" w:color="000000"/>
            </w:tcBorders>
            <w:vAlign w:val="center"/>
          </w:tcPr>
          <w:p w14:paraId="11F4830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2/114</w:t>
            </w:r>
          </w:p>
        </w:tc>
        <w:tc>
          <w:tcPr>
            <w:tcW w:w="856" w:type="dxa"/>
            <w:tcBorders>
              <w:top w:val="single" w:sz="4" w:space="0" w:color="000000"/>
              <w:left w:val="single" w:sz="4" w:space="0" w:color="000000"/>
              <w:bottom w:val="single" w:sz="4" w:space="0" w:color="000000"/>
              <w:right w:val="single" w:sz="4" w:space="0" w:color="000000"/>
            </w:tcBorders>
            <w:vAlign w:val="center"/>
          </w:tcPr>
          <w:p w14:paraId="6C525D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4/115</w:t>
            </w:r>
          </w:p>
        </w:tc>
        <w:tc>
          <w:tcPr>
            <w:tcW w:w="689" w:type="dxa"/>
            <w:tcBorders>
              <w:top w:val="single" w:sz="4" w:space="0" w:color="000000"/>
              <w:left w:val="single" w:sz="4" w:space="0" w:color="000000"/>
              <w:bottom w:val="single" w:sz="4" w:space="0" w:color="000000"/>
              <w:right w:val="single" w:sz="4" w:space="0" w:color="000000"/>
            </w:tcBorders>
            <w:vAlign w:val="center"/>
          </w:tcPr>
          <w:p w14:paraId="2EEB5A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3/116</w:t>
            </w:r>
          </w:p>
        </w:tc>
        <w:tc>
          <w:tcPr>
            <w:tcW w:w="683" w:type="dxa"/>
            <w:tcBorders>
              <w:top w:val="single" w:sz="4" w:space="0" w:color="000000"/>
              <w:left w:val="single" w:sz="4" w:space="0" w:color="000000"/>
              <w:bottom w:val="single" w:sz="4" w:space="0" w:color="000000"/>
              <w:right w:val="single" w:sz="4" w:space="0" w:color="000000"/>
            </w:tcBorders>
            <w:vAlign w:val="center"/>
          </w:tcPr>
          <w:p w14:paraId="15F6A46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5/117</w:t>
            </w:r>
          </w:p>
        </w:tc>
        <w:tc>
          <w:tcPr>
            <w:tcW w:w="681" w:type="dxa"/>
            <w:tcBorders>
              <w:top w:val="single" w:sz="4" w:space="0" w:color="000000"/>
              <w:left w:val="single" w:sz="4" w:space="0" w:color="000000"/>
              <w:bottom w:val="single" w:sz="4" w:space="0" w:color="000000"/>
              <w:right w:val="single" w:sz="4" w:space="0" w:color="000000"/>
            </w:tcBorders>
            <w:vAlign w:val="center"/>
          </w:tcPr>
          <w:p w14:paraId="320D34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6/118</w:t>
            </w:r>
          </w:p>
        </w:tc>
        <w:tc>
          <w:tcPr>
            <w:tcW w:w="602" w:type="dxa"/>
            <w:tcBorders>
              <w:top w:val="single" w:sz="4" w:space="0" w:color="000000"/>
              <w:left w:val="single" w:sz="4" w:space="0" w:color="000000"/>
              <w:bottom w:val="single" w:sz="4" w:space="0" w:color="000000"/>
              <w:right w:val="single" w:sz="4" w:space="0" w:color="000000"/>
            </w:tcBorders>
            <w:vAlign w:val="center"/>
          </w:tcPr>
          <w:p w14:paraId="3FA1C20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8/119</w:t>
            </w:r>
          </w:p>
        </w:tc>
        <w:tc>
          <w:tcPr>
            <w:tcW w:w="608" w:type="dxa"/>
            <w:tcBorders>
              <w:top w:val="single" w:sz="4" w:space="0" w:color="000000"/>
              <w:left w:val="single" w:sz="4" w:space="0" w:color="000000"/>
              <w:bottom w:val="single" w:sz="4" w:space="0" w:color="000000"/>
              <w:right w:val="single" w:sz="4" w:space="0" w:color="000000"/>
            </w:tcBorders>
            <w:vAlign w:val="center"/>
          </w:tcPr>
          <w:p w14:paraId="3B9D14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7/120</w:t>
            </w:r>
          </w:p>
        </w:tc>
        <w:tc>
          <w:tcPr>
            <w:tcW w:w="599" w:type="dxa"/>
            <w:tcBorders>
              <w:top w:val="single" w:sz="4" w:space="0" w:color="000000"/>
              <w:left w:val="single" w:sz="4" w:space="0" w:color="000000"/>
              <w:bottom w:val="single" w:sz="4" w:space="0" w:color="000000"/>
              <w:right w:val="single" w:sz="4" w:space="0" w:color="000000"/>
            </w:tcBorders>
            <w:vAlign w:val="center"/>
          </w:tcPr>
          <w:p w14:paraId="141645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9/121</w:t>
            </w:r>
          </w:p>
        </w:tc>
      </w:tr>
      <w:tr w:rsidR="00873EB7" w14:paraId="57B62BC3"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5B8F6EE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PLANALTO</w:t>
            </w:r>
          </w:p>
        </w:tc>
        <w:tc>
          <w:tcPr>
            <w:tcW w:w="855" w:type="dxa"/>
            <w:tcBorders>
              <w:top w:val="single" w:sz="4" w:space="0" w:color="000000"/>
              <w:left w:val="single" w:sz="4" w:space="0" w:color="000000"/>
              <w:bottom w:val="single" w:sz="4" w:space="0" w:color="000000"/>
              <w:right w:val="single" w:sz="4" w:space="0" w:color="000000"/>
            </w:tcBorders>
            <w:vAlign w:val="center"/>
          </w:tcPr>
          <w:p w14:paraId="289E27B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10/122</w:t>
            </w:r>
          </w:p>
        </w:tc>
        <w:tc>
          <w:tcPr>
            <w:tcW w:w="772" w:type="dxa"/>
            <w:tcBorders>
              <w:top w:val="single" w:sz="4" w:space="0" w:color="000000"/>
              <w:left w:val="single" w:sz="4" w:space="0" w:color="000000"/>
              <w:bottom w:val="single" w:sz="4" w:space="0" w:color="000000"/>
              <w:right w:val="single" w:sz="4" w:space="0" w:color="000000"/>
            </w:tcBorders>
            <w:vAlign w:val="center"/>
          </w:tcPr>
          <w:p w14:paraId="5665D6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11/123</w:t>
            </w:r>
          </w:p>
        </w:tc>
        <w:tc>
          <w:tcPr>
            <w:tcW w:w="856" w:type="dxa"/>
            <w:tcBorders>
              <w:top w:val="single" w:sz="4" w:space="0" w:color="000000"/>
              <w:left w:val="single" w:sz="4" w:space="0" w:color="000000"/>
              <w:bottom w:val="single" w:sz="4" w:space="0" w:color="000000"/>
              <w:right w:val="single" w:sz="4" w:space="0" w:color="000000"/>
            </w:tcBorders>
            <w:vAlign w:val="center"/>
          </w:tcPr>
          <w:p w14:paraId="1BD2346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12/124</w:t>
            </w:r>
          </w:p>
        </w:tc>
        <w:tc>
          <w:tcPr>
            <w:tcW w:w="689" w:type="dxa"/>
            <w:tcBorders>
              <w:top w:val="single" w:sz="4" w:space="0" w:color="000000"/>
              <w:left w:val="single" w:sz="4" w:space="0" w:color="000000"/>
              <w:bottom w:val="single" w:sz="4" w:space="0" w:color="000000"/>
              <w:right w:val="single" w:sz="4" w:space="0" w:color="000000"/>
            </w:tcBorders>
            <w:vAlign w:val="center"/>
          </w:tcPr>
          <w:p w14:paraId="6A3202C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119</w:t>
            </w:r>
          </w:p>
        </w:tc>
        <w:tc>
          <w:tcPr>
            <w:tcW w:w="683" w:type="dxa"/>
            <w:tcBorders>
              <w:top w:val="single" w:sz="4" w:space="0" w:color="000000"/>
              <w:left w:val="single" w:sz="4" w:space="0" w:color="000000"/>
              <w:bottom w:val="single" w:sz="4" w:space="0" w:color="000000"/>
              <w:right w:val="single" w:sz="4" w:space="0" w:color="000000"/>
            </w:tcBorders>
            <w:vAlign w:val="center"/>
          </w:tcPr>
          <w:p w14:paraId="1BA25E1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120</w:t>
            </w:r>
          </w:p>
        </w:tc>
        <w:tc>
          <w:tcPr>
            <w:tcW w:w="681" w:type="dxa"/>
            <w:tcBorders>
              <w:top w:val="single" w:sz="4" w:space="0" w:color="000000"/>
              <w:left w:val="single" w:sz="4" w:space="0" w:color="000000"/>
              <w:bottom w:val="single" w:sz="4" w:space="0" w:color="000000"/>
              <w:right w:val="single" w:sz="4" w:space="0" w:color="000000"/>
            </w:tcBorders>
            <w:vAlign w:val="center"/>
          </w:tcPr>
          <w:p w14:paraId="3EFFAC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w:t>
            </w:r>
          </w:p>
        </w:tc>
        <w:tc>
          <w:tcPr>
            <w:tcW w:w="602" w:type="dxa"/>
            <w:tcBorders>
              <w:top w:val="single" w:sz="4" w:space="0" w:color="000000"/>
              <w:left w:val="single" w:sz="4" w:space="0" w:color="000000"/>
              <w:bottom w:val="single" w:sz="4" w:space="0" w:color="000000"/>
              <w:right w:val="single" w:sz="4" w:space="0" w:color="000000"/>
            </w:tcBorders>
            <w:vAlign w:val="center"/>
          </w:tcPr>
          <w:p w14:paraId="71798FC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5F8D793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51702E8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A2922A2"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02B9CA8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ARATIBA</w:t>
            </w:r>
          </w:p>
        </w:tc>
        <w:tc>
          <w:tcPr>
            <w:tcW w:w="855" w:type="dxa"/>
            <w:tcBorders>
              <w:top w:val="single" w:sz="4" w:space="0" w:color="000000"/>
              <w:left w:val="single" w:sz="4" w:space="0" w:color="000000"/>
              <w:bottom w:val="single" w:sz="4" w:space="0" w:color="000000"/>
              <w:right w:val="single" w:sz="4" w:space="0" w:color="000000"/>
            </w:tcBorders>
            <w:vAlign w:val="center"/>
          </w:tcPr>
          <w:p w14:paraId="2C9C86F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1/113</w:t>
            </w:r>
          </w:p>
        </w:tc>
        <w:tc>
          <w:tcPr>
            <w:tcW w:w="772" w:type="dxa"/>
            <w:tcBorders>
              <w:top w:val="single" w:sz="4" w:space="0" w:color="000000"/>
              <w:left w:val="single" w:sz="4" w:space="0" w:color="000000"/>
              <w:bottom w:val="single" w:sz="4" w:space="0" w:color="000000"/>
              <w:right w:val="single" w:sz="4" w:space="0" w:color="000000"/>
            </w:tcBorders>
            <w:vAlign w:val="center"/>
          </w:tcPr>
          <w:p w14:paraId="0BF1D83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2/114</w:t>
            </w:r>
          </w:p>
        </w:tc>
        <w:tc>
          <w:tcPr>
            <w:tcW w:w="856" w:type="dxa"/>
            <w:tcBorders>
              <w:top w:val="single" w:sz="4" w:space="0" w:color="000000"/>
              <w:left w:val="single" w:sz="4" w:space="0" w:color="000000"/>
              <w:bottom w:val="single" w:sz="4" w:space="0" w:color="000000"/>
              <w:right w:val="single" w:sz="4" w:space="0" w:color="000000"/>
            </w:tcBorders>
            <w:vAlign w:val="center"/>
          </w:tcPr>
          <w:p w14:paraId="57FFBE5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4/115</w:t>
            </w:r>
          </w:p>
        </w:tc>
        <w:tc>
          <w:tcPr>
            <w:tcW w:w="689" w:type="dxa"/>
            <w:tcBorders>
              <w:top w:val="single" w:sz="4" w:space="0" w:color="000000"/>
              <w:left w:val="single" w:sz="4" w:space="0" w:color="000000"/>
              <w:bottom w:val="single" w:sz="4" w:space="0" w:color="000000"/>
              <w:right w:val="single" w:sz="4" w:space="0" w:color="000000"/>
            </w:tcBorders>
            <w:vAlign w:val="center"/>
          </w:tcPr>
          <w:p w14:paraId="0935268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3/116</w:t>
            </w:r>
          </w:p>
        </w:tc>
        <w:tc>
          <w:tcPr>
            <w:tcW w:w="683" w:type="dxa"/>
            <w:tcBorders>
              <w:top w:val="single" w:sz="4" w:space="0" w:color="000000"/>
              <w:left w:val="single" w:sz="4" w:space="0" w:color="000000"/>
              <w:bottom w:val="single" w:sz="4" w:space="0" w:color="000000"/>
              <w:right w:val="single" w:sz="4" w:space="0" w:color="000000"/>
            </w:tcBorders>
            <w:vAlign w:val="center"/>
          </w:tcPr>
          <w:p w14:paraId="5714FC7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5B2623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6136FB6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1558940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023303E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EB8D486"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172294C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FRANÇA</w:t>
            </w:r>
          </w:p>
        </w:tc>
        <w:tc>
          <w:tcPr>
            <w:tcW w:w="855" w:type="dxa"/>
            <w:tcBorders>
              <w:top w:val="single" w:sz="4" w:space="0" w:color="000000"/>
              <w:left w:val="single" w:sz="4" w:space="0" w:color="000000"/>
              <w:bottom w:val="single" w:sz="4" w:space="0" w:color="000000"/>
              <w:right w:val="single" w:sz="4" w:space="0" w:color="000000"/>
            </w:tcBorders>
            <w:vAlign w:val="center"/>
          </w:tcPr>
          <w:p w14:paraId="24B213F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4/115</w:t>
            </w:r>
          </w:p>
        </w:tc>
        <w:tc>
          <w:tcPr>
            <w:tcW w:w="772" w:type="dxa"/>
            <w:tcBorders>
              <w:top w:val="single" w:sz="4" w:space="0" w:color="000000"/>
              <w:left w:val="single" w:sz="4" w:space="0" w:color="000000"/>
              <w:bottom w:val="single" w:sz="4" w:space="0" w:color="000000"/>
              <w:right w:val="single" w:sz="4" w:space="0" w:color="000000"/>
            </w:tcBorders>
            <w:vAlign w:val="center"/>
          </w:tcPr>
          <w:p w14:paraId="5EB4F91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3/116</w:t>
            </w:r>
          </w:p>
        </w:tc>
        <w:tc>
          <w:tcPr>
            <w:tcW w:w="856" w:type="dxa"/>
            <w:tcBorders>
              <w:top w:val="single" w:sz="4" w:space="0" w:color="000000"/>
              <w:left w:val="single" w:sz="4" w:space="0" w:color="000000"/>
              <w:bottom w:val="single" w:sz="4" w:space="0" w:color="000000"/>
              <w:right w:val="single" w:sz="4" w:space="0" w:color="000000"/>
            </w:tcBorders>
            <w:vAlign w:val="center"/>
          </w:tcPr>
          <w:p w14:paraId="5FC4EC0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5/117</w:t>
            </w:r>
          </w:p>
        </w:tc>
        <w:tc>
          <w:tcPr>
            <w:tcW w:w="689" w:type="dxa"/>
            <w:tcBorders>
              <w:top w:val="single" w:sz="4" w:space="0" w:color="000000"/>
              <w:left w:val="single" w:sz="4" w:space="0" w:color="000000"/>
              <w:bottom w:val="single" w:sz="4" w:space="0" w:color="000000"/>
              <w:right w:val="single" w:sz="4" w:space="0" w:color="000000"/>
            </w:tcBorders>
            <w:vAlign w:val="center"/>
          </w:tcPr>
          <w:p w14:paraId="20A0A2D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6/118</w:t>
            </w:r>
          </w:p>
        </w:tc>
        <w:tc>
          <w:tcPr>
            <w:tcW w:w="683" w:type="dxa"/>
            <w:tcBorders>
              <w:top w:val="single" w:sz="4" w:space="0" w:color="000000"/>
              <w:left w:val="single" w:sz="4" w:space="0" w:color="000000"/>
              <w:bottom w:val="single" w:sz="4" w:space="0" w:color="000000"/>
              <w:right w:val="single" w:sz="4" w:space="0" w:color="000000"/>
            </w:tcBorders>
            <w:vAlign w:val="center"/>
          </w:tcPr>
          <w:p w14:paraId="4D94C09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5EAD458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38525D9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4ADD06C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1C59DE7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B2535E8"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53BDE93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ALEMANHA</w:t>
            </w:r>
          </w:p>
        </w:tc>
        <w:tc>
          <w:tcPr>
            <w:tcW w:w="855" w:type="dxa"/>
            <w:tcBorders>
              <w:top w:val="single" w:sz="4" w:space="0" w:color="000000"/>
              <w:left w:val="single" w:sz="4" w:space="0" w:color="000000"/>
              <w:bottom w:val="single" w:sz="4" w:space="0" w:color="000000"/>
              <w:right w:val="single" w:sz="4" w:space="0" w:color="000000"/>
            </w:tcBorders>
            <w:vAlign w:val="center"/>
          </w:tcPr>
          <w:p w14:paraId="37A93A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5/117</w:t>
            </w:r>
          </w:p>
        </w:tc>
        <w:tc>
          <w:tcPr>
            <w:tcW w:w="772" w:type="dxa"/>
            <w:tcBorders>
              <w:top w:val="single" w:sz="4" w:space="0" w:color="000000"/>
              <w:left w:val="single" w:sz="4" w:space="0" w:color="000000"/>
              <w:bottom w:val="single" w:sz="4" w:space="0" w:color="000000"/>
              <w:right w:val="single" w:sz="4" w:space="0" w:color="000000"/>
            </w:tcBorders>
            <w:vAlign w:val="center"/>
          </w:tcPr>
          <w:p w14:paraId="7223DDD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6/118</w:t>
            </w:r>
          </w:p>
        </w:tc>
        <w:tc>
          <w:tcPr>
            <w:tcW w:w="856" w:type="dxa"/>
            <w:tcBorders>
              <w:top w:val="single" w:sz="4" w:space="0" w:color="000000"/>
              <w:left w:val="single" w:sz="4" w:space="0" w:color="000000"/>
              <w:bottom w:val="single" w:sz="4" w:space="0" w:color="000000"/>
              <w:right w:val="single" w:sz="4" w:space="0" w:color="000000"/>
            </w:tcBorders>
            <w:vAlign w:val="center"/>
          </w:tcPr>
          <w:p w14:paraId="650307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8/119</w:t>
            </w:r>
          </w:p>
        </w:tc>
        <w:tc>
          <w:tcPr>
            <w:tcW w:w="689" w:type="dxa"/>
            <w:tcBorders>
              <w:top w:val="single" w:sz="4" w:space="0" w:color="000000"/>
              <w:left w:val="single" w:sz="4" w:space="0" w:color="000000"/>
              <w:bottom w:val="single" w:sz="4" w:space="0" w:color="000000"/>
              <w:right w:val="single" w:sz="4" w:space="0" w:color="000000"/>
            </w:tcBorders>
            <w:vAlign w:val="center"/>
          </w:tcPr>
          <w:p w14:paraId="40327E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7/120</w:t>
            </w:r>
          </w:p>
        </w:tc>
        <w:tc>
          <w:tcPr>
            <w:tcW w:w="683" w:type="dxa"/>
            <w:tcBorders>
              <w:top w:val="single" w:sz="4" w:space="0" w:color="000000"/>
              <w:left w:val="single" w:sz="4" w:space="0" w:color="000000"/>
              <w:bottom w:val="single" w:sz="4" w:space="0" w:color="000000"/>
              <w:right w:val="single" w:sz="4" w:space="0" w:color="000000"/>
            </w:tcBorders>
            <w:vAlign w:val="center"/>
          </w:tcPr>
          <w:p w14:paraId="6C2CBDB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0B77B4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0A445AE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7B61130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5623168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250264A"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7D91C37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ITÁLIA</w:t>
            </w:r>
          </w:p>
        </w:tc>
        <w:tc>
          <w:tcPr>
            <w:tcW w:w="855" w:type="dxa"/>
            <w:tcBorders>
              <w:top w:val="single" w:sz="4" w:space="0" w:color="000000"/>
              <w:left w:val="single" w:sz="4" w:space="0" w:color="000000"/>
              <w:bottom w:val="single" w:sz="4" w:space="0" w:color="000000"/>
              <w:right w:val="single" w:sz="4" w:space="0" w:color="000000"/>
            </w:tcBorders>
            <w:vAlign w:val="center"/>
          </w:tcPr>
          <w:p w14:paraId="5C04C9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7/120</w:t>
            </w:r>
          </w:p>
        </w:tc>
        <w:tc>
          <w:tcPr>
            <w:tcW w:w="772" w:type="dxa"/>
            <w:tcBorders>
              <w:top w:val="single" w:sz="4" w:space="0" w:color="000000"/>
              <w:left w:val="single" w:sz="4" w:space="0" w:color="000000"/>
              <w:bottom w:val="single" w:sz="4" w:space="0" w:color="000000"/>
              <w:right w:val="single" w:sz="4" w:space="0" w:color="000000"/>
            </w:tcBorders>
            <w:vAlign w:val="center"/>
          </w:tcPr>
          <w:p w14:paraId="3EB8FD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9/121</w:t>
            </w:r>
          </w:p>
        </w:tc>
        <w:tc>
          <w:tcPr>
            <w:tcW w:w="856" w:type="dxa"/>
            <w:tcBorders>
              <w:top w:val="single" w:sz="4" w:space="0" w:color="000000"/>
              <w:left w:val="single" w:sz="4" w:space="0" w:color="000000"/>
              <w:bottom w:val="single" w:sz="4" w:space="0" w:color="000000"/>
              <w:right w:val="single" w:sz="4" w:space="0" w:color="000000"/>
            </w:tcBorders>
            <w:vAlign w:val="center"/>
          </w:tcPr>
          <w:p w14:paraId="59E7144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1100EAB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6B3A286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312DE0A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48100E4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2B01A38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78EC0A3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D271339"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27D99DC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CALIFORNIA</w:t>
            </w:r>
          </w:p>
        </w:tc>
        <w:tc>
          <w:tcPr>
            <w:tcW w:w="855" w:type="dxa"/>
            <w:tcBorders>
              <w:top w:val="single" w:sz="4" w:space="0" w:color="000000"/>
              <w:left w:val="single" w:sz="4" w:space="0" w:color="000000"/>
              <w:bottom w:val="single" w:sz="4" w:space="0" w:color="000000"/>
              <w:right w:val="single" w:sz="4" w:space="0" w:color="000000"/>
            </w:tcBorders>
            <w:vAlign w:val="center"/>
          </w:tcPr>
          <w:p w14:paraId="6285C9C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9/121</w:t>
            </w:r>
          </w:p>
        </w:tc>
        <w:tc>
          <w:tcPr>
            <w:tcW w:w="772" w:type="dxa"/>
            <w:tcBorders>
              <w:top w:val="single" w:sz="4" w:space="0" w:color="000000"/>
              <w:left w:val="single" w:sz="4" w:space="0" w:color="000000"/>
              <w:bottom w:val="single" w:sz="4" w:space="0" w:color="000000"/>
              <w:right w:val="single" w:sz="4" w:space="0" w:color="000000"/>
            </w:tcBorders>
            <w:vAlign w:val="center"/>
          </w:tcPr>
          <w:p w14:paraId="419AE13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10/122</w:t>
            </w:r>
          </w:p>
        </w:tc>
        <w:tc>
          <w:tcPr>
            <w:tcW w:w="856" w:type="dxa"/>
            <w:tcBorders>
              <w:top w:val="single" w:sz="4" w:space="0" w:color="000000"/>
              <w:left w:val="single" w:sz="4" w:space="0" w:color="000000"/>
              <w:bottom w:val="single" w:sz="4" w:space="0" w:color="000000"/>
              <w:right w:val="single" w:sz="4" w:space="0" w:color="000000"/>
            </w:tcBorders>
            <w:vAlign w:val="center"/>
          </w:tcPr>
          <w:p w14:paraId="6DBFA3F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6C03485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54FC638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7182944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397FFD2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7E2091F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428CC32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E85760C"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4F192EB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VERÊ</w:t>
            </w:r>
          </w:p>
        </w:tc>
        <w:tc>
          <w:tcPr>
            <w:tcW w:w="855" w:type="dxa"/>
            <w:tcBorders>
              <w:top w:val="single" w:sz="4" w:space="0" w:color="000000"/>
              <w:left w:val="single" w:sz="4" w:space="0" w:color="000000"/>
              <w:bottom w:val="single" w:sz="4" w:space="0" w:color="000000"/>
              <w:right w:val="single" w:sz="4" w:space="0" w:color="000000"/>
            </w:tcBorders>
            <w:vAlign w:val="center"/>
          </w:tcPr>
          <w:p w14:paraId="14215D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10/122</w:t>
            </w:r>
          </w:p>
        </w:tc>
        <w:tc>
          <w:tcPr>
            <w:tcW w:w="772" w:type="dxa"/>
            <w:tcBorders>
              <w:top w:val="single" w:sz="4" w:space="0" w:color="000000"/>
              <w:left w:val="single" w:sz="4" w:space="0" w:color="000000"/>
              <w:bottom w:val="single" w:sz="4" w:space="0" w:color="000000"/>
              <w:right w:val="single" w:sz="4" w:space="0" w:color="000000"/>
            </w:tcBorders>
            <w:vAlign w:val="center"/>
          </w:tcPr>
          <w:p w14:paraId="5F05F9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11/123</w:t>
            </w:r>
          </w:p>
        </w:tc>
        <w:tc>
          <w:tcPr>
            <w:tcW w:w="856" w:type="dxa"/>
            <w:tcBorders>
              <w:top w:val="single" w:sz="4" w:space="0" w:color="000000"/>
              <w:left w:val="single" w:sz="4" w:space="0" w:color="000000"/>
              <w:bottom w:val="single" w:sz="4" w:space="0" w:color="000000"/>
              <w:right w:val="single" w:sz="4" w:space="0" w:color="000000"/>
            </w:tcBorders>
            <w:vAlign w:val="center"/>
          </w:tcPr>
          <w:p w14:paraId="0350774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40FC6AE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2E9F16A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2834447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7832FCC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5718CBB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6D4D035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CB56B38"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210E7D9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ATLANTA</w:t>
            </w:r>
          </w:p>
        </w:tc>
        <w:tc>
          <w:tcPr>
            <w:tcW w:w="855" w:type="dxa"/>
            <w:tcBorders>
              <w:top w:val="single" w:sz="4" w:space="0" w:color="000000"/>
              <w:left w:val="single" w:sz="4" w:space="0" w:color="000000"/>
              <w:bottom w:val="single" w:sz="4" w:space="0" w:color="000000"/>
              <w:right w:val="single" w:sz="4" w:space="0" w:color="000000"/>
            </w:tcBorders>
            <w:vAlign w:val="center"/>
          </w:tcPr>
          <w:p w14:paraId="43F575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11/123</w:t>
            </w:r>
          </w:p>
        </w:tc>
        <w:tc>
          <w:tcPr>
            <w:tcW w:w="772" w:type="dxa"/>
            <w:tcBorders>
              <w:top w:val="single" w:sz="4" w:space="0" w:color="000000"/>
              <w:left w:val="single" w:sz="4" w:space="0" w:color="000000"/>
              <w:bottom w:val="single" w:sz="4" w:space="0" w:color="000000"/>
              <w:right w:val="single" w:sz="4" w:space="0" w:color="000000"/>
            </w:tcBorders>
            <w:vAlign w:val="center"/>
          </w:tcPr>
          <w:p w14:paraId="3AAC99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12/124</w:t>
            </w:r>
          </w:p>
        </w:tc>
        <w:tc>
          <w:tcPr>
            <w:tcW w:w="856" w:type="dxa"/>
            <w:tcBorders>
              <w:top w:val="single" w:sz="4" w:space="0" w:color="000000"/>
              <w:left w:val="single" w:sz="4" w:space="0" w:color="000000"/>
              <w:bottom w:val="single" w:sz="4" w:space="0" w:color="000000"/>
              <w:right w:val="single" w:sz="4" w:space="0" w:color="000000"/>
            </w:tcBorders>
            <w:vAlign w:val="center"/>
          </w:tcPr>
          <w:p w14:paraId="0A8B16C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vAlign w:val="center"/>
          </w:tcPr>
          <w:p w14:paraId="14F4B8D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vAlign w:val="center"/>
          </w:tcPr>
          <w:p w14:paraId="0B64CC7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vAlign w:val="center"/>
          </w:tcPr>
          <w:p w14:paraId="350453A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vAlign w:val="center"/>
          </w:tcPr>
          <w:p w14:paraId="0209515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3A82F24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4C95DFB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BB71F02"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46DF0C19" w14:textId="77777777" w:rsidR="00873EB7" w:rsidRDefault="00873EB7" w:rsidP="00302EB5">
            <w:pPr>
              <w:widowControl w:val="0"/>
              <w:spacing w:after="0" w:line="240" w:lineRule="auto"/>
              <w:rPr>
                <w:rFonts w:ascii="Calibri Light" w:hAnsi="Calibri Light" w:cs="Calibri Light"/>
                <w:sz w:val="16"/>
                <w:szCs w:val="16"/>
              </w:rPr>
            </w:pPr>
            <w:proofErr w:type="gramStart"/>
            <w:r>
              <w:rPr>
                <w:rFonts w:ascii="Calibri Light" w:hAnsi="Calibri Light" w:cs="Calibri Light"/>
                <w:sz w:val="16"/>
                <w:szCs w:val="16"/>
              </w:rPr>
              <w:t>RUA  CONCÓRDIA</w:t>
            </w:r>
            <w:proofErr w:type="gramEnd"/>
          </w:p>
        </w:tc>
        <w:tc>
          <w:tcPr>
            <w:tcW w:w="855" w:type="dxa"/>
            <w:tcBorders>
              <w:top w:val="single" w:sz="4" w:space="0" w:color="000000"/>
              <w:left w:val="single" w:sz="4" w:space="0" w:color="000000"/>
              <w:bottom w:val="single" w:sz="4" w:space="0" w:color="000000"/>
              <w:right w:val="single" w:sz="4" w:space="0" w:color="000000"/>
            </w:tcBorders>
            <w:vAlign w:val="center"/>
          </w:tcPr>
          <w:p w14:paraId="75E003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3/196</w:t>
            </w:r>
          </w:p>
        </w:tc>
        <w:tc>
          <w:tcPr>
            <w:tcW w:w="772" w:type="dxa"/>
            <w:tcBorders>
              <w:top w:val="single" w:sz="4" w:space="0" w:color="000000"/>
              <w:left w:val="single" w:sz="4" w:space="0" w:color="000000"/>
              <w:bottom w:val="single" w:sz="4" w:space="0" w:color="000000"/>
              <w:right w:val="single" w:sz="4" w:space="0" w:color="000000"/>
            </w:tcBorders>
            <w:vAlign w:val="center"/>
          </w:tcPr>
          <w:p w14:paraId="2DE8DAB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4/199</w:t>
            </w:r>
          </w:p>
        </w:tc>
        <w:tc>
          <w:tcPr>
            <w:tcW w:w="856" w:type="dxa"/>
            <w:tcBorders>
              <w:top w:val="single" w:sz="4" w:space="0" w:color="000000"/>
              <w:left w:val="single" w:sz="4" w:space="0" w:color="000000"/>
              <w:bottom w:val="single" w:sz="4" w:space="0" w:color="000000"/>
              <w:right w:val="single" w:sz="4" w:space="0" w:color="000000"/>
            </w:tcBorders>
            <w:vAlign w:val="center"/>
          </w:tcPr>
          <w:p w14:paraId="591B17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9/230</w:t>
            </w:r>
          </w:p>
        </w:tc>
        <w:tc>
          <w:tcPr>
            <w:tcW w:w="689" w:type="dxa"/>
            <w:tcBorders>
              <w:top w:val="single" w:sz="4" w:space="0" w:color="000000"/>
              <w:left w:val="single" w:sz="4" w:space="0" w:color="000000"/>
              <w:bottom w:val="single" w:sz="4" w:space="0" w:color="000000"/>
              <w:right w:val="single" w:sz="4" w:space="0" w:color="000000"/>
            </w:tcBorders>
            <w:vAlign w:val="center"/>
          </w:tcPr>
          <w:p w14:paraId="7F5C1A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10/231</w:t>
            </w:r>
          </w:p>
        </w:tc>
        <w:tc>
          <w:tcPr>
            <w:tcW w:w="683" w:type="dxa"/>
            <w:tcBorders>
              <w:top w:val="single" w:sz="4" w:space="0" w:color="000000"/>
              <w:left w:val="single" w:sz="4" w:space="0" w:color="000000"/>
              <w:bottom w:val="single" w:sz="4" w:space="0" w:color="000000"/>
              <w:right w:val="single" w:sz="4" w:space="0" w:color="000000"/>
            </w:tcBorders>
            <w:vAlign w:val="center"/>
          </w:tcPr>
          <w:p w14:paraId="0B7D50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13/234</w:t>
            </w:r>
          </w:p>
        </w:tc>
        <w:tc>
          <w:tcPr>
            <w:tcW w:w="681" w:type="dxa"/>
            <w:tcBorders>
              <w:top w:val="single" w:sz="4" w:space="0" w:color="000000"/>
              <w:left w:val="single" w:sz="4" w:space="0" w:color="000000"/>
              <w:bottom w:val="single" w:sz="4" w:space="0" w:color="000000"/>
              <w:right w:val="single" w:sz="4" w:space="0" w:color="000000"/>
            </w:tcBorders>
            <w:vAlign w:val="center"/>
          </w:tcPr>
          <w:p w14:paraId="618F3EE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1/236</w:t>
            </w:r>
          </w:p>
        </w:tc>
        <w:tc>
          <w:tcPr>
            <w:tcW w:w="602" w:type="dxa"/>
            <w:tcBorders>
              <w:top w:val="single" w:sz="4" w:space="0" w:color="000000"/>
              <w:left w:val="single" w:sz="4" w:space="0" w:color="000000"/>
              <w:bottom w:val="single" w:sz="4" w:space="0" w:color="000000"/>
              <w:right w:val="single" w:sz="4" w:space="0" w:color="000000"/>
            </w:tcBorders>
            <w:vAlign w:val="center"/>
          </w:tcPr>
          <w:p w14:paraId="4F6CC8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2/235</w:t>
            </w:r>
          </w:p>
        </w:tc>
        <w:tc>
          <w:tcPr>
            <w:tcW w:w="608" w:type="dxa"/>
            <w:tcBorders>
              <w:top w:val="single" w:sz="4" w:space="0" w:color="000000"/>
              <w:left w:val="single" w:sz="4" w:space="0" w:color="000000"/>
              <w:bottom w:val="single" w:sz="4" w:space="0" w:color="000000"/>
              <w:right w:val="single" w:sz="4" w:space="0" w:color="000000"/>
            </w:tcBorders>
            <w:vAlign w:val="center"/>
          </w:tcPr>
          <w:p w14:paraId="1B42C9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4/237</w:t>
            </w:r>
          </w:p>
        </w:tc>
        <w:tc>
          <w:tcPr>
            <w:tcW w:w="599" w:type="dxa"/>
            <w:tcBorders>
              <w:top w:val="single" w:sz="4" w:space="0" w:color="000000"/>
              <w:left w:val="single" w:sz="4" w:space="0" w:color="000000"/>
              <w:bottom w:val="single" w:sz="4" w:space="0" w:color="000000"/>
              <w:right w:val="single" w:sz="4" w:space="0" w:color="000000"/>
            </w:tcBorders>
            <w:vAlign w:val="center"/>
          </w:tcPr>
          <w:p w14:paraId="6C4770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3/238</w:t>
            </w:r>
          </w:p>
        </w:tc>
      </w:tr>
      <w:tr w:rsidR="00873EB7" w14:paraId="73F99AAE"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0B2D549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FRANCISCO DE ASSIS</w:t>
            </w:r>
          </w:p>
        </w:tc>
        <w:tc>
          <w:tcPr>
            <w:tcW w:w="855" w:type="dxa"/>
            <w:tcBorders>
              <w:top w:val="single" w:sz="4" w:space="0" w:color="000000"/>
              <w:left w:val="single" w:sz="4" w:space="0" w:color="000000"/>
              <w:bottom w:val="single" w:sz="4" w:space="0" w:color="000000"/>
              <w:right w:val="single" w:sz="4" w:space="0" w:color="000000"/>
            </w:tcBorders>
            <w:vAlign w:val="center"/>
          </w:tcPr>
          <w:p w14:paraId="6512D58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3/238</w:t>
            </w:r>
          </w:p>
        </w:tc>
        <w:tc>
          <w:tcPr>
            <w:tcW w:w="772" w:type="dxa"/>
            <w:tcBorders>
              <w:top w:val="single" w:sz="4" w:space="0" w:color="000000"/>
              <w:left w:val="single" w:sz="4" w:space="0" w:color="000000"/>
              <w:bottom w:val="single" w:sz="4" w:space="0" w:color="000000"/>
              <w:right w:val="single" w:sz="4" w:space="0" w:color="000000"/>
            </w:tcBorders>
            <w:vAlign w:val="center"/>
          </w:tcPr>
          <w:p w14:paraId="1E97AB5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2/235</w:t>
            </w:r>
          </w:p>
        </w:tc>
        <w:tc>
          <w:tcPr>
            <w:tcW w:w="856" w:type="dxa"/>
            <w:tcBorders>
              <w:top w:val="single" w:sz="4" w:space="0" w:color="000000"/>
              <w:left w:val="single" w:sz="4" w:space="0" w:color="000000"/>
              <w:bottom w:val="single" w:sz="4" w:space="0" w:color="000000"/>
              <w:right w:val="single" w:sz="4" w:space="0" w:color="000000"/>
            </w:tcBorders>
            <w:vAlign w:val="center"/>
          </w:tcPr>
          <w:p w14:paraId="3B94DA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13/234</w:t>
            </w:r>
          </w:p>
        </w:tc>
        <w:tc>
          <w:tcPr>
            <w:tcW w:w="689" w:type="dxa"/>
            <w:tcBorders>
              <w:top w:val="single" w:sz="4" w:space="0" w:color="000000"/>
              <w:left w:val="single" w:sz="4" w:space="0" w:color="000000"/>
              <w:bottom w:val="single" w:sz="4" w:space="0" w:color="000000"/>
              <w:right w:val="single" w:sz="4" w:space="0" w:color="000000"/>
            </w:tcBorders>
            <w:vAlign w:val="center"/>
          </w:tcPr>
          <w:p w14:paraId="589545C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10/231</w:t>
            </w:r>
          </w:p>
        </w:tc>
        <w:tc>
          <w:tcPr>
            <w:tcW w:w="683" w:type="dxa"/>
            <w:tcBorders>
              <w:top w:val="single" w:sz="4" w:space="0" w:color="000000"/>
              <w:left w:val="single" w:sz="4" w:space="0" w:color="000000"/>
              <w:bottom w:val="single" w:sz="4" w:space="0" w:color="000000"/>
              <w:right w:val="single" w:sz="4" w:space="0" w:color="000000"/>
            </w:tcBorders>
            <w:vAlign w:val="center"/>
          </w:tcPr>
          <w:p w14:paraId="71A1FE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9/230</w:t>
            </w:r>
          </w:p>
        </w:tc>
        <w:tc>
          <w:tcPr>
            <w:tcW w:w="681" w:type="dxa"/>
            <w:tcBorders>
              <w:top w:val="single" w:sz="4" w:space="0" w:color="000000"/>
              <w:left w:val="single" w:sz="4" w:space="0" w:color="000000"/>
              <w:bottom w:val="single" w:sz="4" w:space="0" w:color="000000"/>
              <w:right w:val="single" w:sz="4" w:space="0" w:color="000000"/>
            </w:tcBorders>
            <w:vAlign w:val="center"/>
          </w:tcPr>
          <w:p w14:paraId="6EAAFC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4/199</w:t>
            </w:r>
          </w:p>
        </w:tc>
        <w:tc>
          <w:tcPr>
            <w:tcW w:w="602" w:type="dxa"/>
            <w:tcBorders>
              <w:top w:val="single" w:sz="4" w:space="0" w:color="000000"/>
              <w:left w:val="single" w:sz="4" w:space="0" w:color="000000"/>
              <w:bottom w:val="single" w:sz="4" w:space="0" w:color="000000"/>
              <w:right w:val="single" w:sz="4" w:space="0" w:color="000000"/>
            </w:tcBorders>
            <w:vAlign w:val="center"/>
          </w:tcPr>
          <w:p w14:paraId="309872E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637D092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vAlign w:val="center"/>
          </w:tcPr>
          <w:p w14:paraId="4ED59D1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2800C67"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49AFFF0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RODA DAGUA</w:t>
            </w:r>
          </w:p>
        </w:tc>
        <w:tc>
          <w:tcPr>
            <w:tcW w:w="855" w:type="dxa"/>
            <w:tcBorders>
              <w:top w:val="single" w:sz="4" w:space="0" w:color="000000"/>
              <w:left w:val="single" w:sz="4" w:space="0" w:color="000000"/>
              <w:bottom w:val="single" w:sz="4" w:space="0" w:color="000000"/>
              <w:right w:val="single" w:sz="4" w:space="0" w:color="000000"/>
            </w:tcBorders>
          </w:tcPr>
          <w:p w14:paraId="7FD8305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1/236</w:t>
            </w:r>
          </w:p>
        </w:tc>
        <w:tc>
          <w:tcPr>
            <w:tcW w:w="772" w:type="dxa"/>
            <w:tcBorders>
              <w:top w:val="single" w:sz="4" w:space="0" w:color="000000"/>
              <w:left w:val="single" w:sz="4" w:space="0" w:color="000000"/>
              <w:bottom w:val="single" w:sz="4" w:space="0" w:color="000000"/>
              <w:right w:val="single" w:sz="4" w:space="0" w:color="000000"/>
            </w:tcBorders>
          </w:tcPr>
          <w:p w14:paraId="23C2A62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4/237</w:t>
            </w:r>
          </w:p>
        </w:tc>
        <w:tc>
          <w:tcPr>
            <w:tcW w:w="856" w:type="dxa"/>
            <w:tcBorders>
              <w:top w:val="single" w:sz="4" w:space="0" w:color="000000"/>
              <w:left w:val="single" w:sz="4" w:space="0" w:color="000000"/>
              <w:bottom w:val="single" w:sz="4" w:space="0" w:color="000000"/>
              <w:right w:val="single" w:sz="4" w:space="0" w:color="000000"/>
            </w:tcBorders>
          </w:tcPr>
          <w:p w14:paraId="7D6C595D" w14:textId="77777777" w:rsidR="00873EB7" w:rsidRDefault="00873EB7" w:rsidP="00302EB5">
            <w:pPr>
              <w:widowControl w:val="0"/>
              <w:spacing w:after="0" w:line="240" w:lineRule="auto"/>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tcPr>
          <w:p w14:paraId="40AD3E05" w14:textId="77777777" w:rsidR="00873EB7" w:rsidRDefault="00873EB7" w:rsidP="00302EB5">
            <w:pPr>
              <w:widowControl w:val="0"/>
              <w:spacing w:after="0" w:line="240" w:lineRule="auto"/>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tcPr>
          <w:p w14:paraId="51311BC2" w14:textId="77777777" w:rsidR="00873EB7" w:rsidRDefault="00873EB7" w:rsidP="00302EB5">
            <w:pPr>
              <w:widowControl w:val="0"/>
              <w:spacing w:after="0" w:line="240" w:lineRule="auto"/>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tcPr>
          <w:p w14:paraId="6402C86D" w14:textId="77777777" w:rsidR="00873EB7" w:rsidRDefault="00873EB7" w:rsidP="00302EB5">
            <w:pPr>
              <w:widowControl w:val="0"/>
              <w:spacing w:after="0" w:line="240" w:lineRule="auto"/>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tcPr>
          <w:p w14:paraId="59CFED77" w14:textId="77777777" w:rsidR="00873EB7" w:rsidRDefault="00873EB7" w:rsidP="00302EB5">
            <w:pPr>
              <w:widowControl w:val="0"/>
              <w:spacing w:after="0" w:line="240" w:lineRule="auto"/>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tcPr>
          <w:p w14:paraId="18D5CF57" w14:textId="77777777" w:rsidR="00873EB7" w:rsidRDefault="00873EB7" w:rsidP="00302EB5">
            <w:pPr>
              <w:widowControl w:val="0"/>
              <w:spacing w:after="0" w:line="240" w:lineRule="auto"/>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tcPr>
          <w:p w14:paraId="5D7FFFAA" w14:textId="77777777" w:rsidR="00873EB7" w:rsidRDefault="00873EB7" w:rsidP="00302EB5">
            <w:pPr>
              <w:widowControl w:val="0"/>
              <w:spacing w:after="0" w:line="240" w:lineRule="auto"/>
              <w:rPr>
                <w:rFonts w:ascii="Calibri Light" w:hAnsi="Calibri Light" w:cs="Calibri Light"/>
                <w:sz w:val="16"/>
                <w:szCs w:val="16"/>
              </w:rPr>
            </w:pPr>
          </w:p>
        </w:tc>
      </w:tr>
      <w:tr w:rsidR="00873EB7" w14:paraId="04AB2572"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5568979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ROSALINO BELLÉ</w:t>
            </w:r>
          </w:p>
        </w:tc>
        <w:tc>
          <w:tcPr>
            <w:tcW w:w="855" w:type="dxa"/>
            <w:tcBorders>
              <w:top w:val="single" w:sz="4" w:space="0" w:color="000000"/>
              <w:left w:val="single" w:sz="4" w:space="0" w:color="000000"/>
              <w:bottom w:val="single" w:sz="4" w:space="0" w:color="000000"/>
              <w:right w:val="single" w:sz="4" w:space="0" w:color="000000"/>
            </w:tcBorders>
          </w:tcPr>
          <w:p w14:paraId="288D7E3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4/199</w:t>
            </w:r>
          </w:p>
        </w:tc>
        <w:tc>
          <w:tcPr>
            <w:tcW w:w="772" w:type="dxa"/>
            <w:tcBorders>
              <w:top w:val="single" w:sz="4" w:space="0" w:color="000000"/>
              <w:left w:val="single" w:sz="4" w:space="0" w:color="000000"/>
              <w:bottom w:val="single" w:sz="4" w:space="0" w:color="000000"/>
              <w:right w:val="single" w:sz="4" w:space="0" w:color="000000"/>
            </w:tcBorders>
          </w:tcPr>
          <w:p w14:paraId="572EBF9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9/230</w:t>
            </w:r>
          </w:p>
        </w:tc>
        <w:tc>
          <w:tcPr>
            <w:tcW w:w="856" w:type="dxa"/>
            <w:tcBorders>
              <w:top w:val="single" w:sz="4" w:space="0" w:color="000000"/>
              <w:left w:val="single" w:sz="4" w:space="0" w:color="000000"/>
              <w:bottom w:val="single" w:sz="4" w:space="0" w:color="000000"/>
              <w:right w:val="single" w:sz="4" w:space="0" w:color="000000"/>
            </w:tcBorders>
          </w:tcPr>
          <w:p w14:paraId="377900FD" w14:textId="77777777" w:rsidR="00873EB7" w:rsidRDefault="00873EB7" w:rsidP="00302EB5">
            <w:pPr>
              <w:widowControl w:val="0"/>
              <w:spacing w:after="0" w:line="240" w:lineRule="auto"/>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tcPr>
          <w:p w14:paraId="3827AA6D" w14:textId="77777777" w:rsidR="00873EB7" w:rsidRDefault="00873EB7" w:rsidP="00302EB5">
            <w:pPr>
              <w:widowControl w:val="0"/>
              <w:spacing w:after="0" w:line="240" w:lineRule="auto"/>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tcPr>
          <w:p w14:paraId="64C1DA22" w14:textId="77777777" w:rsidR="00873EB7" w:rsidRDefault="00873EB7" w:rsidP="00302EB5">
            <w:pPr>
              <w:widowControl w:val="0"/>
              <w:spacing w:after="0" w:line="240" w:lineRule="auto"/>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tcPr>
          <w:p w14:paraId="7BDA2F94" w14:textId="77777777" w:rsidR="00873EB7" w:rsidRDefault="00873EB7" w:rsidP="00302EB5">
            <w:pPr>
              <w:widowControl w:val="0"/>
              <w:spacing w:after="0" w:line="240" w:lineRule="auto"/>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tcPr>
          <w:p w14:paraId="7C6029D0" w14:textId="77777777" w:rsidR="00873EB7" w:rsidRDefault="00873EB7" w:rsidP="00302EB5">
            <w:pPr>
              <w:widowControl w:val="0"/>
              <w:spacing w:after="0" w:line="240" w:lineRule="auto"/>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tcPr>
          <w:p w14:paraId="103103E1" w14:textId="77777777" w:rsidR="00873EB7" w:rsidRDefault="00873EB7" w:rsidP="00302EB5">
            <w:pPr>
              <w:widowControl w:val="0"/>
              <w:spacing w:after="0" w:line="240" w:lineRule="auto"/>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tcPr>
          <w:p w14:paraId="436E9732" w14:textId="77777777" w:rsidR="00873EB7" w:rsidRDefault="00873EB7" w:rsidP="00302EB5">
            <w:pPr>
              <w:widowControl w:val="0"/>
              <w:spacing w:after="0" w:line="240" w:lineRule="auto"/>
              <w:rPr>
                <w:rFonts w:ascii="Calibri Light" w:hAnsi="Calibri Light" w:cs="Calibri Light"/>
                <w:sz w:val="16"/>
                <w:szCs w:val="16"/>
              </w:rPr>
            </w:pPr>
          </w:p>
        </w:tc>
      </w:tr>
      <w:tr w:rsidR="00873EB7" w14:paraId="2B4D345A"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34C8367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FRIDOLINO HARUBER</w:t>
            </w:r>
          </w:p>
        </w:tc>
        <w:tc>
          <w:tcPr>
            <w:tcW w:w="855" w:type="dxa"/>
            <w:tcBorders>
              <w:top w:val="single" w:sz="4" w:space="0" w:color="000000"/>
              <w:left w:val="single" w:sz="4" w:space="0" w:color="000000"/>
              <w:bottom w:val="single" w:sz="4" w:space="0" w:color="000000"/>
              <w:right w:val="single" w:sz="4" w:space="0" w:color="000000"/>
            </w:tcBorders>
          </w:tcPr>
          <w:p w14:paraId="7FDD777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9/230</w:t>
            </w:r>
          </w:p>
        </w:tc>
        <w:tc>
          <w:tcPr>
            <w:tcW w:w="772" w:type="dxa"/>
            <w:tcBorders>
              <w:top w:val="single" w:sz="4" w:space="0" w:color="000000"/>
              <w:left w:val="single" w:sz="4" w:space="0" w:color="000000"/>
              <w:bottom w:val="single" w:sz="4" w:space="0" w:color="000000"/>
              <w:right w:val="single" w:sz="4" w:space="0" w:color="000000"/>
            </w:tcBorders>
          </w:tcPr>
          <w:p w14:paraId="6E3C4DE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10/231</w:t>
            </w:r>
          </w:p>
        </w:tc>
        <w:tc>
          <w:tcPr>
            <w:tcW w:w="856" w:type="dxa"/>
            <w:tcBorders>
              <w:top w:val="single" w:sz="4" w:space="0" w:color="000000"/>
              <w:left w:val="single" w:sz="4" w:space="0" w:color="000000"/>
              <w:bottom w:val="single" w:sz="4" w:space="0" w:color="000000"/>
              <w:right w:val="single" w:sz="4" w:space="0" w:color="000000"/>
            </w:tcBorders>
          </w:tcPr>
          <w:p w14:paraId="1A8613CE" w14:textId="77777777" w:rsidR="00873EB7" w:rsidRDefault="00873EB7" w:rsidP="00302EB5">
            <w:pPr>
              <w:widowControl w:val="0"/>
              <w:spacing w:after="0" w:line="240" w:lineRule="auto"/>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tcPr>
          <w:p w14:paraId="24B27AD0" w14:textId="77777777" w:rsidR="00873EB7" w:rsidRDefault="00873EB7" w:rsidP="00302EB5">
            <w:pPr>
              <w:widowControl w:val="0"/>
              <w:spacing w:after="0" w:line="240" w:lineRule="auto"/>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tcPr>
          <w:p w14:paraId="6E1E4125" w14:textId="77777777" w:rsidR="00873EB7" w:rsidRDefault="00873EB7" w:rsidP="00302EB5">
            <w:pPr>
              <w:widowControl w:val="0"/>
              <w:spacing w:after="0" w:line="240" w:lineRule="auto"/>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tcPr>
          <w:p w14:paraId="19B62281" w14:textId="77777777" w:rsidR="00873EB7" w:rsidRDefault="00873EB7" w:rsidP="00302EB5">
            <w:pPr>
              <w:widowControl w:val="0"/>
              <w:spacing w:after="0" w:line="240" w:lineRule="auto"/>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tcPr>
          <w:p w14:paraId="7B565E4A" w14:textId="77777777" w:rsidR="00873EB7" w:rsidRDefault="00873EB7" w:rsidP="00302EB5">
            <w:pPr>
              <w:widowControl w:val="0"/>
              <w:spacing w:after="0" w:line="240" w:lineRule="auto"/>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tcPr>
          <w:p w14:paraId="3B6C3C43" w14:textId="77777777" w:rsidR="00873EB7" w:rsidRDefault="00873EB7" w:rsidP="00302EB5">
            <w:pPr>
              <w:widowControl w:val="0"/>
              <w:spacing w:after="0" w:line="240" w:lineRule="auto"/>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tcPr>
          <w:p w14:paraId="4250A816"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7DEA4F0"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4BDE2AC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GEORGE VORPAGEU</w:t>
            </w:r>
          </w:p>
        </w:tc>
        <w:tc>
          <w:tcPr>
            <w:tcW w:w="855" w:type="dxa"/>
            <w:tcBorders>
              <w:top w:val="single" w:sz="4" w:space="0" w:color="000000"/>
              <w:left w:val="single" w:sz="4" w:space="0" w:color="000000"/>
              <w:bottom w:val="single" w:sz="4" w:space="0" w:color="000000"/>
              <w:right w:val="single" w:sz="4" w:space="0" w:color="000000"/>
            </w:tcBorders>
          </w:tcPr>
          <w:p w14:paraId="251CC69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10/231</w:t>
            </w:r>
          </w:p>
        </w:tc>
        <w:tc>
          <w:tcPr>
            <w:tcW w:w="772" w:type="dxa"/>
            <w:tcBorders>
              <w:top w:val="single" w:sz="4" w:space="0" w:color="000000"/>
              <w:left w:val="single" w:sz="4" w:space="0" w:color="000000"/>
              <w:bottom w:val="single" w:sz="4" w:space="0" w:color="000000"/>
              <w:right w:val="single" w:sz="4" w:space="0" w:color="000000"/>
            </w:tcBorders>
          </w:tcPr>
          <w:p w14:paraId="5BFBCA6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13/234</w:t>
            </w:r>
          </w:p>
        </w:tc>
        <w:tc>
          <w:tcPr>
            <w:tcW w:w="856" w:type="dxa"/>
            <w:tcBorders>
              <w:top w:val="single" w:sz="4" w:space="0" w:color="000000"/>
              <w:left w:val="single" w:sz="4" w:space="0" w:color="000000"/>
              <w:bottom w:val="single" w:sz="4" w:space="0" w:color="000000"/>
              <w:right w:val="single" w:sz="4" w:space="0" w:color="000000"/>
            </w:tcBorders>
          </w:tcPr>
          <w:p w14:paraId="65909DB1" w14:textId="77777777" w:rsidR="00873EB7" w:rsidRDefault="00873EB7" w:rsidP="00302EB5">
            <w:pPr>
              <w:widowControl w:val="0"/>
              <w:spacing w:after="0" w:line="240" w:lineRule="auto"/>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tcPr>
          <w:p w14:paraId="77FE8C0E" w14:textId="77777777" w:rsidR="00873EB7" w:rsidRDefault="00873EB7" w:rsidP="00302EB5">
            <w:pPr>
              <w:widowControl w:val="0"/>
              <w:spacing w:after="0" w:line="240" w:lineRule="auto"/>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tcPr>
          <w:p w14:paraId="7B4FDF7B" w14:textId="77777777" w:rsidR="00873EB7" w:rsidRDefault="00873EB7" w:rsidP="00302EB5">
            <w:pPr>
              <w:widowControl w:val="0"/>
              <w:spacing w:after="0" w:line="240" w:lineRule="auto"/>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tcPr>
          <w:p w14:paraId="423D6F30" w14:textId="77777777" w:rsidR="00873EB7" w:rsidRDefault="00873EB7" w:rsidP="00302EB5">
            <w:pPr>
              <w:widowControl w:val="0"/>
              <w:spacing w:after="0" w:line="240" w:lineRule="auto"/>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tcPr>
          <w:p w14:paraId="49DF67DE" w14:textId="77777777" w:rsidR="00873EB7" w:rsidRDefault="00873EB7" w:rsidP="00302EB5">
            <w:pPr>
              <w:widowControl w:val="0"/>
              <w:spacing w:after="0" w:line="240" w:lineRule="auto"/>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tcPr>
          <w:p w14:paraId="1AA08AEA" w14:textId="77777777" w:rsidR="00873EB7" w:rsidRDefault="00873EB7" w:rsidP="00302EB5">
            <w:pPr>
              <w:widowControl w:val="0"/>
              <w:spacing w:after="0" w:line="240" w:lineRule="auto"/>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tcPr>
          <w:p w14:paraId="1BFDEFA1" w14:textId="77777777" w:rsidR="00873EB7" w:rsidRDefault="00873EB7" w:rsidP="00302EB5">
            <w:pPr>
              <w:widowControl w:val="0"/>
              <w:spacing w:after="0" w:line="240" w:lineRule="auto"/>
              <w:rPr>
                <w:rFonts w:ascii="Calibri Light" w:hAnsi="Calibri Light" w:cs="Calibri Light"/>
                <w:sz w:val="16"/>
                <w:szCs w:val="16"/>
              </w:rPr>
            </w:pPr>
          </w:p>
        </w:tc>
      </w:tr>
      <w:tr w:rsidR="00873EB7" w14:paraId="43EE131D"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336A86E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WALTER DIETRICH</w:t>
            </w:r>
          </w:p>
        </w:tc>
        <w:tc>
          <w:tcPr>
            <w:tcW w:w="855" w:type="dxa"/>
            <w:tcBorders>
              <w:top w:val="single" w:sz="4" w:space="0" w:color="000000"/>
              <w:left w:val="single" w:sz="4" w:space="0" w:color="000000"/>
              <w:bottom w:val="single" w:sz="4" w:space="0" w:color="000000"/>
              <w:right w:val="single" w:sz="4" w:space="0" w:color="000000"/>
            </w:tcBorders>
          </w:tcPr>
          <w:p w14:paraId="18C5D4D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13/234</w:t>
            </w:r>
          </w:p>
        </w:tc>
        <w:tc>
          <w:tcPr>
            <w:tcW w:w="772" w:type="dxa"/>
            <w:tcBorders>
              <w:top w:val="single" w:sz="4" w:space="0" w:color="000000"/>
              <w:left w:val="single" w:sz="4" w:space="0" w:color="000000"/>
              <w:bottom w:val="single" w:sz="4" w:space="0" w:color="000000"/>
              <w:right w:val="single" w:sz="4" w:space="0" w:color="000000"/>
            </w:tcBorders>
          </w:tcPr>
          <w:p w14:paraId="7882E0D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2/235</w:t>
            </w:r>
          </w:p>
        </w:tc>
        <w:tc>
          <w:tcPr>
            <w:tcW w:w="856" w:type="dxa"/>
            <w:tcBorders>
              <w:top w:val="single" w:sz="4" w:space="0" w:color="000000"/>
              <w:left w:val="single" w:sz="4" w:space="0" w:color="000000"/>
              <w:bottom w:val="single" w:sz="4" w:space="0" w:color="000000"/>
              <w:right w:val="single" w:sz="4" w:space="0" w:color="000000"/>
            </w:tcBorders>
          </w:tcPr>
          <w:p w14:paraId="4FF7B24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1/236</w:t>
            </w:r>
          </w:p>
        </w:tc>
        <w:tc>
          <w:tcPr>
            <w:tcW w:w="689" w:type="dxa"/>
            <w:tcBorders>
              <w:top w:val="single" w:sz="4" w:space="0" w:color="000000"/>
              <w:left w:val="single" w:sz="4" w:space="0" w:color="000000"/>
              <w:bottom w:val="single" w:sz="4" w:space="0" w:color="000000"/>
              <w:right w:val="single" w:sz="4" w:space="0" w:color="000000"/>
            </w:tcBorders>
          </w:tcPr>
          <w:p w14:paraId="6C7F2D7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4/237</w:t>
            </w:r>
          </w:p>
        </w:tc>
        <w:tc>
          <w:tcPr>
            <w:tcW w:w="683" w:type="dxa"/>
            <w:tcBorders>
              <w:top w:val="single" w:sz="4" w:space="0" w:color="000000"/>
              <w:left w:val="single" w:sz="4" w:space="0" w:color="000000"/>
              <w:bottom w:val="single" w:sz="4" w:space="0" w:color="000000"/>
              <w:right w:val="single" w:sz="4" w:space="0" w:color="000000"/>
            </w:tcBorders>
          </w:tcPr>
          <w:p w14:paraId="6600796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3/238</w:t>
            </w:r>
          </w:p>
        </w:tc>
        <w:tc>
          <w:tcPr>
            <w:tcW w:w="681" w:type="dxa"/>
            <w:tcBorders>
              <w:top w:val="single" w:sz="4" w:space="0" w:color="000000"/>
              <w:left w:val="single" w:sz="4" w:space="0" w:color="000000"/>
              <w:bottom w:val="single" w:sz="4" w:space="0" w:color="000000"/>
              <w:right w:val="single" w:sz="4" w:space="0" w:color="000000"/>
            </w:tcBorders>
          </w:tcPr>
          <w:p w14:paraId="3B3F888B" w14:textId="77777777" w:rsidR="00873EB7" w:rsidRDefault="00873EB7" w:rsidP="00302EB5">
            <w:pPr>
              <w:widowControl w:val="0"/>
              <w:spacing w:after="0" w:line="240" w:lineRule="auto"/>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tcPr>
          <w:p w14:paraId="0F660195" w14:textId="77777777" w:rsidR="00873EB7" w:rsidRDefault="00873EB7" w:rsidP="00302EB5">
            <w:pPr>
              <w:widowControl w:val="0"/>
              <w:spacing w:after="0" w:line="240" w:lineRule="auto"/>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tcPr>
          <w:p w14:paraId="575776BC" w14:textId="77777777" w:rsidR="00873EB7" w:rsidRDefault="00873EB7" w:rsidP="00302EB5">
            <w:pPr>
              <w:widowControl w:val="0"/>
              <w:spacing w:after="0" w:line="240" w:lineRule="auto"/>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tcPr>
          <w:p w14:paraId="517300AF" w14:textId="77777777" w:rsidR="00873EB7" w:rsidRDefault="00873EB7" w:rsidP="00302EB5">
            <w:pPr>
              <w:widowControl w:val="0"/>
              <w:spacing w:after="0" w:line="240" w:lineRule="auto"/>
              <w:rPr>
                <w:rFonts w:ascii="Calibri Light" w:hAnsi="Calibri Light" w:cs="Calibri Light"/>
                <w:sz w:val="16"/>
                <w:szCs w:val="16"/>
              </w:rPr>
            </w:pPr>
          </w:p>
        </w:tc>
      </w:tr>
      <w:tr w:rsidR="00873EB7" w14:paraId="635B9A66"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1F601BB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ARTHUR HOFMEISTER</w:t>
            </w:r>
          </w:p>
        </w:tc>
        <w:tc>
          <w:tcPr>
            <w:tcW w:w="855" w:type="dxa"/>
            <w:tcBorders>
              <w:top w:val="single" w:sz="4" w:space="0" w:color="000000"/>
              <w:left w:val="single" w:sz="4" w:space="0" w:color="000000"/>
              <w:bottom w:val="single" w:sz="4" w:space="0" w:color="000000"/>
              <w:right w:val="single" w:sz="4" w:space="0" w:color="000000"/>
            </w:tcBorders>
          </w:tcPr>
          <w:p w14:paraId="4513658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4/237</w:t>
            </w:r>
          </w:p>
        </w:tc>
        <w:tc>
          <w:tcPr>
            <w:tcW w:w="772" w:type="dxa"/>
            <w:tcBorders>
              <w:top w:val="single" w:sz="4" w:space="0" w:color="000000"/>
              <w:left w:val="single" w:sz="4" w:space="0" w:color="000000"/>
              <w:bottom w:val="single" w:sz="4" w:space="0" w:color="000000"/>
              <w:right w:val="single" w:sz="4" w:space="0" w:color="000000"/>
            </w:tcBorders>
          </w:tcPr>
          <w:p w14:paraId="142B2BD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3/238</w:t>
            </w:r>
          </w:p>
        </w:tc>
        <w:tc>
          <w:tcPr>
            <w:tcW w:w="856" w:type="dxa"/>
            <w:tcBorders>
              <w:top w:val="single" w:sz="4" w:space="0" w:color="000000"/>
              <w:left w:val="single" w:sz="4" w:space="0" w:color="000000"/>
              <w:bottom w:val="single" w:sz="4" w:space="0" w:color="000000"/>
              <w:right w:val="single" w:sz="4" w:space="0" w:color="000000"/>
            </w:tcBorders>
          </w:tcPr>
          <w:p w14:paraId="573E70C3" w14:textId="77777777" w:rsidR="00873EB7" w:rsidRDefault="00873EB7" w:rsidP="00302EB5">
            <w:pPr>
              <w:widowControl w:val="0"/>
              <w:spacing w:after="0" w:line="240" w:lineRule="auto"/>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tcPr>
          <w:p w14:paraId="1178BA84" w14:textId="77777777" w:rsidR="00873EB7" w:rsidRDefault="00873EB7" w:rsidP="00302EB5">
            <w:pPr>
              <w:widowControl w:val="0"/>
              <w:spacing w:after="0" w:line="240" w:lineRule="auto"/>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tcPr>
          <w:p w14:paraId="5F980CFA" w14:textId="77777777" w:rsidR="00873EB7" w:rsidRDefault="00873EB7" w:rsidP="00302EB5">
            <w:pPr>
              <w:widowControl w:val="0"/>
              <w:spacing w:after="0" w:line="240" w:lineRule="auto"/>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tcPr>
          <w:p w14:paraId="6736C768" w14:textId="77777777" w:rsidR="00873EB7" w:rsidRDefault="00873EB7" w:rsidP="00302EB5">
            <w:pPr>
              <w:widowControl w:val="0"/>
              <w:spacing w:after="0" w:line="240" w:lineRule="auto"/>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tcPr>
          <w:p w14:paraId="3B8CD2E6" w14:textId="77777777" w:rsidR="00873EB7" w:rsidRDefault="00873EB7" w:rsidP="00302EB5">
            <w:pPr>
              <w:widowControl w:val="0"/>
              <w:spacing w:after="0" w:line="240" w:lineRule="auto"/>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tcPr>
          <w:p w14:paraId="24838D89" w14:textId="77777777" w:rsidR="00873EB7" w:rsidRDefault="00873EB7" w:rsidP="00302EB5">
            <w:pPr>
              <w:widowControl w:val="0"/>
              <w:spacing w:after="0" w:line="240" w:lineRule="auto"/>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tcPr>
          <w:p w14:paraId="65D97B49" w14:textId="77777777" w:rsidR="00873EB7" w:rsidRDefault="00873EB7" w:rsidP="00302EB5">
            <w:pPr>
              <w:widowControl w:val="0"/>
              <w:spacing w:after="0" w:line="240" w:lineRule="auto"/>
              <w:rPr>
                <w:rFonts w:ascii="Calibri Light" w:hAnsi="Calibri Light" w:cs="Calibri Light"/>
                <w:sz w:val="16"/>
                <w:szCs w:val="16"/>
              </w:rPr>
            </w:pPr>
          </w:p>
        </w:tc>
      </w:tr>
      <w:tr w:rsidR="00873EB7" w14:paraId="2873735D"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4C3F371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PARÁ</w:t>
            </w:r>
          </w:p>
        </w:tc>
        <w:tc>
          <w:tcPr>
            <w:tcW w:w="855" w:type="dxa"/>
            <w:tcBorders>
              <w:top w:val="single" w:sz="4" w:space="0" w:color="000000"/>
              <w:left w:val="single" w:sz="4" w:space="0" w:color="000000"/>
              <w:bottom w:val="single" w:sz="4" w:space="0" w:color="000000"/>
              <w:right w:val="single" w:sz="4" w:space="0" w:color="000000"/>
            </w:tcBorders>
          </w:tcPr>
          <w:p w14:paraId="30302BE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300</w:t>
            </w:r>
          </w:p>
        </w:tc>
        <w:tc>
          <w:tcPr>
            <w:tcW w:w="772" w:type="dxa"/>
            <w:tcBorders>
              <w:top w:val="single" w:sz="4" w:space="0" w:color="000000"/>
              <w:left w:val="single" w:sz="4" w:space="0" w:color="000000"/>
              <w:bottom w:val="single" w:sz="4" w:space="0" w:color="000000"/>
              <w:right w:val="single" w:sz="4" w:space="0" w:color="000000"/>
            </w:tcBorders>
          </w:tcPr>
          <w:p w14:paraId="4310A3D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R6</w:t>
            </w:r>
          </w:p>
        </w:tc>
        <w:tc>
          <w:tcPr>
            <w:tcW w:w="856" w:type="dxa"/>
            <w:tcBorders>
              <w:top w:val="single" w:sz="4" w:space="0" w:color="000000"/>
              <w:left w:val="single" w:sz="4" w:space="0" w:color="000000"/>
              <w:bottom w:val="single" w:sz="4" w:space="0" w:color="000000"/>
              <w:right w:val="single" w:sz="4" w:space="0" w:color="000000"/>
            </w:tcBorders>
          </w:tcPr>
          <w:p w14:paraId="70696888" w14:textId="77777777" w:rsidR="00873EB7" w:rsidRDefault="00873EB7" w:rsidP="00302EB5">
            <w:pPr>
              <w:widowControl w:val="0"/>
              <w:spacing w:after="0" w:line="240" w:lineRule="auto"/>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tcPr>
          <w:p w14:paraId="16DC20EB" w14:textId="77777777" w:rsidR="00873EB7" w:rsidRDefault="00873EB7" w:rsidP="00302EB5">
            <w:pPr>
              <w:widowControl w:val="0"/>
              <w:spacing w:after="0" w:line="240" w:lineRule="auto"/>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tcPr>
          <w:p w14:paraId="15E7A66C" w14:textId="77777777" w:rsidR="00873EB7" w:rsidRDefault="00873EB7" w:rsidP="00302EB5">
            <w:pPr>
              <w:widowControl w:val="0"/>
              <w:spacing w:after="0" w:line="240" w:lineRule="auto"/>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tcPr>
          <w:p w14:paraId="72E848E9" w14:textId="77777777" w:rsidR="00873EB7" w:rsidRDefault="00873EB7" w:rsidP="00302EB5">
            <w:pPr>
              <w:widowControl w:val="0"/>
              <w:spacing w:after="0" w:line="240" w:lineRule="auto"/>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tcPr>
          <w:p w14:paraId="5441FE04" w14:textId="77777777" w:rsidR="00873EB7" w:rsidRDefault="00873EB7" w:rsidP="00302EB5">
            <w:pPr>
              <w:widowControl w:val="0"/>
              <w:spacing w:after="0" w:line="240" w:lineRule="auto"/>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tcPr>
          <w:p w14:paraId="02BAC489" w14:textId="77777777" w:rsidR="00873EB7" w:rsidRDefault="00873EB7" w:rsidP="00302EB5">
            <w:pPr>
              <w:widowControl w:val="0"/>
              <w:spacing w:after="0" w:line="240" w:lineRule="auto"/>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tcPr>
          <w:p w14:paraId="52127085"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99311B6"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701D877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CEARA</w:t>
            </w:r>
          </w:p>
        </w:tc>
        <w:tc>
          <w:tcPr>
            <w:tcW w:w="855" w:type="dxa"/>
            <w:tcBorders>
              <w:top w:val="single" w:sz="4" w:space="0" w:color="000000"/>
              <w:left w:val="single" w:sz="4" w:space="0" w:color="000000"/>
              <w:bottom w:val="single" w:sz="4" w:space="0" w:color="000000"/>
              <w:right w:val="single" w:sz="4" w:space="0" w:color="000000"/>
            </w:tcBorders>
          </w:tcPr>
          <w:p w14:paraId="37E36B9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R302</w:t>
            </w:r>
          </w:p>
        </w:tc>
        <w:tc>
          <w:tcPr>
            <w:tcW w:w="772" w:type="dxa"/>
            <w:tcBorders>
              <w:top w:val="single" w:sz="4" w:space="0" w:color="000000"/>
              <w:left w:val="single" w:sz="4" w:space="0" w:color="000000"/>
              <w:bottom w:val="single" w:sz="4" w:space="0" w:color="000000"/>
              <w:right w:val="single" w:sz="4" w:space="0" w:color="000000"/>
            </w:tcBorders>
          </w:tcPr>
          <w:p w14:paraId="2AA2C3D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R6</w:t>
            </w:r>
          </w:p>
        </w:tc>
        <w:tc>
          <w:tcPr>
            <w:tcW w:w="856" w:type="dxa"/>
            <w:tcBorders>
              <w:top w:val="single" w:sz="4" w:space="0" w:color="000000"/>
              <w:left w:val="single" w:sz="4" w:space="0" w:color="000000"/>
              <w:bottom w:val="single" w:sz="4" w:space="0" w:color="000000"/>
              <w:right w:val="single" w:sz="4" w:space="0" w:color="000000"/>
            </w:tcBorders>
          </w:tcPr>
          <w:p w14:paraId="413FD5FD" w14:textId="77777777" w:rsidR="00873EB7" w:rsidRDefault="00873EB7" w:rsidP="00302EB5">
            <w:pPr>
              <w:widowControl w:val="0"/>
              <w:spacing w:after="0" w:line="240" w:lineRule="auto"/>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tcPr>
          <w:p w14:paraId="49011E4E" w14:textId="77777777" w:rsidR="00873EB7" w:rsidRDefault="00873EB7" w:rsidP="00302EB5">
            <w:pPr>
              <w:widowControl w:val="0"/>
              <w:spacing w:after="0" w:line="240" w:lineRule="auto"/>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tcPr>
          <w:p w14:paraId="4AF4768B" w14:textId="77777777" w:rsidR="00873EB7" w:rsidRDefault="00873EB7" w:rsidP="00302EB5">
            <w:pPr>
              <w:widowControl w:val="0"/>
              <w:spacing w:after="0" w:line="240" w:lineRule="auto"/>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tcPr>
          <w:p w14:paraId="1F749507" w14:textId="77777777" w:rsidR="00873EB7" w:rsidRDefault="00873EB7" w:rsidP="00302EB5">
            <w:pPr>
              <w:widowControl w:val="0"/>
              <w:spacing w:after="0" w:line="240" w:lineRule="auto"/>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tcPr>
          <w:p w14:paraId="568601E9" w14:textId="77777777" w:rsidR="00873EB7" w:rsidRDefault="00873EB7" w:rsidP="00302EB5">
            <w:pPr>
              <w:widowControl w:val="0"/>
              <w:spacing w:after="0" w:line="240" w:lineRule="auto"/>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tcPr>
          <w:p w14:paraId="6E0435B6" w14:textId="77777777" w:rsidR="00873EB7" w:rsidRDefault="00873EB7" w:rsidP="00302EB5">
            <w:pPr>
              <w:widowControl w:val="0"/>
              <w:spacing w:after="0" w:line="240" w:lineRule="auto"/>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tcPr>
          <w:p w14:paraId="328D80CD" w14:textId="77777777" w:rsidR="00873EB7" w:rsidRDefault="00873EB7" w:rsidP="00302EB5">
            <w:pPr>
              <w:widowControl w:val="0"/>
              <w:spacing w:after="0" w:line="240" w:lineRule="auto"/>
              <w:rPr>
                <w:rFonts w:ascii="Calibri Light" w:hAnsi="Calibri Light" w:cs="Calibri Light"/>
                <w:sz w:val="16"/>
                <w:szCs w:val="16"/>
              </w:rPr>
            </w:pPr>
          </w:p>
        </w:tc>
      </w:tr>
      <w:tr w:rsidR="00873EB7" w14:paraId="0C704B22"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1A1B59C6" w14:textId="77777777" w:rsidR="00873EB7" w:rsidRDefault="00873EB7" w:rsidP="00302EB5">
            <w:pPr>
              <w:widowControl w:val="0"/>
              <w:spacing w:after="0" w:line="240" w:lineRule="auto"/>
              <w:rPr>
                <w:rFonts w:ascii="Calibri Light" w:hAnsi="Calibri Light" w:cs="Calibri Light"/>
                <w:sz w:val="16"/>
                <w:szCs w:val="16"/>
              </w:rPr>
            </w:pPr>
          </w:p>
        </w:tc>
        <w:tc>
          <w:tcPr>
            <w:tcW w:w="855" w:type="dxa"/>
            <w:tcBorders>
              <w:top w:val="single" w:sz="4" w:space="0" w:color="000000"/>
              <w:left w:val="single" w:sz="4" w:space="0" w:color="000000"/>
              <w:bottom w:val="single" w:sz="4" w:space="0" w:color="000000"/>
              <w:right w:val="single" w:sz="4" w:space="0" w:color="000000"/>
            </w:tcBorders>
          </w:tcPr>
          <w:p w14:paraId="264FAEB6" w14:textId="77777777" w:rsidR="00873EB7" w:rsidRDefault="00873EB7" w:rsidP="00302EB5">
            <w:pPr>
              <w:widowControl w:val="0"/>
              <w:spacing w:after="0" w:line="240" w:lineRule="auto"/>
              <w:rPr>
                <w:rFonts w:ascii="Calibri Light" w:hAnsi="Calibri Light" w:cs="Calibri Light"/>
                <w:sz w:val="16"/>
                <w:szCs w:val="16"/>
              </w:rPr>
            </w:pPr>
          </w:p>
        </w:tc>
        <w:tc>
          <w:tcPr>
            <w:tcW w:w="772" w:type="dxa"/>
            <w:tcBorders>
              <w:top w:val="single" w:sz="4" w:space="0" w:color="000000"/>
              <w:left w:val="single" w:sz="4" w:space="0" w:color="000000"/>
              <w:bottom w:val="single" w:sz="4" w:space="0" w:color="000000"/>
              <w:right w:val="single" w:sz="4" w:space="0" w:color="000000"/>
            </w:tcBorders>
          </w:tcPr>
          <w:p w14:paraId="59EE5548" w14:textId="77777777" w:rsidR="00873EB7" w:rsidRDefault="00873EB7" w:rsidP="00302EB5">
            <w:pPr>
              <w:widowControl w:val="0"/>
              <w:spacing w:after="0" w:line="240" w:lineRule="auto"/>
              <w:rPr>
                <w:rFonts w:ascii="Calibri Light" w:hAnsi="Calibri Light" w:cs="Calibri Light"/>
                <w:sz w:val="16"/>
                <w:szCs w:val="16"/>
              </w:rPr>
            </w:pPr>
          </w:p>
        </w:tc>
        <w:tc>
          <w:tcPr>
            <w:tcW w:w="856" w:type="dxa"/>
            <w:tcBorders>
              <w:top w:val="single" w:sz="4" w:space="0" w:color="000000"/>
              <w:left w:val="single" w:sz="4" w:space="0" w:color="000000"/>
              <w:bottom w:val="single" w:sz="4" w:space="0" w:color="000000"/>
              <w:right w:val="single" w:sz="4" w:space="0" w:color="000000"/>
            </w:tcBorders>
          </w:tcPr>
          <w:p w14:paraId="274A8AD7" w14:textId="77777777" w:rsidR="00873EB7" w:rsidRDefault="00873EB7" w:rsidP="00302EB5">
            <w:pPr>
              <w:widowControl w:val="0"/>
              <w:spacing w:after="0" w:line="240" w:lineRule="auto"/>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tcPr>
          <w:p w14:paraId="71BD3238" w14:textId="77777777" w:rsidR="00873EB7" w:rsidRDefault="00873EB7" w:rsidP="00302EB5">
            <w:pPr>
              <w:widowControl w:val="0"/>
              <w:spacing w:after="0" w:line="240" w:lineRule="auto"/>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tcPr>
          <w:p w14:paraId="023C7F91" w14:textId="77777777" w:rsidR="00873EB7" w:rsidRDefault="00873EB7" w:rsidP="00302EB5">
            <w:pPr>
              <w:widowControl w:val="0"/>
              <w:spacing w:after="0" w:line="240" w:lineRule="auto"/>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tcPr>
          <w:p w14:paraId="65F67C78" w14:textId="77777777" w:rsidR="00873EB7" w:rsidRDefault="00873EB7" w:rsidP="00302EB5">
            <w:pPr>
              <w:widowControl w:val="0"/>
              <w:spacing w:after="0" w:line="240" w:lineRule="auto"/>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tcPr>
          <w:p w14:paraId="3C11FA89" w14:textId="77777777" w:rsidR="00873EB7" w:rsidRDefault="00873EB7" w:rsidP="00302EB5">
            <w:pPr>
              <w:widowControl w:val="0"/>
              <w:spacing w:after="0" w:line="240" w:lineRule="auto"/>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tcPr>
          <w:p w14:paraId="18C53CAD" w14:textId="77777777" w:rsidR="00873EB7" w:rsidRDefault="00873EB7" w:rsidP="00302EB5">
            <w:pPr>
              <w:widowControl w:val="0"/>
              <w:spacing w:after="0" w:line="240" w:lineRule="auto"/>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tcPr>
          <w:p w14:paraId="61B589B2" w14:textId="77777777" w:rsidR="00873EB7" w:rsidRDefault="00873EB7" w:rsidP="00302EB5">
            <w:pPr>
              <w:widowControl w:val="0"/>
              <w:spacing w:after="0" w:line="240" w:lineRule="auto"/>
              <w:rPr>
                <w:rFonts w:ascii="Calibri Light" w:hAnsi="Calibri Light" w:cs="Calibri Light"/>
                <w:sz w:val="16"/>
                <w:szCs w:val="16"/>
              </w:rPr>
            </w:pPr>
          </w:p>
        </w:tc>
      </w:tr>
      <w:tr w:rsidR="00873EB7" w14:paraId="18D8C253" w14:textId="77777777" w:rsidTr="00302EB5">
        <w:tc>
          <w:tcPr>
            <w:tcW w:w="2663" w:type="dxa"/>
            <w:tcBorders>
              <w:top w:val="single" w:sz="4" w:space="0" w:color="000000"/>
              <w:left w:val="single" w:sz="4" w:space="0" w:color="000000"/>
              <w:bottom w:val="single" w:sz="4" w:space="0" w:color="000000"/>
              <w:right w:val="single" w:sz="4" w:space="0" w:color="000000"/>
            </w:tcBorders>
          </w:tcPr>
          <w:p w14:paraId="4AFF062E" w14:textId="77777777" w:rsidR="00873EB7" w:rsidRDefault="00873EB7" w:rsidP="00302EB5">
            <w:pPr>
              <w:widowControl w:val="0"/>
              <w:spacing w:after="0" w:line="240" w:lineRule="auto"/>
              <w:rPr>
                <w:rFonts w:ascii="Calibri Light" w:hAnsi="Calibri Light" w:cs="Calibri Light"/>
                <w:sz w:val="16"/>
                <w:szCs w:val="16"/>
              </w:rPr>
            </w:pPr>
          </w:p>
        </w:tc>
        <w:tc>
          <w:tcPr>
            <w:tcW w:w="855" w:type="dxa"/>
            <w:tcBorders>
              <w:top w:val="single" w:sz="4" w:space="0" w:color="000000"/>
              <w:left w:val="single" w:sz="4" w:space="0" w:color="000000"/>
              <w:bottom w:val="single" w:sz="4" w:space="0" w:color="000000"/>
              <w:right w:val="single" w:sz="4" w:space="0" w:color="000000"/>
            </w:tcBorders>
          </w:tcPr>
          <w:p w14:paraId="349D00B5" w14:textId="77777777" w:rsidR="00873EB7" w:rsidRDefault="00873EB7" w:rsidP="00302EB5">
            <w:pPr>
              <w:widowControl w:val="0"/>
              <w:spacing w:after="0" w:line="240" w:lineRule="auto"/>
              <w:rPr>
                <w:rFonts w:ascii="Calibri Light" w:hAnsi="Calibri Light" w:cs="Calibri Light"/>
                <w:sz w:val="16"/>
                <w:szCs w:val="16"/>
              </w:rPr>
            </w:pPr>
          </w:p>
        </w:tc>
        <w:tc>
          <w:tcPr>
            <w:tcW w:w="772" w:type="dxa"/>
            <w:tcBorders>
              <w:top w:val="single" w:sz="4" w:space="0" w:color="000000"/>
              <w:left w:val="single" w:sz="4" w:space="0" w:color="000000"/>
              <w:bottom w:val="single" w:sz="4" w:space="0" w:color="000000"/>
              <w:right w:val="single" w:sz="4" w:space="0" w:color="000000"/>
            </w:tcBorders>
          </w:tcPr>
          <w:p w14:paraId="0630EC1C" w14:textId="77777777" w:rsidR="00873EB7" w:rsidRDefault="00873EB7" w:rsidP="00302EB5">
            <w:pPr>
              <w:widowControl w:val="0"/>
              <w:spacing w:after="0" w:line="240" w:lineRule="auto"/>
              <w:rPr>
                <w:rFonts w:ascii="Calibri Light" w:hAnsi="Calibri Light" w:cs="Calibri Light"/>
                <w:sz w:val="16"/>
                <w:szCs w:val="16"/>
              </w:rPr>
            </w:pPr>
          </w:p>
        </w:tc>
        <w:tc>
          <w:tcPr>
            <w:tcW w:w="856" w:type="dxa"/>
            <w:tcBorders>
              <w:top w:val="single" w:sz="4" w:space="0" w:color="000000"/>
              <w:left w:val="single" w:sz="4" w:space="0" w:color="000000"/>
              <w:bottom w:val="single" w:sz="4" w:space="0" w:color="000000"/>
              <w:right w:val="single" w:sz="4" w:space="0" w:color="000000"/>
            </w:tcBorders>
          </w:tcPr>
          <w:p w14:paraId="1DDEA52C" w14:textId="77777777" w:rsidR="00873EB7" w:rsidRDefault="00873EB7" w:rsidP="00302EB5">
            <w:pPr>
              <w:widowControl w:val="0"/>
              <w:spacing w:after="0" w:line="240" w:lineRule="auto"/>
              <w:rPr>
                <w:rFonts w:ascii="Calibri Light" w:hAnsi="Calibri Light" w:cs="Calibri Light"/>
                <w:sz w:val="16"/>
                <w:szCs w:val="16"/>
              </w:rPr>
            </w:pPr>
          </w:p>
        </w:tc>
        <w:tc>
          <w:tcPr>
            <w:tcW w:w="689" w:type="dxa"/>
            <w:tcBorders>
              <w:top w:val="single" w:sz="4" w:space="0" w:color="000000"/>
              <w:left w:val="single" w:sz="4" w:space="0" w:color="000000"/>
              <w:bottom w:val="single" w:sz="4" w:space="0" w:color="000000"/>
              <w:right w:val="single" w:sz="4" w:space="0" w:color="000000"/>
            </w:tcBorders>
          </w:tcPr>
          <w:p w14:paraId="017348E7" w14:textId="77777777" w:rsidR="00873EB7" w:rsidRDefault="00873EB7" w:rsidP="00302EB5">
            <w:pPr>
              <w:widowControl w:val="0"/>
              <w:spacing w:after="0" w:line="240" w:lineRule="auto"/>
              <w:rPr>
                <w:rFonts w:ascii="Calibri Light" w:hAnsi="Calibri Light" w:cs="Calibri Light"/>
                <w:sz w:val="16"/>
                <w:szCs w:val="16"/>
              </w:rPr>
            </w:pPr>
          </w:p>
        </w:tc>
        <w:tc>
          <w:tcPr>
            <w:tcW w:w="683" w:type="dxa"/>
            <w:tcBorders>
              <w:top w:val="single" w:sz="4" w:space="0" w:color="000000"/>
              <w:left w:val="single" w:sz="4" w:space="0" w:color="000000"/>
              <w:bottom w:val="single" w:sz="4" w:space="0" w:color="000000"/>
              <w:right w:val="single" w:sz="4" w:space="0" w:color="000000"/>
            </w:tcBorders>
          </w:tcPr>
          <w:p w14:paraId="3EC07712" w14:textId="77777777" w:rsidR="00873EB7" w:rsidRDefault="00873EB7" w:rsidP="00302EB5">
            <w:pPr>
              <w:widowControl w:val="0"/>
              <w:spacing w:after="0" w:line="240" w:lineRule="auto"/>
              <w:rPr>
                <w:rFonts w:ascii="Calibri Light" w:hAnsi="Calibri Light" w:cs="Calibri Light"/>
                <w:sz w:val="16"/>
                <w:szCs w:val="16"/>
              </w:rPr>
            </w:pPr>
          </w:p>
        </w:tc>
        <w:tc>
          <w:tcPr>
            <w:tcW w:w="681" w:type="dxa"/>
            <w:tcBorders>
              <w:top w:val="single" w:sz="4" w:space="0" w:color="000000"/>
              <w:left w:val="single" w:sz="4" w:space="0" w:color="000000"/>
              <w:bottom w:val="single" w:sz="4" w:space="0" w:color="000000"/>
              <w:right w:val="single" w:sz="4" w:space="0" w:color="000000"/>
            </w:tcBorders>
          </w:tcPr>
          <w:p w14:paraId="78A4CD5F" w14:textId="77777777" w:rsidR="00873EB7" w:rsidRDefault="00873EB7" w:rsidP="00302EB5">
            <w:pPr>
              <w:widowControl w:val="0"/>
              <w:spacing w:after="0" w:line="240" w:lineRule="auto"/>
              <w:rPr>
                <w:rFonts w:ascii="Calibri Light" w:hAnsi="Calibri Light" w:cs="Calibri Light"/>
                <w:sz w:val="16"/>
                <w:szCs w:val="16"/>
              </w:rPr>
            </w:pPr>
          </w:p>
        </w:tc>
        <w:tc>
          <w:tcPr>
            <w:tcW w:w="602" w:type="dxa"/>
            <w:tcBorders>
              <w:top w:val="single" w:sz="4" w:space="0" w:color="000000"/>
              <w:left w:val="single" w:sz="4" w:space="0" w:color="000000"/>
              <w:bottom w:val="single" w:sz="4" w:space="0" w:color="000000"/>
              <w:right w:val="single" w:sz="4" w:space="0" w:color="000000"/>
            </w:tcBorders>
          </w:tcPr>
          <w:p w14:paraId="6567A707" w14:textId="77777777" w:rsidR="00873EB7" w:rsidRDefault="00873EB7" w:rsidP="00302EB5">
            <w:pPr>
              <w:widowControl w:val="0"/>
              <w:spacing w:after="0" w:line="240" w:lineRule="auto"/>
              <w:rPr>
                <w:rFonts w:ascii="Calibri Light" w:hAnsi="Calibri Light" w:cs="Calibri Light"/>
                <w:sz w:val="16"/>
                <w:szCs w:val="16"/>
              </w:rPr>
            </w:pPr>
          </w:p>
        </w:tc>
        <w:tc>
          <w:tcPr>
            <w:tcW w:w="608" w:type="dxa"/>
            <w:tcBorders>
              <w:top w:val="single" w:sz="4" w:space="0" w:color="000000"/>
              <w:left w:val="single" w:sz="4" w:space="0" w:color="000000"/>
              <w:bottom w:val="single" w:sz="4" w:space="0" w:color="000000"/>
              <w:right w:val="single" w:sz="4" w:space="0" w:color="000000"/>
            </w:tcBorders>
          </w:tcPr>
          <w:p w14:paraId="547F9893" w14:textId="77777777" w:rsidR="00873EB7" w:rsidRDefault="00873EB7" w:rsidP="00302EB5">
            <w:pPr>
              <w:widowControl w:val="0"/>
              <w:spacing w:after="0" w:line="240" w:lineRule="auto"/>
              <w:rPr>
                <w:rFonts w:ascii="Calibri Light" w:hAnsi="Calibri Light" w:cs="Calibri Light"/>
                <w:sz w:val="16"/>
                <w:szCs w:val="16"/>
              </w:rPr>
            </w:pPr>
          </w:p>
        </w:tc>
        <w:tc>
          <w:tcPr>
            <w:tcW w:w="599" w:type="dxa"/>
            <w:tcBorders>
              <w:top w:val="single" w:sz="4" w:space="0" w:color="000000"/>
              <w:left w:val="single" w:sz="4" w:space="0" w:color="000000"/>
              <w:bottom w:val="single" w:sz="4" w:space="0" w:color="000000"/>
              <w:right w:val="single" w:sz="4" w:space="0" w:color="000000"/>
            </w:tcBorders>
          </w:tcPr>
          <w:p w14:paraId="3E0D21DC" w14:textId="77777777" w:rsidR="00873EB7" w:rsidRDefault="00873EB7" w:rsidP="00302EB5">
            <w:pPr>
              <w:widowControl w:val="0"/>
              <w:spacing w:after="0" w:line="240" w:lineRule="auto"/>
              <w:rPr>
                <w:rFonts w:ascii="Calibri Light" w:hAnsi="Calibri Light" w:cs="Calibri Light"/>
                <w:sz w:val="16"/>
                <w:szCs w:val="16"/>
              </w:rPr>
            </w:pPr>
          </w:p>
        </w:tc>
      </w:tr>
    </w:tbl>
    <w:p w14:paraId="4EA3B5FB" w14:textId="77777777" w:rsidR="00873EB7" w:rsidRDefault="00873EB7" w:rsidP="00873EB7">
      <w:pPr>
        <w:spacing w:after="0" w:line="240" w:lineRule="auto"/>
        <w:rPr>
          <w:rFonts w:ascii="Calibri Light" w:hAnsi="Calibri Light" w:cs="Calibri Light"/>
          <w:sz w:val="16"/>
          <w:szCs w:val="16"/>
        </w:rPr>
      </w:pPr>
    </w:p>
    <w:p w14:paraId="79893120" w14:textId="77777777" w:rsidR="00873EB7" w:rsidRDefault="00873EB7" w:rsidP="00873EB7">
      <w:pPr>
        <w:spacing w:after="0" w:line="240" w:lineRule="auto"/>
        <w:rPr>
          <w:rFonts w:ascii="Calibri Light" w:hAnsi="Calibri Light" w:cs="Calibri Light"/>
          <w:sz w:val="16"/>
          <w:szCs w:val="16"/>
        </w:rPr>
      </w:pPr>
      <w:r>
        <w:br w:type="page"/>
      </w:r>
    </w:p>
    <w:p w14:paraId="1F2E9BC0" w14:textId="77777777" w:rsidR="00873EB7" w:rsidRDefault="00873EB7" w:rsidP="00873EB7">
      <w:pPr>
        <w:spacing w:after="0" w:line="240" w:lineRule="auto"/>
        <w:jc w:val="center"/>
      </w:pPr>
      <w:r>
        <w:rPr>
          <w:rFonts w:asciiTheme="majorHAnsi" w:eastAsia="Times New Roman" w:hAnsiTheme="majorHAnsi" w:cstheme="majorHAnsi"/>
          <w:b/>
          <w:bCs/>
          <w:sz w:val="24"/>
          <w:szCs w:val="24"/>
          <w:lang w:eastAsia="pt-BR"/>
        </w:rPr>
        <w:lastRenderedPageBreak/>
        <w:t>Anexo II – Sede – ZONA 09</w:t>
      </w:r>
    </w:p>
    <w:tbl>
      <w:tblPr>
        <w:tblStyle w:val="Tabelacomgrade"/>
        <w:tblW w:w="9061" w:type="dxa"/>
        <w:tblLayout w:type="fixed"/>
        <w:tblLook w:val="04A0" w:firstRow="1" w:lastRow="0" w:firstColumn="1" w:lastColumn="0" w:noHBand="0" w:noVBand="1"/>
      </w:tblPr>
      <w:tblGrid>
        <w:gridCol w:w="2663"/>
        <w:gridCol w:w="684"/>
        <w:gridCol w:w="764"/>
        <w:gridCol w:w="763"/>
        <w:gridCol w:w="765"/>
        <w:gridCol w:w="684"/>
        <w:gridCol w:w="684"/>
        <w:gridCol w:w="684"/>
        <w:gridCol w:w="685"/>
        <w:gridCol w:w="685"/>
      </w:tblGrid>
      <w:tr w:rsidR="00873EB7" w14:paraId="2F2AF0CE" w14:textId="77777777" w:rsidTr="00302EB5">
        <w:tc>
          <w:tcPr>
            <w:tcW w:w="9060" w:type="dxa"/>
            <w:gridSpan w:val="10"/>
            <w:shd w:val="clear" w:color="auto" w:fill="FB63ED"/>
          </w:tcPr>
          <w:p w14:paraId="5A19E9CB" w14:textId="77777777" w:rsidR="00873EB7" w:rsidRDefault="00873EB7" w:rsidP="00302EB5">
            <w:pPr>
              <w:suppressAutoHyphens w:val="0"/>
            </w:pPr>
            <w:r>
              <w:rPr>
                <w:rFonts w:asciiTheme="majorHAnsi" w:hAnsiTheme="majorHAnsi" w:cstheme="majorHAnsi"/>
                <w:b/>
                <w:bCs/>
                <w:sz w:val="16"/>
                <w:szCs w:val="16"/>
              </w:rPr>
              <w:t>ZONA 09</w:t>
            </w:r>
          </w:p>
        </w:tc>
      </w:tr>
      <w:tr w:rsidR="00873EB7" w14:paraId="50E2AA4F" w14:textId="77777777" w:rsidTr="00302EB5">
        <w:tc>
          <w:tcPr>
            <w:tcW w:w="2662" w:type="dxa"/>
            <w:shd w:val="clear" w:color="auto" w:fill="auto"/>
          </w:tcPr>
          <w:p w14:paraId="1D64E36F" w14:textId="77777777" w:rsidR="00873EB7" w:rsidRDefault="00873EB7" w:rsidP="00302EB5">
            <w:pPr>
              <w:suppressAutoHyphens w:val="0"/>
            </w:pPr>
            <w:r>
              <w:rPr>
                <w:rFonts w:asciiTheme="majorHAnsi" w:hAnsiTheme="majorHAnsi" w:cstheme="majorHAnsi"/>
                <w:sz w:val="16"/>
                <w:szCs w:val="16"/>
              </w:rPr>
              <w:t>RUA SÃO MARCOS</w:t>
            </w:r>
          </w:p>
        </w:tc>
        <w:tc>
          <w:tcPr>
            <w:tcW w:w="684" w:type="dxa"/>
            <w:shd w:val="clear" w:color="auto" w:fill="auto"/>
            <w:vAlign w:val="center"/>
          </w:tcPr>
          <w:p w14:paraId="4275CF93" w14:textId="77777777" w:rsidR="00873EB7" w:rsidRDefault="00873EB7" w:rsidP="00302EB5">
            <w:pPr>
              <w:suppressAutoHyphens w:val="0"/>
              <w:jc w:val="center"/>
            </w:pPr>
            <w:r>
              <w:rPr>
                <w:rFonts w:asciiTheme="majorHAnsi" w:hAnsiTheme="majorHAnsi" w:cstheme="majorHAnsi"/>
                <w:sz w:val="16"/>
                <w:szCs w:val="16"/>
              </w:rPr>
              <w:t>2/81</w:t>
            </w:r>
          </w:p>
        </w:tc>
        <w:tc>
          <w:tcPr>
            <w:tcW w:w="764" w:type="dxa"/>
            <w:shd w:val="clear" w:color="auto" w:fill="auto"/>
            <w:vAlign w:val="center"/>
          </w:tcPr>
          <w:p w14:paraId="3CA9015C" w14:textId="77777777" w:rsidR="00873EB7" w:rsidRDefault="00873EB7" w:rsidP="00302EB5">
            <w:pPr>
              <w:suppressAutoHyphens w:val="0"/>
              <w:jc w:val="center"/>
            </w:pPr>
            <w:r>
              <w:rPr>
                <w:rFonts w:asciiTheme="majorHAnsi" w:hAnsiTheme="majorHAnsi" w:cstheme="majorHAnsi"/>
                <w:sz w:val="16"/>
                <w:szCs w:val="16"/>
              </w:rPr>
              <w:t>1/82</w:t>
            </w:r>
          </w:p>
        </w:tc>
        <w:tc>
          <w:tcPr>
            <w:tcW w:w="763" w:type="dxa"/>
            <w:shd w:val="clear" w:color="auto" w:fill="auto"/>
            <w:vAlign w:val="center"/>
          </w:tcPr>
          <w:p w14:paraId="3AA600C9"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0D78FB1C"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75461DB6"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DEEC655"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C3B5E0D"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3C941B40"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18E629EA" w14:textId="77777777" w:rsidR="00873EB7" w:rsidRDefault="00873EB7" w:rsidP="00302EB5">
            <w:pPr>
              <w:suppressAutoHyphens w:val="0"/>
              <w:jc w:val="center"/>
              <w:rPr>
                <w:rFonts w:asciiTheme="majorHAnsi" w:hAnsiTheme="majorHAnsi" w:cstheme="majorHAnsi"/>
              </w:rPr>
            </w:pPr>
          </w:p>
        </w:tc>
      </w:tr>
      <w:tr w:rsidR="00873EB7" w14:paraId="15F704C4" w14:textId="77777777" w:rsidTr="00302EB5">
        <w:tc>
          <w:tcPr>
            <w:tcW w:w="2662" w:type="dxa"/>
            <w:shd w:val="clear" w:color="auto" w:fill="auto"/>
          </w:tcPr>
          <w:p w14:paraId="22AC6A4C" w14:textId="77777777" w:rsidR="00873EB7" w:rsidRDefault="00873EB7" w:rsidP="00302EB5">
            <w:pPr>
              <w:suppressAutoHyphens w:val="0"/>
            </w:pPr>
            <w:r>
              <w:rPr>
                <w:rFonts w:asciiTheme="majorHAnsi" w:hAnsiTheme="majorHAnsi" w:cstheme="majorHAnsi"/>
                <w:sz w:val="16"/>
                <w:szCs w:val="16"/>
              </w:rPr>
              <w:t>RUA SÃO PEDRO</w:t>
            </w:r>
          </w:p>
        </w:tc>
        <w:tc>
          <w:tcPr>
            <w:tcW w:w="684" w:type="dxa"/>
            <w:shd w:val="clear" w:color="auto" w:fill="auto"/>
            <w:vAlign w:val="center"/>
          </w:tcPr>
          <w:p w14:paraId="4B76B808" w14:textId="77777777" w:rsidR="00873EB7" w:rsidRDefault="00873EB7" w:rsidP="00302EB5">
            <w:pPr>
              <w:suppressAutoHyphens w:val="0"/>
              <w:jc w:val="center"/>
            </w:pPr>
            <w:r>
              <w:rPr>
                <w:rFonts w:asciiTheme="majorHAnsi" w:hAnsiTheme="majorHAnsi" w:cstheme="majorHAnsi"/>
                <w:sz w:val="16"/>
                <w:szCs w:val="16"/>
              </w:rPr>
              <w:t>1 A 32</w:t>
            </w:r>
          </w:p>
        </w:tc>
        <w:tc>
          <w:tcPr>
            <w:tcW w:w="764" w:type="dxa"/>
            <w:shd w:val="clear" w:color="auto" w:fill="auto"/>
            <w:vAlign w:val="center"/>
          </w:tcPr>
          <w:p w14:paraId="247EDD41" w14:textId="77777777" w:rsidR="00873EB7" w:rsidRDefault="00873EB7" w:rsidP="00302EB5">
            <w:pPr>
              <w:suppressAutoHyphens w:val="0"/>
              <w:jc w:val="center"/>
              <w:rPr>
                <w:rFonts w:asciiTheme="majorHAnsi" w:hAnsiTheme="majorHAnsi" w:cstheme="majorHAnsi"/>
              </w:rPr>
            </w:pPr>
          </w:p>
        </w:tc>
        <w:tc>
          <w:tcPr>
            <w:tcW w:w="763" w:type="dxa"/>
            <w:shd w:val="clear" w:color="auto" w:fill="auto"/>
            <w:vAlign w:val="center"/>
          </w:tcPr>
          <w:p w14:paraId="31FAD1FE"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7E56CCC5"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2FA970D"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4281C6BB"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7B1DB30"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D327F74"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255055C4" w14:textId="77777777" w:rsidR="00873EB7" w:rsidRDefault="00873EB7" w:rsidP="00302EB5">
            <w:pPr>
              <w:suppressAutoHyphens w:val="0"/>
              <w:jc w:val="center"/>
              <w:rPr>
                <w:rFonts w:asciiTheme="majorHAnsi" w:hAnsiTheme="majorHAnsi" w:cstheme="majorHAnsi"/>
              </w:rPr>
            </w:pPr>
          </w:p>
        </w:tc>
      </w:tr>
      <w:tr w:rsidR="00873EB7" w14:paraId="086E517D" w14:textId="77777777" w:rsidTr="00302EB5">
        <w:tc>
          <w:tcPr>
            <w:tcW w:w="2662" w:type="dxa"/>
            <w:shd w:val="clear" w:color="auto" w:fill="auto"/>
          </w:tcPr>
          <w:p w14:paraId="407E8E66" w14:textId="77777777" w:rsidR="00873EB7" w:rsidRDefault="00873EB7" w:rsidP="00302EB5">
            <w:pPr>
              <w:suppressAutoHyphens w:val="0"/>
            </w:pPr>
            <w:r>
              <w:rPr>
                <w:rFonts w:asciiTheme="majorHAnsi" w:hAnsiTheme="majorHAnsi" w:cstheme="majorHAnsi"/>
                <w:sz w:val="16"/>
                <w:szCs w:val="16"/>
              </w:rPr>
              <w:t>RUA SÃO LUCAS</w:t>
            </w:r>
          </w:p>
        </w:tc>
        <w:tc>
          <w:tcPr>
            <w:tcW w:w="684" w:type="dxa"/>
            <w:shd w:val="clear" w:color="auto" w:fill="auto"/>
            <w:vAlign w:val="center"/>
          </w:tcPr>
          <w:p w14:paraId="5229A590" w14:textId="77777777" w:rsidR="00873EB7" w:rsidRDefault="00873EB7" w:rsidP="00302EB5">
            <w:pPr>
              <w:suppressAutoHyphens w:val="0"/>
              <w:jc w:val="center"/>
            </w:pPr>
            <w:r>
              <w:rPr>
                <w:rFonts w:asciiTheme="majorHAnsi" w:hAnsiTheme="majorHAnsi" w:cstheme="majorHAnsi"/>
                <w:sz w:val="16"/>
                <w:szCs w:val="16"/>
              </w:rPr>
              <w:t>51</w:t>
            </w:r>
          </w:p>
        </w:tc>
        <w:tc>
          <w:tcPr>
            <w:tcW w:w="764" w:type="dxa"/>
            <w:shd w:val="clear" w:color="auto" w:fill="auto"/>
            <w:vAlign w:val="center"/>
          </w:tcPr>
          <w:p w14:paraId="22C15C3B" w14:textId="77777777" w:rsidR="00873EB7" w:rsidRDefault="00873EB7" w:rsidP="00302EB5">
            <w:pPr>
              <w:suppressAutoHyphens w:val="0"/>
              <w:jc w:val="center"/>
              <w:rPr>
                <w:rFonts w:asciiTheme="majorHAnsi" w:hAnsiTheme="majorHAnsi" w:cstheme="majorHAnsi"/>
              </w:rPr>
            </w:pPr>
          </w:p>
        </w:tc>
        <w:tc>
          <w:tcPr>
            <w:tcW w:w="763" w:type="dxa"/>
            <w:shd w:val="clear" w:color="auto" w:fill="auto"/>
            <w:vAlign w:val="center"/>
          </w:tcPr>
          <w:p w14:paraId="6EFC11E2"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5746EBC2"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56CF579A"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B609EE3"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74BC528A"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7B75D82"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08B3B49" w14:textId="77777777" w:rsidR="00873EB7" w:rsidRDefault="00873EB7" w:rsidP="00302EB5">
            <w:pPr>
              <w:suppressAutoHyphens w:val="0"/>
              <w:jc w:val="center"/>
              <w:rPr>
                <w:rFonts w:asciiTheme="majorHAnsi" w:hAnsiTheme="majorHAnsi" w:cstheme="majorHAnsi"/>
              </w:rPr>
            </w:pPr>
          </w:p>
        </w:tc>
      </w:tr>
      <w:tr w:rsidR="00873EB7" w14:paraId="615C59F4" w14:textId="77777777" w:rsidTr="00302EB5">
        <w:tc>
          <w:tcPr>
            <w:tcW w:w="2662" w:type="dxa"/>
            <w:shd w:val="clear" w:color="auto" w:fill="auto"/>
          </w:tcPr>
          <w:p w14:paraId="0B38E674" w14:textId="77777777" w:rsidR="00873EB7" w:rsidRDefault="00873EB7" w:rsidP="00302EB5">
            <w:pPr>
              <w:suppressAutoHyphens w:val="0"/>
            </w:pPr>
            <w:r>
              <w:rPr>
                <w:rFonts w:asciiTheme="majorHAnsi" w:hAnsiTheme="majorHAnsi" w:cstheme="majorHAnsi"/>
                <w:sz w:val="16"/>
                <w:szCs w:val="16"/>
              </w:rPr>
              <w:t>RUA MATO GROSSO</w:t>
            </w:r>
          </w:p>
        </w:tc>
        <w:tc>
          <w:tcPr>
            <w:tcW w:w="684" w:type="dxa"/>
            <w:shd w:val="clear" w:color="auto" w:fill="auto"/>
            <w:vAlign w:val="center"/>
          </w:tcPr>
          <w:p w14:paraId="20EDB2E7" w14:textId="77777777" w:rsidR="00873EB7" w:rsidRDefault="00873EB7" w:rsidP="00302EB5">
            <w:pPr>
              <w:suppressAutoHyphens w:val="0"/>
              <w:jc w:val="center"/>
            </w:pPr>
            <w:r>
              <w:rPr>
                <w:rFonts w:asciiTheme="majorHAnsi" w:hAnsiTheme="majorHAnsi" w:cstheme="majorHAnsi"/>
                <w:sz w:val="16"/>
                <w:szCs w:val="16"/>
              </w:rPr>
              <w:t>153/32</w:t>
            </w:r>
          </w:p>
        </w:tc>
        <w:tc>
          <w:tcPr>
            <w:tcW w:w="764" w:type="dxa"/>
            <w:shd w:val="clear" w:color="auto" w:fill="auto"/>
            <w:vAlign w:val="center"/>
          </w:tcPr>
          <w:p w14:paraId="59F51BB0" w14:textId="77777777" w:rsidR="00873EB7" w:rsidRDefault="00873EB7" w:rsidP="00302EB5">
            <w:pPr>
              <w:suppressAutoHyphens w:val="0"/>
              <w:jc w:val="center"/>
            </w:pPr>
            <w:r>
              <w:rPr>
                <w:rFonts w:asciiTheme="majorHAnsi" w:hAnsiTheme="majorHAnsi" w:cstheme="majorHAnsi"/>
                <w:sz w:val="16"/>
                <w:szCs w:val="16"/>
              </w:rPr>
              <w:t>1/33</w:t>
            </w:r>
          </w:p>
        </w:tc>
        <w:tc>
          <w:tcPr>
            <w:tcW w:w="763" w:type="dxa"/>
            <w:shd w:val="clear" w:color="auto" w:fill="auto"/>
            <w:vAlign w:val="center"/>
          </w:tcPr>
          <w:p w14:paraId="2B340BA0" w14:textId="77777777" w:rsidR="00873EB7" w:rsidRDefault="00873EB7" w:rsidP="00302EB5">
            <w:pPr>
              <w:suppressAutoHyphens w:val="0"/>
              <w:jc w:val="center"/>
            </w:pPr>
            <w:r>
              <w:rPr>
                <w:rFonts w:asciiTheme="majorHAnsi" w:hAnsiTheme="majorHAnsi" w:cstheme="majorHAnsi"/>
                <w:sz w:val="16"/>
                <w:szCs w:val="16"/>
              </w:rPr>
              <w:t>2/34</w:t>
            </w:r>
          </w:p>
        </w:tc>
        <w:tc>
          <w:tcPr>
            <w:tcW w:w="765" w:type="dxa"/>
            <w:shd w:val="clear" w:color="auto" w:fill="auto"/>
            <w:vAlign w:val="center"/>
          </w:tcPr>
          <w:p w14:paraId="06AEC70E" w14:textId="77777777" w:rsidR="00873EB7" w:rsidRDefault="00873EB7" w:rsidP="00302EB5">
            <w:pPr>
              <w:suppressAutoHyphens w:val="0"/>
              <w:jc w:val="center"/>
            </w:pPr>
            <w:r>
              <w:rPr>
                <w:rFonts w:asciiTheme="majorHAnsi" w:hAnsiTheme="majorHAnsi" w:cstheme="majorHAnsi"/>
                <w:sz w:val="16"/>
                <w:szCs w:val="16"/>
              </w:rPr>
              <w:t>5/35</w:t>
            </w:r>
          </w:p>
        </w:tc>
        <w:tc>
          <w:tcPr>
            <w:tcW w:w="684" w:type="dxa"/>
            <w:shd w:val="clear" w:color="auto" w:fill="auto"/>
            <w:vAlign w:val="center"/>
          </w:tcPr>
          <w:p w14:paraId="7A1713F6"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265C731"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75978255"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06FE76C"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00DED7A" w14:textId="77777777" w:rsidR="00873EB7" w:rsidRDefault="00873EB7" w:rsidP="00302EB5">
            <w:pPr>
              <w:suppressAutoHyphens w:val="0"/>
              <w:jc w:val="center"/>
              <w:rPr>
                <w:rFonts w:asciiTheme="majorHAnsi" w:hAnsiTheme="majorHAnsi" w:cstheme="majorHAnsi"/>
              </w:rPr>
            </w:pPr>
          </w:p>
        </w:tc>
      </w:tr>
      <w:tr w:rsidR="00873EB7" w14:paraId="0521DAB1" w14:textId="77777777" w:rsidTr="00302EB5">
        <w:tc>
          <w:tcPr>
            <w:tcW w:w="2662" w:type="dxa"/>
            <w:shd w:val="clear" w:color="auto" w:fill="auto"/>
          </w:tcPr>
          <w:p w14:paraId="2EF3D091" w14:textId="77777777" w:rsidR="00873EB7" w:rsidRDefault="00873EB7" w:rsidP="00302EB5">
            <w:pPr>
              <w:suppressAutoHyphens w:val="0"/>
            </w:pPr>
            <w:r>
              <w:rPr>
                <w:rFonts w:asciiTheme="majorHAnsi" w:hAnsiTheme="majorHAnsi" w:cstheme="majorHAnsi"/>
                <w:sz w:val="16"/>
                <w:szCs w:val="16"/>
              </w:rPr>
              <w:t>RUA SANTA MARIA</w:t>
            </w:r>
          </w:p>
        </w:tc>
        <w:tc>
          <w:tcPr>
            <w:tcW w:w="684" w:type="dxa"/>
            <w:shd w:val="clear" w:color="auto" w:fill="auto"/>
            <w:vAlign w:val="center"/>
          </w:tcPr>
          <w:p w14:paraId="5A9505DE" w14:textId="77777777" w:rsidR="00873EB7" w:rsidRDefault="00873EB7" w:rsidP="00302EB5">
            <w:pPr>
              <w:suppressAutoHyphens w:val="0"/>
              <w:jc w:val="center"/>
            </w:pPr>
            <w:r>
              <w:rPr>
                <w:rFonts w:asciiTheme="majorHAnsi" w:hAnsiTheme="majorHAnsi" w:cstheme="majorHAnsi"/>
                <w:sz w:val="16"/>
                <w:szCs w:val="16"/>
              </w:rPr>
              <w:t>2/134</w:t>
            </w:r>
          </w:p>
        </w:tc>
        <w:tc>
          <w:tcPr>
            <w:tcW w:w="764" w:type="dxa"/>
            <w:shd w:val="clear" w:color="auto" w:fill="auto"/>
            <w:vAlign w:val="center"/>
          </w:tcPr>
          <w:p w14:paraId="220F0285" w14:textId="77777777" w:rsidR="00873EB7" w:rsidRDefault="00873EB7" w:rsidP="00302EB5">
            <w:pPr>
              <w:suppressAutoHyphens w:val="0"/>
              <w:jc w:val="center"/>
            </w:pPr>
            <w:r>
              <w:rPr>
                <w:rFonts w:asciiTheme="majorHAnsi" w:hAnsiTheme="majorHAnsi" w:cstheme="majorHAnsi"/>
                <w:sz w:val="16"/>
                <w:szCs w:val="16"/>
              </w:rPr>
              <w:t>3/136</w:t>
            </w:r>
          </w:p>
        </w:tc>
        <w:tc>
          <w:tcPr>
            <w:tcW w:w="763" w:type="dxa"/>
            <w:shd w:val="clear" w:color="auto" w:fill="auto"/>
            <w:vAlign w:val="center"/>
          </w:tcPr>
          <w:p w14:paraId="34E07F3C" w14:textId="77777777" w:rsidR="00873EB7" w:rsidRDefault="00873EB7" w:rsidP="00302EB5">
            <w:pPr>
              <w:suppressAutoHyphens w:val="0"/>
              <w:jc w:val="center"/>
            </w:pPr>
            <w:r>
              <w:rPr>
                <w:rFonts w:asciiTheme="majorHAnsi" w:hAnsiTheme="majorHAnsi" w:cstheme="majorHAnsi"/>
                <w:sz w:val="16"/>
                <w:szCs w:val="16"/>
              </w:rPr>
              <w:t>5/135</w:t>
            </w:r>
          </w:p>
        </w:tc>
        <w:tc>
          <w:tcPr>
            <w:tcW w:w="765" w:type="dxa"/>
            <w:shd w:val="clear" w:color="auto" w:fill="auto"/>
            <w:vAlign w:val="center"/>
          </w:tcPr>
          <w:p w14:paraId="237DEF40" w14:textId="77777777" w:rsidR="00873EB7" w:rsidRDefault="00873EB7" w:rsidP="00302EB5">
            <w:pPr>
              <w:suppressAutoHyphens w:val="0"/>
              <w:jc w:val="center"/>
            </w:pPr>
            <w:r>
              <w:rPr>
                <w:rFonts w:asciiTheme="majorHAnsi" w:hAnsiTheme="majorHAnsi" w:cstheme="majorHAnsi"/>
                <w:sz w:val="16"/>
                <w:szCs w:val="16"/>
              </w:rPr>
              <w:t>6/137</w:t>
            </w:r>
          </w:p>
        </w:tc>
        <w:tc>
          <w:tcPr>
            <w:tcW w:w="684" w:type="dxa"/>
            <w:shd w:val="clear" w:color="auto" w:fill="auto"/>
            <w:vAlign w:val="center"/>
          </w:tcPr>
          <w:p w14:paraId="3150248C"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A96CE79"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367BD9F7"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865A2AF"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E1EF820" w14:textId="77777777" w:rsidR="00873EB7" w:rsidRDefault="00873EB7" w:rsidP="00302EB5">
            <w:pPr>
              <w:suppressAutoHyphens w:val="0"/>
              <w:jc w:val="center"/>
              <w:rPr>
                <w:rFonts w:asciiTheme="majorHAnsi" w:hAnsiTheme="majorHAnsi" w:cstheme="majorHAnsi"/>
              </w:rPr>
            </w:pPr>
          </w:p>
        </w:tc>
      </w:tr>
      <w:tr w:rsidR="00873EB7" w14:paraId="3034C285" w14:textId="77777777" w:rsidTr="00302EB5">
        <w:tc>
          <w:tcPr>
            <w:tcW w:w="2662" w:type="dxa"/>
            <w:shd w:val="clear" w:color="auto" w:fill="auto"/>
          </w:tcPr>
          <w:p w14:paraId="7ECF5D89" w14:textId="77777777" w:rsidR="00873EB7" w:rsidRDefault="00873EB7" w:rsidP="00302EB5">
            <w:pPr>
              <w:suppressAutoHyphens w:val="0"/>
            </w:pPr>
            <w:r>
              <w:rPr>
                <w:rFonts w:asciiTheme="majorHAnsi" w:hAnsiTheme="majorHAnsi" w:cstheme="majorHAnsi"/>
                <w:sz w:val="16"/>
                <w:szCs w:val="16"/>
              </w:rPr>
              <w:t>RUA SANTA ISABEL</w:t>
            </w:r>
          </w:p>
        </w:tc>
        <w:tc>
          <w:tcPr>
            <w:tcW w:w="684" w:type="dxa"/>
            <w:shd w:val="clear" w:color="auto" w:fill="auto"/>
            <w:vAlign w:val="center"/>
          </w:tcPr>
          <w:p w14:paraId="74445B89" w14:textId="77777777" w:rsidR="00873EB7" w:rsidRDefault="00873EB7" w:rsidP="00302EB5">
            <w:pPr>
              <w:suppressAutoHyphens w:val="0"/>
              <w:jc w:val="center"/>
            </w:pPr>
            <w:r>
              <w:rPr>
                <w:rFonts w:asciiTheme="majorHAnsi" w:hAnsiTheme="majorHAnsi" w:cstheme="majorHAnsi"/>
                <w:sz w:val="16"/>
                <w:szCs w:val="16"/>
              </w:rPr>
              <w:t>3/136</w:t>
            </w:r>
          </w:p>
        </w:tc>
        <w:tc>
          <w:tcPr>
            <w:tcW w:w="764" w:type="dxa"/>
            <w:shd w:val="clear" w:color="auto" w:fill="auto"/>
            <w:vAlign w:val="center"/>
          </w:tcPr>
          <w:p w14:paraId="7D787FE4" w14:textId="77777777" w:rsidR="00873EB7" w:rsidRDefault="00873EB7" w:rsidP="00302EB5">
            <w:pPr>
              <w:suppressAutoHyphens w:val="0"/>
              <w:jc w:val="center"/>
            </w:pPr>
            <w:r>
              <w:rPr>
                <w:rFonts w:asciiTheme="majorHAnsi" w:hAnsiTheme="majorHAnsi" w:cstheme="majorHAnsi"/>
                <w:sz w:val="16"/>
                <w:szCs w:val="16"/>
              </w:rPr>
              <w:t>6/137</w:t>
            </w:r>
          </w:p>
        </w:tc>
        <w:tc>
          <w:tcPr>
            <w:tcW w:w="763" w:type="dxa"/>
            <w:shd w:val="clear" w:color="auto" w:fill="auto"/>
            <w:vAlign w:val="center"/>
          </w:tcPr>
          <w:p w14:paraId="12CF480A" w14:textId="77777777" w:rsidR="00873EB7" w:rsidRDefault="00873EB7" w:rsidP="00302EB5">
            <w:pPr>
              <w:suppressAutoHyphens w:val="0"/>
              <w:jc w:val="center"/>
            </w:pPr>
            <w:r>
              <w:rPr>
                <w:rFonts w:asciiTheme="majorHAnsi" w:hAnsiTheme="majorHAnsi" w:cstheme="majorHAnsi"/>
                <w:sz w:val="16"/>
                <w:szCs w:val="16"/>
              </w:rPr>
              <w:t>4/138</w:t>
            </w:r>
          </w:p>
        </w:tc>
        <w:tc>
          <w:tcPr>
            <w:tcW w:w="765" w:type="dxa"/>
            <w:shd w:val="clear" w:color="auto" w:fill="auto"/>
            <w:vAlign w:val="center"/>
          </w:tcPr>
          <w:p w14:paraId="350B6500" w14:textId="77777777" w:rsidR="00873EB7" w:rsidRDefault="00873EB7" w:rsidP="00302EB5">
            <w:pPr>
              <w:suppressAutoHyphens w:val="0"/>
              <w:jc w:val="center"/>
            </w:pPr>
            <w:r>
              <w:rPr>
                <w:rFonts w:asciiTheme="majorHAnsi" w:hAnsiTheme="majorHAnsi" w:cstheme="majorHAnsi"/>
                <w:sz w:val="16"/>
                <w:szCs w:val="16"/>
              </w:rPr>
              <w:t>7/139</w:t>
            </w:r>
          </w:p>
        </w:tc>
        <w:tc>
          <w:tcPr>
            <w:tcW w:w="684" w:type="dxa"/>
            <w:shd w:val="clear" w:color="auto" w:fill="auto"/>
            <w:vAlign w:val="center"/>
          </w:tcPr>
          <w:p w14:paraId="112E81C7"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40355B6D"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5A013DE9"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CB10143"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2D8A5D94" w14:textId="77777777" w:rsidR="00873EB7" w:rsidRDefault="00873EB7" w:rsidP="00302EB5">
            <w:pPr>
              <w:suppressAutoHyphens w:val="0"/>
              <w:jc w:val="center"/>
              <w:rPr>
                <w:rFonts w:asciiTheme="majorHAnsi" w:hAnsiTheme="majorHAnsi" w:cstheme="majorHAnsi"/>
              </w:rPr>
            </w:pPr>
          </w:p>
        </w:tc>
      </w:tr>
      <w:tr w:rsidR="00873EB7" w14:paraId="48FDD8C6" w14:textId="77777777" w:rsidTr="00302EB5">
        <w:tc>
          <w:tcPr>
            <w:tcW w:w="2662" w:type="dxa"/>
            <w:shd w:val="clear" w:color="auto" w:fill="auto"/>
          </w:tcPr>
          <w:p w14:paraId="7317344A" w14:textId="77777777" w:rsidR="00873EB7" w:rsidRDefault="00873EB7" w:rsidP="00302EB5">
            <w:pPr>
              <w:suppressAutoHyphens w:val="0"/>
            </w:pPr>
            <w:r>
              <w:rPr>
                <w:rFonts w:asciiTheme="majorHAnsi" w:hAnsiTheme="majorHAnsi" w:cstheme="majorHAnsi"/>
                <w:sz w:val="16"/>
                <w:szCs w:val="16"/>
              </w:rPr>
              <w:t>RUA SANTA MADALENA</w:t>
            </w:r>
          </w:p>
        </w:tc>
        <w:tc>
          <w:tcPr>
            <w:tcW w:w="684" w:type="dxa"/>
            <w:shd w:val="clear" w:color="auto" w:fill="auto"/>
            <w:vAlign w:val="center"/>
          </w:tcPr>
          <w:p w14:paraId="5C3E0221" w14:textId="77777777" w:rsidR="00873EB7" w:rsidRDefault="00873EB7" w:rsidP="00302EB5">
            <w:pPr>
              <w:suppressAutoHyphens w:val="0"/>
              <w:jc w:val="center"/>
            </w:pPr>
            <w:r>
              <w:rPr>
                <w:rFonts w:asciiTheme="majorHAnsi" w:hAnsiTheme="majorHAnsi" w:cstheme="majorHAnsi"/>
                <w:sz w:val="16"/>
                <w:szCs w:val="16"/>
              </w:rPr>
              <w:t>4/138</w:t>
            </w:r>
          </w:p>
        </w:tc>
        <w:tc>
          <w:tcPr>
            <w:tcW w:w="764" w:type="dxa"/>
            <w:shd w:val="clear" w:color="auto" w:fill="auto"/>
            <w:vAlign w:val="center"/>
          </w:tcPr>
          <w:p w14:paraId="51E48095" w14:textId="77777777" w:rsidR="00873EB7" w:rsidRDefault="00873EB7" w:rsidP="00302EB5">
            <w:pPr>
              <w:suppressAutoHyphens w:val="0"/>
              <w:jc w:val="center"/>
            </w:pPr>
            <w:r>
              <w:rPr>
                <w:rFonts w:asciiTheme="majorHAnsi" w:hAnsiTheme="majorHAnsi" w:cstheme="majorHAnsi"/>
                <w:sz w:val="16"/>
                <w:szCs w:val="16"/>
              </w:rPr>
              <w:t>7/139</w:t>
            </w:r>
          </w:p>
        </w:tc>
        <w:tc>
          <w:tcPr>
            <w:tcW w:w="763" w:type="dxa"/>
            <w:shd w:val="clear" w:color="auto" w:fill="auto"/>
            <w:vAlign w:val="center"/>
          </w:tcPr>
          <w:p w14:paraId="4625B0BD" w14:textId="77777777" w:rsidR="00873EB7" w:rsidRDefault="00873EB7" w:rsidP="00302EB5">
            <w:pPr>
              <w:suppressAutoHyphens w:val="0"/>
              <w:jc w:val="center"/>
            </w:pPr>
            <w:r>
              <w:rPr>
                <w:rFonts w:asciiTheme="majorHAnsi" w:hAnsiTheme="majorHAnsi" w:cstheme="majorHAnsi"/>
                <w:sz w:val="16"/>
                <w:szCs w:val="16"/>
              </w:rPr>
              <w:t>140</w:t>
            </w:r>
          </w:p>
        </w:tc>
        <w:tc>
          <w:tcPr>
            <w:tcW w:w="765" w:type="dxa"/>
            <w:shd w:val="clear" w:color="auto" w:fill="auto"/>
            <w:vAlign w:val="center"/>
          </w:tcPr>
          <w:p w14:paraId="2EFA2FFB" w14:textId="77777777" w:rsidR="00873EB7" w:rsidRDefault="00873EB7" w:rsidP="00302EB5">
            <w:pPr>
              <w:suppressAutoHyphens w:val="0"/>
              <w:jc w:val="center"/>
            </w:pPr>
            <w:r>
              <w:rPr>
                <w:rFonts w:asciiTheme="majorHAnsi" w:hAnsiTheme="majorHAnsi" w:cstheme="majorHAnsi"/>
                <w:sz w:val="16"/>
                <w:szCs w:val="16"/>
              </w:rPr>
              <w:t>154/132</w:t>
            </w:r>
          </w:p>
        </w:tc>
        <w:tc>
          <w:tcPr>
            <w:tcW w:w="684" w:type="dxa"/>
            <w:shd w:val="clear" w:color="auto" w:fill="auto"/>
            <w:vAlign w:val="center"/>
          </w:tcPr>
          <w:p w14:paraId="4F0F8A8C" w14:textId="77777777" w:rsidR="00873EB7" w:rsidRDefault="00873EB7" w:rsidP="00302EB5">
            <w:pPr>
              <w:suppressAutoHyphens w:val="0"/>
              <w:jc w:val="center"/>
            </w:pPr>
            <w:r>
              <w:rPr>
                <w:rFonts w:asciiTheme="majorHAnsi" w:hAnsiTheme="majorHAnsi" w:cstheme="majorHAnsi"/>
                <w:sz w:val="16"/>
                <w:szCs w:val="16"/>
              </w:rPr>
              <w:t>1/133</w:t>
            </w:r>
          </w:p>
        </w:tc>
        <w:tc>
          <w:tcPr>
            <w:tcW w:w="684" w:type="dxa"/>
            <w:shd w:val="clear" w:color="auto" w:fill="auto"/>
            <w:vAlign w:val="center"/>
          </w:tcPr>
          <w:p w14:paraId="2242F8F3" w14:textId="77777777" w:rsidR="00873EB7" w:rsidRDefault="00873EB7" w:rsidP="00302EB5">
            <w:pPr>
              <w:suppressAutoHyphens w:val="0"/>
              <w:jc w:val="center"/>
            </w:pPr>
            <w:r>
              <w:rPr>
                <w:rFonts w:asciiTheme="majorHAnsi" w:hAnsiTheme="majorHAnsi" w:cstheme="majorHAnsi"/>
                <w:sz w:val="16"/>
                <w:szCs w:val="16"/>
              </w:rPr>
              <w:t>6/141</w:t>
            </w:r>
          </w:p>
        </w:tc>
        <w:tc>
          <w:tcPr>
            <w:tcW w:w="684" w:type="dxa"/>
            <w:shd w:val="clear" w:color="auto" w:fill="auto"/>
            <w:vAlign w:val="center"/>
          </w:tcPr>
          <w:p w14:paraId="7E553ED1" w14:textId="77777777" w:rsidR="00873EB7" w:rsidRDefault="00873EB7" w:rsidP="00302EB5">
            <w:pPr>
              <w:suppressAutoHyphens w:val="0"/>
              <w:jc w:val="center"/>
            </w:pPr>
            <w:r>
              <w:rPr>
                <w:rFonts w:asciiTheme="majorHAnsi" w:hAnsiTheme="majorHAnsi" w:cstheme="majorHAnsi"/>
                <w:sz w:val="16"/>
                <w:szCs w:val="16"/>
              </w:rPr>
              <w:t>7/142</w:t>
            </w:r>
          </w:p>
        </w:tc>
        <w:tc>
          <w:tcPr>
            <w:tcW w:w="685" w:type="dxa"/>
            <w:shd w:val="clear" w:color="auto" w:fill="auto"/>
            <w:vAlign w:val="center"/>
          </w:tcPr>
          <w:p w14:paraId="2757CF23" w14:textId="77777777" w:rsidR="00873EB7" w:rsidRDefault="00873EB7" w:rsidP="00302EB5">
            <w:pPr>
              <w:suppressAutoHyphens w:val="0"/>
              <w:jc w:val="center"/>
            </w:pPr>
            <w:r>
              <w:rPr>
                <w:rFonts w:asciiTheme="majorHAnsi" w:hAnsiTheme="majorHAnsi" w:cstheme="majorHAnsi"/>
                <w:sz w:val="16"/>
                <w:szCs w:val="16"/>
              </w:rPr>
              <w:t>8/143</w:t>
            </w:r>
          </w:p>
        </w:tc>
        <w:tc>
          <w:tcPr>
            <w:tcW w:w="685" w:type="dxa"/>
            <w:shd w:val="clear" w:color="auto" w:fill="auto"/>
            <w:vAlign w:val="center"/>
          </w:tcPr>
          <w:p w14:paraId="6EB24B40" w14:textId="77777777" w:rsidR="00873EB7" w:rsidRDefault="00873EB7" w:rsidP="00302EB5">
            <w:pPr>
              <w:suppressAutoHyphens w:val="0"/>
              <w:jc w:val="center"/>
            </w:pPr>
            <w:r>
              <w:rPr>
                <w:rFonts w:asciiTheme="majorHAnsi" w:hAnsiTheme="majorHAnsi" w:cstheme="majorHAnsi"/>
                <w:sz w:val="16"/>
                <w:szCs w:val="16"/>
              </w:rPr>
              <w:t>9/144</w:t>
            </w:r>
          </w:p>
        </w:tc>
      </w:tr>
      <w:tr w:rsidR="00873EB7" w14:paraId="6791791D" w14:textId="77777777" w:rsidTr="00302EB5">
        <w:tc>
          <w:tcPr>
            <w:tcW w:w="2662" w:type="dxa"/>
            <w:shd w:val="clear" w:color="auto" w:fill="auto"/>
          </w:tcPr>
          <w:p w14:paraId="4D720DF4" w14:textId="77777777" w:rsidR="00873EB7" w:rsidRDefault="00873EB7" w:rsidP="00302EB5">
            <w:pPr>
              <w:suppressAutoHyphens w:val="0"/>
            </w:pPr>
            <w:r>
              <w:rPr>
                <w:rFonts w:asciiTheme="majorHAnsi" w:hAnsiTheme="majorHAnsi" w:cstheme="majorHAnsi"/>
                <w:sz w:val="16"/>
                <w:szCs w:val="16"/>
              </w:rPr>
              <w:t>RUA 10 DE ABRIL</w:t>
            </w:r>
          </w:p>
        </w:tc>
        <w:tc>
          <w:tcPr>
            <w:tcW w:w="684" w:type="dxa"/>
            <w:shd w:val="clear" w:color="auto" w:fill="auto"/>
            <w:vAlign w:val="center"/>
          </w:tcPr>
          <w:p w14:paraId="2B8E244E" w14:textId="77777777" w:rsidR="00873EB7" w:rsidRDefault="00873EB7" w:rsidP="00302EB5">
            <w:pPr>
              <w:suppressAutoHyphens w:val="0"/>
              <w:jc w:val="center"/>
            </w:pPr>
            <w:r>
              <w:rPr>
                <w:rFonts w:asciiTheme="majorHAnsi" w:hAnsiTheme="majorHAnsi" w:cstheme="majorHAnsi"/>
                <w:sz w:val="16"/>
                <w:szCs w:val="16"/>
              </w:rPr>
              <w:t>6/141</w:t>
            </w:r>
          </w:p>
        </w:tc>
        <w:tc>
          <w:tcPr>
            <w:tcW w:w="764" w:type="dxa"/>
            <w:shd w:val="clear" w:color="auto" w:fill="auto"/>
            <w:vAlign w:val="center"/>
          </w:tcPr>
          <w:p w14:paraId="071395F0" w14:textId="77777777" w:rsidR="00873EB7" w:rsidRDefault="00873EB7" w:rsidP="00302EB5">
            <w:pPr>
              <w:suppressAutoHyphens w:val="0"/>
              <w:jc w:val="center"/>
            </w:pPr>
            <w:r>
              <w:rPr>
                <w:rFonts w:asciiTheme="majorHAnsi" w:hAnsiTheme="majorHAnsi" w:cstheme="majorHAnsi"/>
                <w:sz w:val="16"/>
                <w:szCs w:val="16"/>
              </w:rPr>
              <w:t>7/142</w:t>
            </w:r>
          </w:p>
        </w:tc>
        <w:tc>
          <w:tcPr>
            <w:tcW w:w="763" w:type="dxa"/>
            <w:shd w:val="clear" w:color="auto" w:fill="auto"/>
            <w:vAlign w:val="center"/>
          </w:tcPr>
          <w:p w14:paraId="156BC440" w14:textId="77777777" w:rsidR="00873EB7" w:rsidRDefault="00873EB7" w:rsidP="00302EB5">
            <w:pPr>
              <w:suppressAutoHyphens w:val="0"/>
              <w:jc w:val="center"/>
            </w:pPr>
            <w:r>
              <w:rPr>
                <w:rFonts w:asciiTheme="majorHAnsi" w:hAnsiTheme="majorHAnsi" w:cstheme="majorHAnsi"/>
                <w:sz w:val="16"/>
                <w:szCs w:val="16"/>
              </w:rPr>
              <w:t>8/143</w:t>
            </w:r>
          </w:p>
        </w:tc>
        <w:tc>
          <w:tcPr>
            <w:tcW w:w="765" w:type="dxa"/>
            <w:shd w:val="clear" w:color="auto" w:fill="auto"/>
            <w:vAlign w:val="center"/>
          </w:tcPr>
          <w:p w14:paraId="6254773B" w14:textId="77777777" w:rsidR="00873EB7" w:rsidRDefault="00873EB7" w:rsidP="00302EB5">
            <w:pPr>
              <w:suppressAutoHyphens w:val="0"/>
              <w:jc w:val="center"/>
            </w:pPr>
            <w:r>
              <w:rPr>
                <w:rFonts w:asciiTheme="majorHAnsi" w:hAnsiTheme="majorHAnsi" w:cstheme="majorHAnsi"/>
                <w:sz w:val="16"/>
                <w:szCs w:val="16"/>
              </w:rPr>
              <w:t>9/144</w:t>
            </w:r>
          </w:p>
        </w:tc>
        <w:tc>
          <w:tcPr>
            <w:tcW w:w="684" w:type="dxa"/>
            <w:shd w:val="clear" w:color="auto" w:fill="auto"/>
            <w:vAlign w:val="center"/>
          </w:tcPr>
          <w:p w14:paraId="5D6F042C"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70001DA"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653B0F5"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3B879A6"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71FBC8F" w14:textId="77777777" w:rsidR="00873EB7" w:rsidRDefault="00873EB7" w:rsidP="00302EB5">
            <w:pPr>
              <w:suppressAutoHyphens w:val="0"/>
              <w:jc w:val="center"/>
              <w:rPr>
                <w:rFonts w:asciiTheme="majorHAnsi" w:hAnsiTheme="majorHAnsi" w:cstheme="majorHAnsi"/>
              </w:rPr>
            </w:pPr>
          </w:p>
        </w:tc>
      </w:tr>
      <w:tr w:rsidR="00873EB7" w14:paraId="469678AC" w14:textId="77777777" w:rsidTr="00302EB5">
        <w:tc>
          <w:tcPr>
            <w:tcW w:w="2662" w:type="dxa"/>
            <w:shd w:val="clear" w:color="auto" w:fill="auto"/>
          </w:tcPr>
          <w:p w14:paraId="52E02C18" w14:textId="77777777" w:rsidR="00873EB7" w:rsidRDefault="00873EB7" w:rsidP="00302EB5">
            <w:pPr>
              <w:suppressAutoHyphens w:val="0"/>
            </w:pPr>
            <w:r>
              <w:rPr>
                <w:rFonts w:asciiTheme="majorHAnsi" w:hAnsiTheme="majorHAnsi" w:cstheme="majorHAnsi"/>
                <w:sz w:val="16"/>
                <w:szCs w:val="16"/>
              </w:rPr>
              <w:t>RUA ALFREDO NIED</w:t>
            </w:r>
          </w:p>
        </w:tc>
        <w:tc>
          <w:tcPr>
            <w:tcW w:w="684" w:type="dxa"/>
            <w:shd w:val="clear" w:color="auto" w:fill="auto"/>
            <w:vAlign w:val="center"/>
          </w:tcPr>
          <w:p w14:paraId="7D087765" w14:textId="77777777" w:rsidR="00873EB7" w:rsidRDefault="00873EB7" w:rsidP="00302EB5">
            <w:pPr>
              <w:suppressAutoHyphens w:val="0"/>
              <w:jc w:val="center"/>
            </w:pPr>
            <w:r>
              <w:rPr>
                <w:rFonts w:asciiTheme="majorHAnsi" w:hAnsiTheme="majorHAnsi" w:cstheme="majorHAnsi"/>
                <w:sz w:val="16"/>
                <w:szCs w:val="16"/>
              </w:rPr>
              <w:t>149 A</w:t>
            </w:r>
          </w:p>
        </w:tc>
        <w:tc>
          <w:tcPr>
            <w:tcW w:w="764" w:type="dxa"/>
            <w:shd w:val="clear" w:color="auto" w:fill="auto"/>
            <w:vAlign w:val="center"/>
          </w:tcPr>
          <w:p w14:paraId="48D9665C" w14:textId="77777777" w:rsidR="00873EB7" w:rsidRDefault="00873EB7" w:rsidP="00302EB5">
            <w:pPr>
              <w:suppressAutoHyphens w:val="0"/>
              <w:jc w:val="center"/>
            </w:pPr>
            <w:r>
              <w:rPr>
                <w:rFonts w:asciiTheme="majorHAnsi" w:hAnsiTheme="majorHAnsi" w:cstheme="majorHAnsi"/>
                <w:sz w:val="16"/>
                <w:szCs w:val="16"/>
              </w:rPr>
              <w:t>6/141</w:t>
            </w:r>
          </w:p>
        </w:tc>
        <w:tc>
          <w:tcPr>
            <w:tcW w:w="763" w:type="dxa"/>
            <w:shd w:val="clear" w:color="auto" w:fill="auto"/>
            <w:vAlign w:val="center"/>
          </w:tcPr>
          <w:p w14:paraId="5738BD40" w14:textId="77777777" w:rsidR="00873EB7" w:rsidRDefault="00873EB7" w:rsidP="00302EB5">
            <w:pPr>
              <w:suppressAutoHyphens w:val="0"/>
              <w:jc w:val="center"/>
            </w:pPr>
            <w:r>
              <w:rPr>
                <w:rFonts w:asciiTheme="majorHAnsi" w:hAnsiTheme="majorHAnsi" w:cstheme="majorHAnsi"/>
                <w:sz w:val="16"/>
                <w:szCs w:val="16"/>
              </w:rPr>
              <w:t>153/132</w:t>
            </w:r>
          </w:p>
        </w:tc>
        <w:tc>
          <w:tcPr>
            <w:tcW w:w="765" w:type="dxa"/>
            <w:shd w:val="clear" w:color="auto" w:fill="auto"/>
            <w:vAlign w:val="center"/>
          </w:tcPr>
          <w:p w14:paraId="36C11452"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8355FFD"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2B02A5A"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5B55966F"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D79150F"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2929E081" w14:textId="77777777" w:rsidR="00873EB7" w:rsidRDefault="00873EB7" w:rsidP="00302EB5">
            <w:pPr>
              <w:suppressAutoHyphens w:val="0"/>
              <w:jc w:val="center"/>
              <w:rPr>
                <w:rFonts w:asciiTheme="majorHAnsi" w:hAnsiTheme="majorHAnsi" w:cstheme="majorHAnsi"/>
              </w:rPr>
            </w:pPr>
          </w:p>
        </w:tc>
      </w:tr>
      <w:tr w:rsidR="00873EB7" w14:paraId="419CAC17" w14:textId="77777777" w:rsidTr="00302EB5">
        <w:tc>
          <w:tcPr>
            <w:tcW w:w="2662" w:type="dxa"/>
            <w:shd w:val="clear" w:color="auto" w:fill="auto"/>
          </w:tcPr>
          <w:p w14:paraId="15A04716" w14:textId="77777777" w:rsidR="00873EB7" w:rsidRDefault="00873EB7" w:rsidP="00302EB5">
            <w:pPr>
              <w:suppressAutoHyphens w:val="0"/>
            </w:pPr>
            <w:r>
              <w:rPr>
                <w:rFonts w:asciiTheme="majorHAnsi" w:hAnsiTheme="majorHAnsi" w:cstheme="majorHAnsi"/>
                <w:sz w:val="16"/>
                <w:szCs w:val="16"/>
              </w:rPr>
              <w:t>RUA SÃO JUDAS TADEU</w:t>
            </w:r>
          </w:p>
        </w:tc>
        <w:tc>
          <w:tcPr>
            <w:tcW w:w="684" w:type="dxa"/>
            <w:shd w:val="clear" w:color="auto" w:fill="auto"/>
            <w:vAlign w:val="center"/>
          </w:tcPr>
          <w:p w14:paraId="40D3E059" w14:textId="77777777" w:rsidR="00873EB7" w:rsidRDefault="00873EB7" w:rsidP="00302EB5">
            <w:pPr>
              <w:suppressAutoHyphens w:val="0"/>
              <w:jc w:val="center"/>
            </w:pPr>
            <w:r>
              <w:rPr>
                <w:rFonts w:asciiTheme="majorHAnsi" w:hAnsiTheme="majorHAnsi" w:cstheme="majorHAnsi"/>
                <w:sz w:val="16"/>
                <w:szCs w:val="16"/>
              </w:rPr>
              <w:t>1/133</w:t>
            </w:r>
          </w:p>
        </w:tc>
        <w:tc>
          <w:tcPr>
            <w:tcW w:w="764" w:type="dxa"/>
            <w:shd w:val="clear" w:color="auto" w:fill="auto"/>
            <w:vAlign w:val="center"/>
          </w:tcPr>
          <w:p w14:paraId="1B528981" w14:textId="77777777" w:rsidR="00873EB7" w:rsidRDefault="00873EB7" w:rsidP="00302EB5">
            <w:pPr>
              <w:suppressAutoHyphens w:val="0"/>
              <w:jc w:val="center"/>
            </w:pPr>
            <w:r>
              <w:rPr>
                <w:rFonts w:asciiTheme="majorHAnsi" w:hAnsiTheme="majorHAnsi" w:cstheme="majorHAnsi"/>
                <w:sz w:val="16"/>
                <w:szCs w:val="16"/>
              </w:rPr>
              <w:t>153/132</w:t>
            </w:r>
          </w:p>
        </w:tc>
        <w:tc>
          <w:tcPr>
            <w:tcW w:w="763" w:type="dxa"/>
            <w:shd w:val="clear" w:color="auto" w:fill="auto"/>
            <w:vAlign w:val="center"/>
          </w:tcPr>
          <w:p w14:paraId="4871E52B"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54716B27"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E288A6A"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452D6C8"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49067B11"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18AC0ECC"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1BC076DD" w14:textId="77777777" w:rsidR="00873EB7" w:rsidRDefault="00873EB7" w:rsidP="00302EB5">
            <w:pPr>
              <w:suppressAutoHyphens w:val="0"/>
              <w:jc w:val="center"/>
              <w:rPr>
                <w:rFonts w:asciiTheme="majorHAnsi" w:hAnsiTheme="majorHAnsi" w:cstheme="majorHAnsi"/>
              </w:rPr>
            </w:pPr>
          </w:p>
        </w:tc>
      </w:tr>
      <w:tr w:rsidR="00873EB7" w14:paraId="725F92DB" w14:textId="77777777" w:rsidTr="00302EB5">
        <w:tc>
          <w:tcPr>
            <w:tcW w:w="2662" w:type="dxa"/>
            <w:shd w:val="clear" w:color="auto" w:fill="auto"/>
          </w:tcPr>
          <w:p w14:paraId="3282C3DA" w14:textId="77777777" w:rsidR="00873EB7" w:rsidRDefault="00873EB7" w:rsidP="00302EB5">
            <w:pPr>
              <w:suppressAutoHyphens w:val="0"/>
            </w:pPr>
            <w:r>
              <w:rPr>
                <w:rFonts w:asciiTheme="majorHAnsi" w:hAnsiTheme="majorHAnsi" w:cstheme="majorHAnsi"/>
                <w:sz w:val="16"/>
                <w:szCs w:val="16"/>
              </w:rPr>
              <w:t>RUA DOS OFICIOS</w:t>
            </w:r>
          </w:p>
        </w:tc>
        <w:tc>
          <w:tcPr>
            <w:tcW w:w="684" w:type="dxa"/>
            <w:shd w:val="clear" w:color="auto" w:fill="auto"/>
            <w:vAlign w:val="center"/>
          </w:tcPr>
          <w:p w14:paraId="5DA03F56" w14:textId="77777777" w:rsidR="00873EB7" w:rsidRDefault="00873EB7" w:rsidP="00302EB5">
            <w:pPr>
              <w:suppressAutoHyphens w:val="0"/>
              <w:jc w:val="center"/>
            </w:pPr>
            <w:r>
              <w:rPr>
                <w:rFonts w:asciiTheme="majorHAnsi" w:hAnsiTheme="majorHAnsi" w:cstheme="majorHAnsi"/>
                <w:sz w:val="16"/>
                <w:szCs w:val="16"/>
              </w:rPr>
              <w:t>6/141</w:t>
            </w:r>
          </w:p>
        </w:tc>
        <w:tc>
          <w:tcPr>
            <w:tcW w:w="764" w:type="dxa"/>
            <w:shd w:val="clear" w:color="auto" w:fill="auto"/>
            <w:vAlign w:val="center"/>
          </w:tcPr>
          <w:p w14:paraId="67AAA879" w14:textId="77777777" w:rsidR="00873EB7" w:rsidRDefault="00873EB7" w:rsidP="00302EB5">
            <w:pPr>
              <w:suppressAutoHyphens w:val="0"/>
              <w:jc w:val="center"/>
            </w:pPr>
            <w:r>
              <w:rPr>
                <w:rFonts w:asciiTheme="majorHAnsi" w:hAnsiTheme="majorHAnsi" w:cstheme="majorHAnsi"/>
                <w:sz w:val="16"/>
                <w:szCs w:val="16"/>
              </w:rPr>
              <w:t>7/142</w:t>
            </w:r>
          </w:p>
        </w:tc>
        <w:tc>
          <w:tcPr>
            <w:tcW w:w="763" w:type="dxa"/>
            <w:shd w:val="clear" w:color="auto" w:fill="auto"/>
            <w:vAlign w:val="center"/>
          </w:tcPr>
          <w:p w14:paraId="190E08D2" w14:textId="77777777" w:rsidR="00873EB7" w:rsidRDefault="00873EB7" w:rsidP="00302EB5">
            <w:pPr>
              <w:suppressAutoHyphens w:val="0"/>
              <w:jc w:val="center"/>
            </w:pPr>
            <w:r>
              <w:rPr>
                <w:rFonts w:asciiTheme="majorHAnsi" w:hAnsiTheme="majorHAnsi" w:cstheme="majorHAnsi"/>
                <w:sz w:val="16"/>
                <w:szCs w:val="16"/>
              </w:rPr>
              <w:t>4/138</w:t>
            </w:r>
          </w:p>
        </w:tc>
        <w:tc>
          <w:tcPr>
            <w:tcW w:w="765" w:type="dxa"/>
            <w:shd w:val="clear" w:color="auto" w:fill="auto"/>
            <w:vAlign w:val="center"/>
          </w:tcPr>
          <w:p w14:paraId="4A75121E" w14:textId="77777777" w:rsidR="00873EB7" w:rsidRDefault="00873EB7" w:rsidP="00302EB5">
            <w:pPr>
              <w:suppressAutoHyphens w:val="0"/>
              <w:jc w:val="center"/>
            </w:pPr>
            <w:r>
              <w:rPr>
                <w:rFonts w:asciiTheme="majorHAnsi" w:hAnsiTheme="majorHAnsi" w:cstheme="majorHAnsi"/>
                <w:sz w:val="16"/>
                <w:szCs w:val="16"/>
              </w:rPr>
              <w:t>3/136</w:t>
            </w:r>
          </w:p>
        </w:tc>
        <w:tc>
          <w:tcPr>
            <w:tcW w:w="684" w:type="dxa"/>
            <w:shd w:val="clear" w:color="auto" w:fill="auto"/>
            <w:vAlign w:val="center"/>
          </w:tcPr>
          <w:p w14:paraId="0844DAB9" w14:textId="77777777" w:rsidR="00873EB7" w:rsidRDefault="00873EB7" w:rsidP="00302EB5">
            <w:pPr>
              <w:suppressAutoHyphens w:val="0"/>
              <w:jc w:val="center"/>
            </w:pPr>
            <w:r>
              <w:rPr>
                <w:rFonts w:asciiTheme="majorHAnsi" w:hAnsiTheme="majorHAnsi" w:cstheme="majorHAnsi"/>
                <w:sz w:val="16"/>
                <w:szCs w:val="16"/>
              </w:rPr>
              <w:t>2/134</w:t>
            </w:r>
          </w:p>
        </w:tc>
        <w:tc>
          <w:tcPr>
            <w:tcW w:w="684" w:type="dxa"/>
            <w:shd w:val="clear" w:color="auto" w:fill="auto"/>
            <w:vAlign w:val="center"/>
          </w:tcPr>
          <w:p w14:paraId="5487AC2B" w14:textId="77777777" w:rsidR="00873EB7" w:rsidRDefault="00873EB7" w:rsidP="00302EB5">
            <w:pPr>
              <w:suppressAutoHyphens w:val="0"/>
              <w:jc w:val="center"/>
            </w:pPr>
            <w:r>
              <w:rPr>
                <w:rFonts w:asciiTheme="majorHAnsi" w:hAnsiTheme="majorHAnsi" w:cstheme="majorHAnsi"/>
                <w:sz w:val="16"/>
                <w:szCs w:val="16"/>
              </w:rPr>
              <w:t>1/133</w:t>
            </w:r>
          </w:p>
        </w:tc>
        <w:tc>
          <w:tcPr>
            <w:tcW w:w="684" w:type="dxa"/>
            <w:shd w:val="clear" w:color="auto" w:fill="auto"/>
            <w:vAlign w:val="center"/>
          </w:tcPr>
          <w:p w14:paraId="73E4D9F7"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2D8ACB99"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0B17197" w14:textId="77777777" w:rsidR="00873EB7" w:rsidRDefault="00873EB7" w:rsidP="00302EB5">
            <w:pPr>
              <w:suppressAutoHyphens w:val="0"/>
              <w:jc w:val="center"/>
              <w:rPr>
                <w:rFonts w:asciiTheme="majorHAnsi" w:hAnsiTheme="majorHAnsi" w:cstheme="majorHAnsi"/>
              </w:rPr>
            </w:pPr>
          </w:p>
        </w:tc>
      </w:tr>
      <w:tr w:rsidR="00873EB7" w14:paraId="26630E66" w14:textId="77777777" w:rsidTr="00302EB5">
        <w:tc>
          <w:tcPr>
            <w:tcW w:w="2662" w:type="dxa"/>
            <w:shd w:val="clear" w:color="auto" w:fill="auto"/>
          </w:tcPr>
          <w:p w14:paraId="5791D611" w14:textId="77777777" w:rsidR="00873EB7" w:rsidRDefault="00873EB7" w:rsidP="00302EB5">
            <w:pPr>
              <w:suppressAutoHyphens w:val="0"/>
            </w:pPr>
            <w:r>
              <w:rPr>
                <w:rFonts w:asciiTheme="majorHAnsi" w:hAnsiTheme="majorHAnsi" w:cstheme="majorHAnsi"/>
                <w:sz w:val="16"/>
                <w:szCs w:val="16"/>
              </w:rPr>
              <w:t>RUA SANTO ANTONIO</w:t>
            </w:r>
          </w:p>
        </w:tc>
        <w:tc>
          <w:tcPr>
            <w:tcW w:w="684" w:type="dxa"/>
            <w:shd w:val="clear" w:color="auto" w:fill="auto"/>
            <w:vAlign w:val="center"/>
          </w:tcPr>
          <w:p w14:paraId="10CE236B" w14:textId="77777777" w:rsidR="00873EB7" w:rsidRDefault="00873EB7" w:rsidP="00302EB5">
            <w:pPr>
              <w:suppressAutoHyphens w:val="0"/>
              <w:jc w:val="center"/>
            </w:pPr>
            <w:r>
              <w:rPr>
                <w:rFonts w:asciiTheme="majorHAnsi" w:hAnsiTheme="majorHAnsi" w:cstheme="majorHAnsi"/>
                <w:sz w:val="16"/>
                <w:szCs w:val="16"/>
              </w:rPr>
              <w:t>7/142</w:t>
            </w:r>
          </w:p>
        </w:tc>
        <w:tc>
          <w:tcPr>
            <w:tcW w:w="764" w:type="dxa"/>
            <w:shd w:val="clear" w:color="auto" w:fill="auto"/>
            <w:vAlign w:val="center"/>
          </w:tcPr>
          <w:p w14:paraId="4F318029" w14:textId="77777777" w:rsidR="00873EB7" w:rsidRDefault="00873EB7" w:rsidP="00302EB5">
            <w:pPr>
              <w:suppressAutoHyphens w:val="0"/>
              <w:jc w:val="center"/>
            </w:pPr>
            <w:r>
              <w:rPr>
                <w:rFonts w:asciiTheme="majorHAnsi" w:hAnsiTheme="majorHAnsi" w:cstheme="majorHAnsi"/>
                <w:sz w:val="16"/>
                <w:szCs w:val="16"/>
              </w:rPr>
              <w:t>8/143</w:t>
            </w:r>
          </w:p>
        </w:tc>
        <w:tc>
          <w:tcPr>
            <w:tcW w:w="763" w:type="dxa"/>
            <w:shd w:val="clear" w:color="auto" w:fill="auto"/>
            <w:vAlign w:val="center"/>
          </w:tcPr>
          <w:p w14:paraId="390E78E4" w14:textId="77777777" w:rsidR="00873EB7" w:rsidRDefault="00873EB7" w:rsidP="00302EB5">
            <w:pPr>
              <w:suppressAutoHyphens w:val="0"/>
              <w:jc w:val="center"/>
            </w:pPr>
            <w:r>
              <w:rPr>
                <w:rFonts w:asciiTheme="majorHAnsi" w:hAnsiTheme="majorHAnsi" w:cstheme="majorHAnsi"/>
                <w:sz w:val="16"/>
                <w:szCs w:val="16"/>
              </w:rPr>
              <w:t>4/138</w:t>
            </w:r>
          </w:p>
        </w:tc>
        <w:tc>
          <w:tcPr>
            <w:tcW w:w="765" w:type="dxa"/>
            <w:shd w:val="clear" w:color="auto" w:fill="auto"/>
            <w:vAlign w:val="center"/>
          </w:tcPr>
          <w:p w14:paraId="7B408E0E" w14:textId="77777777" w:rsidR="00873EB7" w:rsidRDefault="00873EB7" w:rsidP="00302EB5">
            <w:pPr>
              <w:suppressAutoHyphens w:val="0"/>
              <w:jc w:val="center"/>
            </w:pPr>
            <w:r>
              <w:rPr>
                <w:rFonts w:asciiTheme="majorHAnsi" w:hAnsiTheme="majorHAnsi" w:cstheme="majorHAnsi"/>
                <w:sz w:val="16"/>
                <w:szCs w:val="16"/>
              </w:rPr>
              <w:t>7/139</w:t>
            </w:r>
          </w:p>
        </w:tc>
        <w:tc>
          <w:tcPr>
            <w:tcW w:w="684" w:type="dxa"/>
            <w:shd w:val="clear" w:color="auto" w:fill="auto"/>
            <w:vAlign w:val="center"/>
          </w:tcPr>
          <w:p w14:paraId="76969702" w14:textId="77777777" w:rsidR="00873EB7" w:rsidRDefault="00873EB7" w:rsidP="00302EB5">
            <w:pPr>
              <w:suppressAutoHyphens w:val="0"/>
              <w:jc w:val="center"/>
            </w:pPr>
            <w:r>
              <w:rPr>
                <w:rFonts w:asciiTheme="majorHAnsi" w:hAnsiTheme="majorHAnsi" w:cstheme="majorHAnsi"/>
                <w:sz w:val="16"/>
                <w:szCs w:val="16"/>
              </w:rPr>
              <w:t>3/136</w:t>
            </w:r>
          </w:p>
        </w:tc>
        <w:tc>
          <w:tcPr>
            <w:tcW w:w="684" w:type="dxa"/>
            <w:shd w:val="clear" w:color="auto" w:fill="auto"/>
            <w:vAlign w:val="center"/>
          </w:tcPr>
          <w:p w14:paraId="0A2C2589" w14:textId="77777777" w:rsidR="00873EB7" w:rsidRDefault="00873EB7" w:rsidP="00302EB5">
            <w:pPr>
              <w:suppressAutoHyphens w:val="0"/>
              <w:jc w:val="center"/>
            </w:pPr>
            <w:r>
              <w:rPr>
                <w:rFonts w:asciiTheme="majorHAnsi" w:hAnsiTheme="majorHAnsi" w:cstheme="majorHAnsi"/>
                <w:sz w:val="16"/>
                <w:szCs w:val="16"/>
              </w:rPr>
              <w:t>6/137</w:t>
            </w:r>
          </w:p>
        </w:tc>
        <w:tc>
          <w:tcPr>
            <w:tcW w:w="684" w:type="dxa"/>
            <w:shd w:val="clear" w:color="auto" w:fill="auto"/>
            <w:vAlign w:val="center"/>
          </w:tcPr>
          <w:p w14:paraId="5AA8AB58" w14:textId="77777777" w:rsidR="00873EB7" w:rsidRDefault="00873EB7" w:rsidP="00302EB5">
            <w:pPr>
              <w:suppressAutoHyphens w:val="0"/>
              <w:jc w:val="center"/>
            </w:pPr>
            <w:r>
              <w:rPr>
                <w:rFonts w:asciiTheme="majorHAnsi" w:hAnsiTheme="majorHAnsi" w:cstheme="majorHAnsi"/>
                <w:sz w:val="16"/>
                <w:szCs w:val="16"/>
              </w:rPr>
              <w:t>2/134</w:t>
            </w:r>
          </w:p>
        </w:tc>
        <w:tc>
          <w:tcPr>
            <w:tcW w:w="685" w:type="dxa"/>
            <w:shd w:val="clear" w:color="auto" w:fill="auto"/>
            <w:vAlign w:val="center"/>
          </w:tcPr>
          <w:p w14:paraId="13C2401D" w14:textId="77777777" w:rsidR="00873EB7" w:rsidRDefault="00873EB7" w:rsidP="00302EB5">
            <w:pPr>
              <w:suppressAutoHyphens w:val="0"/>
              <w:jc w:val="center"/>
            </w:pPr>
            <w:r>
              <w:rPr>
                <w:rFonts w:asciiTheme="majorHAnsi" w:hAnsiTheme="majorHAnsi" w:cstheme="majorHAnsi"/>
                <w:sz w:val="16"/>
                <w:szCs w:val="16"/>
              </w:rPr>
              <w:t>5/135</w:t>
            </w:r>
          </w:p>
        </w:tc>
        <w:tc>
          <w:tcPr>
            <w:tcW w:w="685" w:type="dxa"/>
            <w:shd w:val="clear" w:color="auto" w:fill="auto"/>
            <w:vAlign w:val="center"/>
          </w:tcPr>
          <w:p w14:paraId="1E2256A7" w14:textId="77777777" w:rsidR="00873EB7" w:rsidRDefault="00873EB7" w:rsidP="00302EB5">
            <w:pPr>
              <w:suppressAutoHyphens w:val="0"/>
              <w:jc w:val="center"/>
              <w:rPr>
                <w:rFonts w:asciiTheme="majorHAnsi" w:hAnsiTheme="majorHAnsi" w:cstheme="majorHAnsi"/>
              </w:rPr>
            </w:pPr>
          </w:p>
        </w:tc>
      </w:tr>
      <w:tr w:rsidR="00873EB7" w14:paraId="3978B6EE" w14:textId="77777777" w:rsidTr="00302EB5">
        <w:tc>
          <w:tcPr>
            <w:tcW w:w="2662" w:type="dxa"/>
            <w:shd w:val="clear" w:color="auto" w:fill="auto"/>
          </w:tcPr>
          <w:p w14:paraId="412C2EB4" w14:textId="77777777" w:rsidR="00873EB7" w:rsidRDefault="00873EB7" w:rsidP="00302EB5">
            <w:pPr>
              <w:suppressAutoHyphens w:val="0"/>
            </w:pPr>
            <w:r>
              <w:rPr>
                <w:rFonts w:asciiTheme="majorHAnsi" w:hAnsiTheme="majorHAnsi" w:cstheme="majorHAnsi"/>
                <w:sz w:val="16"/>
                <w:szCs w:val="16"/>
              </w:rPr>
              <w:t>RUA EDIVINO OHLWEILLER</w:t>
            </w:r>
          </w:p>
        </w:tc>
        <w:tc>
          <w:tcPr>
            <w:tcW w:w="684" w:type="dxa"/>
            <w:shd w:val="clear" w:color="auto" w:fill="auto"/>
            <w:vAlign w:val="center"/>
          </w:tcPr>
          <w:p w14:paraId="57088C73" w14:textId="77777777" w:rsidR="00873EB7" w:rsidRDefault="00873EB7" w:rsidP="00302EB5">
            <w:pPr>
              <w:suppressAutoHyphens w:val="0"/>
              <w:jc w:val="center"/>
            </w:pPr>
            <w:r>
              <w:rPr>
                <w:rFonts w:asciiTheme="majorHAnsi" w:hAnsiTheme="majorHAnsi" w:cstheme="majorHAnsi"/>
                <w:sz w:val="16"/>
                <w:szCs w:val="16"/>
              </w:rPr>
              <w:t>1/210</w:t>
            </w:r>
          </w:p>
        </w:tc>
        <w:tc>
          <w:tcPr>
            <w:tcW w:w="764" w:type="dxa"/>
            <w:shd w:val="clear" w:color="auto" w:fill="auto"/>
            <w:vAlign w:val="center"/>
          </w:tcPr>
          <w:p w14:paraId="7E01088A" w14:textId="77777777" w:rsidR="00873EB7" w:rsidRDefault="00873EB7" w:rsidP="00302EB5">
            <w:pPr>
              <w:suppressAutoHyphens w:val="0"/>
              <w:jc w:val="center"/>
            </w:pPr>
            <w:r>
              <w:rPr>
                <w:rFonts w:asciiTheme="majorHAnsi" w:hAnsiTheme="majorHAnsi" w:cstheme="majorHAnsi"/>
                <w:sz w:val="16"/>
                <w:szCs w:val="16"/>
              </w:rPr>
              <w:t>2/211</w:t>
            </w:r>
          </w:p>
        </w:tc>
        <w:tc>
          <w:tcPr>
            <w:tcW w:w="763" w:type="dxa"/>
            <w:shd w:val="clear" w:color="auto" w:fill="auto"/>
            <w:vAlign w:val="center"/>
          </w:tcPr>
          <w:p w14:paraId="08B1A480" w14:textId="77777777" w:rsidR="00873EB7" w:rsidRDefault="00873EB7" w:rsidP="00302EB5">
            <w:pPr>
              <w:suppressAutoHyphens w:val="0"/>
              <w:jc w:val="center"/>
            </w:pPr>
            <w:r>
              <w:rPr>
                <w:rFonts w:asciiTheme="majorHAnsi" w:hAnsiTheme="majorHAnsi" w:cstheme="majorHAnsi"/>
                <w:sz w:val="16"/>
                <w:szCs w:val="16"/>
              </w:rPr>
              <w:t>3/212</w:t>
            </w:r>
          </w:p>
        </w:tc>
        <w:tc>
          <w:tcPr>
            <w:tcW w:w="765" w:type="dxa"/>
            <w:shd w:val="clear" w:color="auto" w:fill="auto"/>
            <w:vAlign w:val="center"/>
          </w:tcPr>
          <w:p w14:paraId="22007A79"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76741BD"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F51919B"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74BA5A7"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C1EAFF0"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05073D6" w14:textId="77777777" w:rsidR="00873EB7" w:rsidRDefault="00873EB7" w:rsidP="00302EB5">
            <w:pPr>
              <w:suppressAutoHyphens w:val="0"/>
              <w:jc w:val="center"/>
              <w:rPr>
                <w:rFonts w:asciiTheme="majorHAnsi" w:hAnsiTheme="majorHAnsi" w:cstheme="majorHAnsi"/>
              </w:rPr>
            </w:pPr>
          </w:p>
        </w:tc>
      </w:tr>
      <w:tr w:rsidR="00873EB7" w14:paraId="3A17B82E" w14:textId="77777777" w:rsidTr="00302EB5">
        <w:tc>
          <w:tcPr>
            <w:tcW w:w="2662" w:type="dxa"/>
            <w:shd w:val="clear" w:color="auto" w:fill="auto"/>
          </w:tcPr>
          <w:p w14:paraId="670E884C" w14:textId="77777777" w:rsidR="00873EB7" w:rsidRDefault="00873EB7" w:rsidP="00302EB5">
            <w:pPr>
              <w:suppressAutoHyphens w:val="0"/>
            </w:pPr>
            <w:r>
              <w:rPr>
                <w:rFonts w:asciiTheme="majorHAnsi" w:hAnsiTheme="majorHAnsi" w:cstheme="majorHAnsi"/>
                <w:sz w:val="16"/>
                <w:szCs w:val="16"/>
              </w:rPr>
              <w:t>RUA ELOI URNAU</w:t>
            </w:r>
          </w:p>
        </w:tc>
        <w:tc>
          <w:tcPr>
            <w:tcW w:w="684" w:type="dxa"/>
            <w:shd w:val="clear" w:color="auto" w:fill="auto"/>
            <w:vAlign w:val="center"/>
          </w:tcPr>
          <w:p w14:paraId="338FC286" w14:textId="77777777" w:rsidR="00873EB7" w:rsidRDefault="00873EB7" w:rsidP="00302EB5">
            <w:pPr>
              <w:suppressAutoHyphens w:val="0"/>
              <w:jc w:val="center"/>
            </w:pPr>
            <w:r>
              <w:rPr>
                <w:rFonts w:asciiTheme="majorHAnsi" w:hAnsiTheme="majorHAnsi" w:cstheme="majorHAnsi"/>
                <w:sz w:val="16"/>
                <w:szCs w:val="16"/>
              </w:rPr>
              <w:t>1/210</w:t>
            </w:r>
          </w:p>
        </w:tc>
        <w:tc>
          <w:tcPr>
            <w:tcW w:w="764" w:type="dxa"/>
            <w:shd w:val="clear" w:color="auto" w:fill="auto"/>
            <w:vAlign w:val="center"/>
          </w:tcPr>
          <w:p w14:paraId="2D264C46" w14:textId="77777777" w:rsidR="00873EB7" w:rsidRDefault="00873EB7" w:rsidP="00302EB5">
            <w:pPr>
              <w:suppressAutoHyphens w:val="0"/>
              <w:jc w:val="center"/>
            </w:pPr>
            <w:r>
              <w:rPr>
                <w:rFonts w:asciiTheme="majorHAnsi" w:hAnsiTheme="majorHAnsi" w:cstheme="majorHAnsi"/>
                <w:sz w:val="16"/>
                <w:szCs w:val="16"/>
              </w:rPr>
              <w:t>2/211</w:t>
            </w:r>
          </w:p>
        </w:tc>
        <w:tc>
          <w:tcPr>
            <w:tcW w:w="763" w:type="dxa"/>
            <w:shd w:val="clear" w:color="auto" w:fill="auto"/>
            <w:vAlign w:val="center"/>
          </w:tcPr>
          <w:p w14:paraId="3148D8BF" w14:textId="77777777" w:rsidR="00873EB7" w:rsidRDefault="00873EB7" w:rsidP="00302EB5">
            <w:pPr>
              <w:suppressAutoHyphens w:val="0"/>
              <w:jc w:val="center"/>
            </w:pPr>
            <w:r>
              <w:rPr>
                <w:rFonts w:asciiTheme="majorHAnsi" w:hAnsiTheme="majorHAnsi" w:cstheme="majorHAnsi"/>
                <w:sz w:val="16"/>
                <w:szCs w:val="16"/>
              </w:rPr>
              <w:t>3/212</w:t>
            </w:r>
          </w:p>
        </w:tc>
        <w:tc>
          <w:tcPr>
            <w:tcW w:w="765" w:type="dxa"/>
            <w:shd w:val="clear" w:color="auto" w:fill="auto"/>
            <w:vAlign w:val="center"/>
          </w:tcPr>
          <w:p w14:paraId="52AFDD85" w14:textId="77777777" w:rsidR="00873EB7" w:rsidRDefault="00873EB7" w:rsidP="00302EB5">
            <w:pPr>
              <w:suppressAutoHyphens w:val="0"/>
              <w:jc w:val="center"/>
            </w:pPr>
            <w:r>
              <w:rPr>
                <w:rFonts w:asciiTheme="majorHAnsi" w:hAnsiTheme="majorHAnsi" w:cstheme="majorHAnsi"/>
                <w:sz w:val="16"/>
                <w:szCs w:val="16"/>
              </w:rPr>
              <w:t>3/96</w:t>
            </w:r>
          </w:p>
        </w:tc>
        <w:tc>
          <w:tcPr>
            <w:tcW w:w="684" w:type="dxa"/>
            <w:shd w:val="clear" w:color="auto" w:fill="auto"/>
            <w:vAlign w:val="center"/>
          </w:tcPr>
          <w:p w14:paraId="3FD211C1" w14:textId="77777777" w:rsidR="00873EB7" w:rsidRDefault="00873EB7" w:rsidP="00302EB5">
            <w:pPr>
              <w:suppressAutoHyphens w:val="0"/>
              <w:jc w:val="center"/>
            </w:pPr>
            <w:r>
              <w:rPr>
                <w:rFonts w:asciiTheme="majorHAnsi" w:hAnsiTheme="majorHAnsi" w:cstheme="majorHAnsi"/>
                <w:sz w:val="16"/>
                <w:szCs w:val="16"/>
              </w:rPr>
              <w:t>2/281</w:t>
            </w:r>
          </w:p>
        </w:tc>
        <w:tc>
          <w:tcPr>
            <w:tcW w:w="684" w:type="dxa"/>
            <w:shd w:val="clear" w:color="auto" w:fill="auto"/>
            <w:vAlign w:val="center"/>
          </w:tcPr>
          <w:p w14:paraId="78FFFC2A" w14:textId="77777777" w:rsidR="00873EB7" w:rsidRDefault="00873EB7" w:rsidP="00302EB5">
            <w:pPr>
              <w:suppressAutoHyphens w:val="0"/>
              <w:jc w:val="center"/>
            </w:pPr>
            <w:r>
              <w:rPr>
                <w:rFonts w:asciiTheme="majorHAnsi" w:hAnsiTheme="majorHAnsi" w:cstheme="majorHAnsi"/>
                <w:sz w:val="16"/>
                <w:szCs w:val="16"/>
              </w:rPr>
              <w:t>1/80</w:t>
            </w:r>
          </w:p>
        </w:tc>
        <w:tc>
          <w:tcPr>
            <w:tcW w:w="684" w:type="dxa"/>
            <w:shd w:val="clear" w:color="auto" w:fill="auto"/>
            <w:vAlign w:val="center"/>
          </w:tcPr>
          <w:p w14:paraId="0F79DC69" w14:textId="77777777" w:rsidR="00873EB7" w:rsidRDefault="00873EB7" w:rsidP="00302EB5">
            <w:pPr>
              <w:suppressAutoHyphens w:val="0"/>
              <w:jc w:val="center"/>
            </w:pPr>
            <w:r>
              <w:rPr>
                <w:rFonts w:asciiTheme="majorHAnsi" w:hAnsiTheme="majorHAnsi" w:cstheme="majorHAnsi"/>
                <w:sz w:val="16"/>
                <w:szCs w:val="16"/>
              </w:rPr>
              <w:t>149 A</w:t>
            </w:r>
          </w:p>
        </w:tc>
        <w:tc>
          <w:tcPr>
            <w:tcW w:w="685" w:type="dxa"/>
            <w:shd w:val="clear" w:color="auto" w:fill="auto"/>
            <w:vAlign w:val="center"/>
          </w:tcPr>
          <w:p w14:paraId="51095314"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6DC5032D" w14:textId="77777777" w:rsidR="00873EB7" w:rsidRDefault="00873EB7" w:rsidP="00302EB5">
            <w:pPr>
              <w:suppressAutoHyphens w:val="0"/>
              <w:jc w:val="center"/>
              <w:rPr>
                <w:rFonts w:asciiTheme="majorHAnsi" w:hAnsiTheme="majorHAnsi" w:cstheme="majorHAnsi"/>
              </w:rPr>
            </w:pPr>
          </w:p>
        </w:tc>
      </w:tr>
      <w:tr w:rsidR="00873EB7" w14:paraId="4A642C5E" w14:textId="77777777" w:rsidTr="00302EB5">
        <w:tc>
          <w:tcPr>
            <w:tcW w:w="2662" w:type="dxa"/>
            <w:shd w:val="clear" w:color="auto" w:fill="auto"/>
          </w:tcPr>
          <w:p w14:paraId="3B0186AA" w14:textId="77777777" w:rsidR="00873EB7" w:rsidRDefault="00873EB7" w:rsidP="00302EB5">
            <w:pPr>
              <w:suppressAutoHyphens w:val="0"/>
            </w:pPr>
            <w:r>
              <w:rPr>
                <w:rFonts w:asciiTheme="majorHAnsi" w:hAnsiTheme="majorHAnsi" w:cstheme="majorHAnsi"/>
                <w:sz w:val="16"/>
                <w:szCs w:val="16"/>
              </w:rPr>
              <w:t>RUA PRIMEIRO DE MAIO</w:t>
            </w:r>
          </w:p>
        </w:tc>
        <w:tc>
          <w:tcPr>
            <w:tcW w:w="684" w:type="dxa"/>
            <w:shd w:val="clear" w:color="auto" w:fill="auto"/>
            <w:vAlign w:val="center"/>
          </w:tcPr>
          <w:p w14:paraId="44980C50" w14:textId="77777777" w:rsidR="00873EB7" w:rsidRDefault="00873EB7" w:rsidP="00302EB5">
            <w:pPr>
              <w:suppressAutoHyphens w:val="0"/>
              <w:jc w:val="center"/>
            </w:pPr>
            <w:r>
              <w:rPr>
                <w:rFonts w:asciiTheme="majorHAnsi" w:hAnsiTheme="majorHAnsi" w:cstheme="majorHAnsi"/>
                <w:sz w:val="16"/>
                <w:szCs w:val="16"/>
              </w:rPr>
              <w:t>4/199</w:t>
            </w:r>
          </w:p>
        </w:tc>
        <w:tc>
          <w:tcPr>
            <w:tcW w:w="764" w:type="dxa"/>
            <w:shd w:val="clear" w:color="auto" w:fill="auto"/>
            <w:vAlign w:val="center"/>
          </w:tcPr>
          <w:p w14:paraId="181D29C3" w14:textId="77777777" w:rsidR="00873EB7" w:rsidRDefault="00873EB7" w:rsidP="00302EB5">
            <w:pPr>
              <w:suppressAutoHyphens w:val="0"/>
              <w:jc w:val="center"/>
            </w:pPr>
            <w:r>
              <w:rPr>
                <w:rFonts w:asciiTheme="majorHAnsi" w:hAnsiTheme="majorHAnsi" w:cstheme="majorHAnsi"/>
                <w:sz w:val="16"/>
                <w:szCs w:val="16"/>
              </w:rPr>
              <w:t>5/282</w:t>
            </w:r>
          </w:p>
        </w:tc>
        <w:tc>
          <w:tcPr>
            <w:tcW w:w="763" w:type="dxa"/>
            <w:shd w:val="clear" w:color="auto" w:fill="auto"/>
            <w:vAlign w:val="center"/>
          </w:tcPr>
          <w:p w14:paraId="31D7E95E" w14:textId="77777777" w:rsidR="00873EB7" w:rsidRDefault="00873EB7" w:rsidP="00302EB5">
            <w:pPr>
              <w:suppressAutoHyphens w:val="0"/>
              <w:jc w:val="center"/>
            </w:pPr>
            <w:r>
              <w:rPr>
                <w:rFonts w:asciiTheme="majorHAnsi" w:hAnsiTheme="majorHAnsi" w:cstheme="majorHAnsi"/>
                <w:sz w:val="16"/>
                <w:szCs w:val="16"/>
              </w:rPr>
              <w:t>6/283</w:t>
            </w:r>
          </w:p>
        </w:tc>
        <w:tc>
          <w:tcPr>
            <w:tcW w:w="765" w:type="dxa"/>
            <w:shd w:val="clear" w:color="auto" w:fill="auto"/>
            <w:vAlign w:val="center"/>
          </w:tcPr>
          <w:p w14:paraId="43209896" w14:textId="77777777" w:rsidR="00873EB7" w:rsidRDefault="00873EB7" w:rsidP="00302EB5">
            <w:pPr>
              <w:suppressAutoHyphens w:val="0"/>
              <w:jc w:val="center"/>
            </w:pPr>
            <w:r>
              <w:rPr>
                <w:rFonts w:asciiTheme="majorHAnsi" w:hAnsiTheme="majorHAnsi" w:cstheme="majorHAnsi"/>
                <w:sz w:val="16"/>
                <w:szCs w:val="16"/>
              </w:rPr>
              <w:t>7/284</w:t>
            </w:r>
          </w:p>
        </w:tc>
        <w:tc>
          <w:tcPr>
            <w:tcW w:w="684" w:type="dxa"/>
            <w:shd w:val="clear" w:color="auto" w:fill="auto"/>
            <w:vAlign w:val="center"/>
          </w:tcPr>
          <w:p w14:paraId="548A7960" w14:textId="77777777" w:rsidR="00873EB7" w:rsidRDefault="00873EB7" w:rsidP="00302EB5">
            <w:pPr>
              <w:suppressAutoHyphens w:val="0"/>
              <w:jc w:val="center"/>
            </w:pPr>
            <w:r>
              <w:rPr>
                <w:rFonts w:asciiTheme="majorHAnsi" w:hAnsiTheme="majorHAnsi" w:cstheme="majorHAnsi"/>
                <w:sz w:val="16"/>
                <w:szCs w:val="16"/>
              </w:rPr>
              <w:t>1/280</w:t>
            </w:r>
          </w:p>
        </w:tc>
        <w:tc>
          <w:tcPr>
            <w:tcW w:w="684" w:type="dxa"/>
            <w:shd w:val="clear" w:color="auto" w:fill="auto"/>
            <w:vAlign w:val="center"/>
          </w:tcPr>
          <w:p w14:paraId="5F5F2B45" w14:textId="77777777" w:rsidR="00873EB7" w:rsidRDefault="00873EB7" w:rsidP="00302EB5">
            <w:pPr>
              <w:suppressAutoHyphens w:val="0"/>
              <w:jc w:val="center"/>
            </w:pPr>
            <w:r>
              <w:rPr>
                <w:rFonts w:asciiTheme="majorHAnsi" w:hAnsiTheme="majorHAnsi" w:cstheme="majorHAnsi"/>
                <w:sz w:val="16"/>
                <w:szCs w:val="16"/>
              </w:rPr>
              <w:t>2/181</w:t>
            </w:r>
          </w:p>
        </w:tc>
        <w:tc>
          <w:tcPr>
            <w:tcW w:w="684" w:type="dxa"/>
            <w:shd w:val="clear" w:color="auto" w:fill="auto"/>
            <w:vAlign w:val="center"/>
          </w:tcPr>
          <w:p w14:paraId="610BD646" w14:textId="77777777" w:rsidR="00873EB7" w:rsidRDefault="00873EB7" w:rsidP="00302EB5">
            <w:pPr>
              <w:suppressAutoHyphens w:val="0"/>
              <w:jc w:val="center"/>
            </w:pPr>
            <w:r>
              <w:rPr>
                <w:rFonts w:asciiTheme="majorHAnsi" w:hAnsiTheme="majorHAnsi" w:cstheme="majorHAnsi"/>
                <w:sz w:val="16"/>
                <w:szCs w:val="16"/>
              </w:rPr>
              <w:t>3/196</w:t>
            </w:r>
          </w:p>
        </w:tc>
        <w:tc>
          <w:tcPr>
            <w:tcW w:w="685" w:type="dxa"/>
            <w:shd w:val="clear" w:color="auto" w:fill="auto"/>
            <w:vAlign w:val="center"/>
          </w:tcPr>
          <w:p w14:paraId="1E281DF6"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4123ABE" w14:textId="77777777" w:rsidR="00873EB7" w:rsidRDefault="00873EB7" w:rsidP="00302EB5">
            <w:pPr>
              <w:suppressAutoHyphens w:val="0"/>
              <w:jc w:val="center"/>
              <w:rPr>
                <w:rFonts w:asciiTheme="majorHAnsi" w:hAnsiTheme="majorHAnsi" w:cstheme="majorHAnsi"/>
              </w:rPr>
            </w:pPr>
          </w:p>
        </w:tc>
      </w:tr>
      <w:tr w:rsidR="00873EB7" w14:paraId="42171B1D" w14:textId="77777777" w:rsidTr="00302EB5">
        <w:tc>
          <w:tcPr>
            <w:tcW w:w="2662" w:type="dxa"/>
            <w:shd w:val="clear" w:color="auto" w:fill="auto"/>
          </w:tcPr>
          <w:p w14:paraId="0006E579" w14:textId="77777777" w:rsidR="00873EB7" w:rsidRDefault="00873EB7" w:rsidP="00302EB5">
            <w:pPr>
              <w:suppressAutoHyphens w:val="0"/>
            </w:pPr>
            <w:r>
              <w:rPr>
                <w:rFonts w:asciiTheme="majorHAnsi" w:hAnsiTheme="majorHAnsi" w:cstheme="majorHAnsi"/>
                <w:sz w:val="16"/>
                <w:szCs w:val="16"/>
              </w:rPr>
              <w:t>RUA SÃO VICENTE</w:t>
            </w:r>
          </w:p>
        </w:tc>
        <w:tc>
          <w:tcPr>
            <w:tcW w:w="684" w:type="dxa"/>
            <w:shd w:val="clear" w:color="auto" w:fill="auto"/>
            <w:vAlign w:val="center"/>
          </w:tcPr>
          <w:p w14:paraId="239E05D6" w14:textId="77777777" w:rsidR="00873EB7" w:rsidRDefault="00873EB7" w:rsidP="00302EB5">
            <w:pPr>
              <w:suppressAutoHyphens w:val="0"/>
              <w:jc w:val="center"/>
            </w:pPr>
            <w:r>
              <w:rPr>
                <w:rFonts w:asciiTheme="majorHAnsi" w:hAnsiTheme="majorHAnsi" w:cstheme="majorHAnsi"/>
                <w:sz w:val="16"/>
                <w:szCs w:val="16"/>
              </w:rPr>
              <w:t>5/282</w:t>
            </w:r>
          </w:p>
        </w:tc>
        <w:tc>
          <w:tcPr>
            <w:tcW w:w="764" w:type="dxa"/>
            <w:shd w:val="clear" w:color="auto" w:fill="auto"/>
            <w:vAlign w:val="center"/>
          </w:tcPr>
          <w:p w14:paraId="0052A309" w14:textId="77777777" w:rsidR="00873EB7" w:rsidRDefault="00873EB7" w:rsidP="00302EB5">
            <w:pPr>
              <w:suppressAutoHyphens w:val="0"/>
              <w:jc w:val="center"/>
            </w:pPr>
            <w:r>
              <w:rPr>
                <w:rFonts w:asciiTheme="majorHAnsi" w:hAnsiTheme="majorHAnsi" w:cstheme="majorHAnsi"/>
                <w:sz w:val="16"/>
                <w:szCs w:val="16"/>
              </w:rPr>
              <w:t>6/283</w:t>
            </w:r>
          </w:p>
        </w:tc>
        <w:tc>
          <w:tcPr>
            <w:tcW w:w="763" w:type="dxa"/>
            <w:shd w:val="clear" w:color="auto" w:fill="auto"/>
            <w:vAlign w:val="center"/>
          </w:tcPr>
          <w:p w14:paraId="7D454B89" w14:textId="77777777" w:rsidR="00873EB7" w:rsidRDefault="00873EB7" w:rsidP="00302EB5">
            <w:pPr>
              <w:suppressAutoHyphens w:val="0"/>
              <w:jc w:val="center"/>
            </w:pPr>
            <w:r>
              <w:rPr>
                <w:rFonts w:asciiTheme="majorHAnsi" w:hAnsiTheme="majorHAnsi" w:cstheme="majorHAnsi"/>
                <w:sz w:val="16"/>
                <w:szCs w:val="16"/>
              </w:rPr>
              <w:t>2/281</w:t>
            </w:r>
          </w:p>
        </w:tc>
        <w:tc>
          <w:tcPr>
            <w:tcW w:w="765" w:type="dxa"/>
            <w:shd w:val="clear" w:color="auto" w:fill="auto"/>
            <w:vAlign w:val="center"/>
          </w:tcPr>
          <w:p w14:paraId="666FBA9C" w14:textId="77777777" w:rsidR="00873EB7" w:rsidRDefault="00873EB7" w:rsidP="00302EB5">
            <w:pPr>
              <w:suppressAutoHyphens w:val="0"/>
              <w:jc w:val="center"/>
            </w:pPr>
            <w:r>
              <w:rPr>
                <w:rFonts w:asciiTheme="majorHAnsi" w:hAnsiTheme="majorHAnsi" w:cstheme="majorHAnsi"/>
                <w:sz w:val="16"/>
                <w:szCs w:val="16"/>
              </w:rPr>
              <w:t>1/280</w:t>
            </w:r>
          </w:p>
        </w:tc>
        <w:tc>
          <w:tcPr>
            <w:tcW w:w="684" w:type="dxa"/>
            <w:shd w:val="clear" w:color="auto" w:fill="auto"/>
            <w:vAlign w:val="center"/>
          </w:tcPr>
          <w:p w14:paraId="6756D3DA" w14:textId="77777777" w:rsidR="00873EB7" w:rsidRDefault="00873EB7" w:rsidP="00302EB5">
            <w:pPr>
              <w:suppressAutoHyphens w:val="0"/>
              <w:jc w:val="center"/>
            </w:pPr>
            <w:r>
              <w:rPr>
                <w:rFonts w:asciiTheme="majorHAnsi" w:hAnsiTheme="majorHAnsi" w:cstheme="majorHAnsi"/>
                <w:sz w:val="16"/>
                <w:szCs w:val="16"/>
              </w:rPr>
              <w:t>3/212</w:t>
            </w:r>
          </w:p>
        </w:tc>
        <w:tc>
          <w:tcPr>
            <w:tcW w:w="684" w:type="dxa"/>
            <w:shd w:val="clear" w:color="auto" w:fill="auto"/>
            <w:vAlign w:val="center"/>
          </w:tcPr>
          <w:p w14:paraId="090A4297" w14:textId="77777777" w:rsidR="00873EB7" w:rsidRDefault="00873EB7" w:rsidP="00302EB5">
            <w:pPr>
              <w:suppressAutoHyphens w:val="0"/>
              <w:jc w:val="center"/>
            </w:pPr>
            <w:r>
              <w:rPr>
                <w:rFonts w:asciiTheme="majorHAnsi" w:hAnsiTheme="majorHAnsi" w:cstheme="majorHAnsi"/>
                <w:sz w:val="16"/>
                <w:szCs w:val="16"/>
              </w:rPr>
              <w:t>149 A</w:t>
            </w:r>
          </w:p>
        </w:tc>
        <w:tc>
          <w:tcPr>
            <w:tcW w:w="684" w:type="dxa"/>
            <w:shd w:val="clear" w:color="auto" w:fill="auto"/>
            <w:vAlign w:val="center"/>
          </w:tcPr>
          <w:p w14:paraId="69A96003" w14:textId="77777777" w:rsidR="00873EB7" w:rsidRDefault="00873EB7" w:rsidP="00302EB5">
            <w:pPr>
              <w:suppressAutoHyphens w:val="0"/>
              <w:jc w:val="center"/>
            </w:pPr>
            <w:r>
              <w:rPr>
                <w:rFonts w:asciiTheme="majorHAnsi" w:hAnsiTheme="majorHAnsi" w:cstheme="majorHAnsi"/>
                <w:sz w:val="16"/>
                <w:szCs w:val="16"/>
              </w:rPr>
              <w:t>5/289</w:t>
            </w:r>
          </w:p>
        </w:tc>
        <w:tc>
          <w:tcPr>
            <w:tcW w:w="685" w:type="dxa"/>
            <w:shd w:val="clear" w:color="auto" w:fill="auto"/>
            <w:vAlign w:val="center"/>
          </w:tcPr>
          <w:p w14:paraId="21D54608" w14:textId="77777777" w:rsidR="00873EB7" w:rsidRDefault="00873EB7" w:rsidP="00302EB5">
            <w:pPr>
              <w:suppressAutoHyphens w:val="0"/>
              <w:jc w:val="center"/>
            </w:pPr>
            <w:r>
              <w:rPr>
                <w:rFonts w:asciiTheme="majorHAnsi" w:hAnsiTheme="majorHAnsi" w:cstheme="majorHAnsi"/>
                <w:sz w:val="16"/>
                <w:szCs w:val="16"/>
              </w:rPr>
              <w:t>1/285</w:t>
            </w:r>
          </w:p>
        </w:tc>
        <w:tc>
          <w:tcPr>
            <w:tcW w:w="685" w:type="dxa"/>
            <w:shd w:val="clear" w:color="auto" w:fill="auto"/>
            <w:vAlign w:val="center"/>
          </w:tcPr>
          <w:p w14:paraId="0DEC6CD0" w14:textId="77777777" w:rsidR="00873EB7" w:rsidRDefault="00873EB7" w:rsidP="00302EB5">
            <w:pPr>
              <w:suppressAutoHyphens w:val="0"/>
              <w:jc w:val="center"/>
            </w:pPr>
            <w:r>
              <w:rPr>
                <w:rFonts w:asciiTheme="majorHAnsi" w:hAnsiTheme="majorHAnsi" w:cstheme="majorHAnsi"/>
                <w:sz w:val="16"/>
                <w:szCs w:val="16"/>
              </w:rPr>
              <w:t>1/274</w:t>
            </w:r>
          </w:p>
        </w:tc>
      </w:tr>
      <w:tr w:rsidR="00873EB7" w14:paraId="77F46B43" w14:textId="77777777" w:rsidTr="00302EB5">
        <w:tc>
          <w:tcPr>
            <w:tcW w:w="2662" w:type="dxa"/>
            <w:shd w:val="clear" w:color="auto" w:fill="auto"/>
          </w:tcPr>
          <w:p w14:paraId="0B78002E" w14:textId="77777777" w:rsidR="00873EB7" w:rsidRDefault="00873EB7" w:rsidP="00302EB5">
            <w:pPr>
              <w:suppressAutoHyphens w:val="0"/>
            </w:pPr>
            <w:r>
              <w:rPr>
                <w:rFonts w:asciiTheme="majorHAnsi" w:hAnsiTheme="majorHAnsi" w:cstheme="majorHAnsi"/>
                <w:sz w:val="16"/>
                <w:szCs w:val="16"/>
              </w:rPr>
              <w:t>RUA SÃO VICENTE</w:t>
            </w:r>
          </w:p>
        </w:tc>
        <w:tc>
          <w:tcPr>
            <w:tcW w:w="684" w:type="dxa"/>
            <w:shd w:val="clear" w:color="auto" w:fill="auto"/>
            <w:vAlign w:val="center"/>
          </w:tcPr>
          <w:p w14:paraId="15AB939E" w14:textId="77777777" w:rsidR="00873EB7" w:rsidRDefault="00873EB7" w:rsidP="00302EB5">
            <w:pPr>
              <w:suppressAutoHyphens w:val="0"/>
              <w:jc w:val="center"/>
            </w:pPr>
            <w:r>
              <w:rPr>
                <w:rFonts w:asciiTheme="majorHAnsi" w:hAnsiTheme="majorHAnsi" w:cstheme="majorHAnsi"/>
                <w:sz w:val="16"/>
                <w:szCs w:val="16"/>
              </w:rPr>
              <w:t>2/275</w:t>
            </w:r>
          </w:p>
        </w:tc>
        <w:tc>
          <w:tcPr>
            <w:tcW w:w="764" w:type="dxa"/>
            <w:shd w:val="clear" w:color="auto" w:fill="auto"/>
            <w:vAlign w:val="center"/>
          </w:tcPr>
          <w:p w14:paraId="724AE2FF" w14:textId="77777777" w:rsidR="00873EB7" w:rsidRDefault="00873EB7" w:rsidP="00302EB5">
            <w:pPr>
              <w:suppressAutoHyphens w:val="0"/>
              <w:jc w:val="center"/>
            </w:pPr>
            <w:r>
              <w:rPr>
                <w:rFonts w:asciiTheme="majorHAnsi" w:hAnsiTheme="majorHAnsi" w:cstheme="majorHAnsi"/>
                <w:sz w:val="16"/>
                <w:szCs w:val="16"/>
              </w:rPr>
              <w:t>2/286</w:t>
            </w:r>
          </w:p>
        </w:tc>
        <w:tc>
          <w:tcPr>
            <w:tcW w:w="763" w:type="dxa"/>
            <w:shd w:val="clear" w:color="auto" w:fill="auto"/>
            <w:vAlign w:val="center"/>
          </w:tcPr>
          <w:p w14:paraId="3DF33F3B" w14:textId="77777777" w:rsidR="00873EB7" w:rsidRDefault="00873EB7" w:rsidP="00302EB5">
            <w:pPr>
              <w:suppressAutoHyphens w:val="0"/>
              <w:jc w:val="center"/>
            </w:pPr>
            <w:r>
              <w:rPr>
                <w:rFonts w:asciiTheme="majorHAnsi" w:hAnsiTheme="majorHAnsi" w:cstheme="majorHAnsi"/>
                <w:sz w:val="16"/>
                <w:szCs w:val="16"/>
              </w:rPr>
              <w:t>6/290</w:t>
            </w:r>
          </w:p>
        </w:tc>
        <w:tc>
          <w:tcPr>
            <w:tcW w:w="765" w:type="dxa"/>
            <w:shd w:val="clear" w:color="auto" w:fill="auto"/>
            <w:vAlign w:val="center"/>
          </w:tcPr>
          <w:p w14:paraId="37CD982B"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5538C60"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513D2826"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323A1B83"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A3E4508"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1EB38F2" w14:textId="77777777" w:rsidR="00873EB7" w:rsidRDefault="00873EB7" w:rsidP="00302EB5">
            <w:pPr>
              <w:suppressAutoHyphens w:val="0"/>
              <w:jc w:val="center"/>
              <w:rPr>
                <w:rFonts w:asciiTheme="majorHAnsi" w:hAnsiTheme="majorHAnsi" w:cstheme="majorHAnsi"/>
              </w:rPr>
            </w:pPr>
          </w:p>
        </w:tc>
      </w:tr>
      <w:tr w:rsidR="00873EB7" w14:paraId="0675A1E4" w14:textId="77777777" w:rsidTr="00302EB5">
        <w:tc>
          <w:tcPr>
            <w:tcW w:w="2662" w:type="dxa"/>
            <w:shd w:val="clear" w:color="auto" w:fill="auto"/>
          </w:tcPr>
          <w:p w14:paraId="76C3D0E3" w14:textId="77777777" w:rsidR="00873EB7" w:rsidRDefault="00873EB7" w:rsidP="00302EB5">
            <w:pPr>
              <w:suppressAutoHyphens w:val="0"/>
            </w:pPr>
            <w:r>
              <w:rPr>
                <w:rFonts w:asciiTheme="majorHAnsi" w:hAnsiTheme="majorHAnsi" w:cstheme="majorHAnsi"/>
                <w:sz w:val="16"/>
                <w:szCs w:val="16"/>
              </w:rPr>
              <w:t>RUA SÃO JOSÉ</w:t>
            </w:r>
          </w:p>
        </w:tc>
        <w:tc>
          <w:tcPr>
            <w:tcW w:w="684" w:type="dxa"/>
            <w:shd w:val="clear" w:color="auto" w:fill="auto"/>
            <w:vAlign w:val="center"/>
          </w:tcPr>
          <w:p w14:paraId="513195DE" w14:textId="77777777" w:rsidR="00873EB7" w:rsidRDefault="00873EB7" w:rsidP="00302EB5">
            <w:pPr>
              <w:suppressAutoHyphens w:val="0"/>
              <w:jc w:val="center"/>
            </w:pPr>
            <w:r>
              <w:rPr>
                <w:rFonts w:asciiTheme="majorHAnsi" w:hAnsiTheme="majorHAnsi" w:cstheme="majorHAnsi"/>
                <w:sz w:val="16"/>
                <w:szCs w:val="16"/>
              </w:rPr>
              <w:t>2/211</w:t>
            </w:r>
          </w:p>
        </w:tc>
        <w:tc>
          <w:tcPr>
            <w:tcW w:w="764" w:type="dxa"/>
            <w:shd w:val="clear" w:color="auto" w:fill="auto"/>
            <w:vAlign w:val="center"/>
          </w:tcPr>
          <w:p w14:paraId="764F33CC" w14:textId="77777777" w:rsidR="00873EB7" w:rsidRDefault="00873EB7" w:rsidP="00302EB5">
            <w:pPr>
              <w:suppressAutoHyphens w:val="0"/>
              <w:jc w:val="center"/>
            </w:pPr>
            <w:r>
              <w:rPr>
                <w:rFonts w:asciiTheme="majorHAnsi" w:hAnsiTheme="majorHAnsi" w:cstheme="majorHAnsi"/>
                <w:sz w:val="16"/>
                <w:szCs w:val="16"/>
              </w:rPr>
              <w:t>3/212</w:t>
            </w:r>
          </w:p>
        </w:tc>
        <w:tc>
          <w:tcPr>
            <w:tcW w:w="763" w:type="dxa"/>
            <w:shd w:val="clear" w:color="auto" w:fill="auto"/>
            <w:vAlign w:val="center"/>
          </w:tcPr>
          <w:p w14:paraId="57830441"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58472839"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3CDF0127"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523C04F7"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39762BA"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1B36218"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19C71B79" w14:textId="77777777" w:rsidR="00873EB7" w:rsidRDefault="00873EB7" w:rsidP="00302EB5">
            <w:pPr>
              <w:suppressAutoHyphens w:val="0"/>
              <w:jc w:val="center"/>
              <w:rPr>
                <w:rFonts w:asciiTheme="majorHAnsi" w:hAnsiTheme="majorHAnsi" w:cstheme="majorHAnsi"/>
              </w:rPr>
            </w:pPr>
          </w:p>
        </w:tc>
      </w:tr>
      <w:tr w:rsidR="00873EB7" w14:paraId="1F48F174" w14:textId="77777777" w:rsidTr="00302EB5">
        <w:tc>
          <w:tcPr>
            <w:tcW w:w="2662" w:type="dxa"/>
            <w:shd w:val="clear" w:color="auto" w:fill="auto"/>
          </w:tcPr>
          <w:p w14:paraId="69D04C64" w14:textId="77777777" w:rsidR="00873EB7" w:rsidRDefault="00873EB7" w:rsidP="00302EB5">
            <w:pPr>
              <w:suppressAutoHyphens w:val="0"/>
            </w:pPr>
            <w:r>
              <w:rPr>
                <w:rFonts w:asciiTheme="majorHAnsi" w:hAnsiTheme="majorHAnsi" w:cstheme="majorHAnsi"/>
                <w:sz w:val="16"/>
                <w:szCs w:val="16"/>
              </w:rPr>
              <w:t>RUA SÃO FRANCISCO DE ASSIS</w:t>
            </w:r>
          </w:p>
        </w:tc>
        <w:tc>
          <w:tcPr>
            <w:tcW w:w="684" w:type="dxa"/>
            <w:shd w:val="clear" w:color="auto" w:fill="auto"/>
            <w:vAlign w:val="center"/>
          </w:tcPr>
          <w:p w14:paraId="770F8ABE" w14:textId="77777777" w:rsidR="00873EB7" w:rsidRDefault="00873EB7" w:rsidP="00302EB5">
            <w:pPr>
              <w:suppressAutoHyphens w:val="0"/>
              <w:jc w:val="center"/>
            </w:pPr>
            <w:r>
              <w:rPr>
                <w:rFonts w:asciiTheme="majorHAnsi" w:hAnsiTheme="majorHAnsi" w:cstheme="majorHAnsi"/>
                <w:sz w:val="16"/>
                <w:szCs w:val="16"/>
              </w:rPr>
              <w:t>1/210</w:t>
            </w:r>
          </w:p>
        </w:tc>
        <w:tc>
          <w:tcPr>
            <w:tcW w:w="764" w:type="dxa"/>
            <w:shd w:val="clear" w:color="auto" w:fill="auto"/>
            <w:vAlign w:val="center"/>
          </w:tcPr>
          <w:p w14:paraId="2A4A82E0" w14:textId="77777777" w:rsidR="00873EB7" w:rsidRDefault="00873EB7" w:rsidP="00302EB5">
            <w:pPr>
              <w:suppressAutoHyphens w:val="0"/>
              <w:jc w:val="center"/>
            </w:pPr>
            <w:r>
              <w:rPr>
                <w:rFonts w:asciiTheme="majorHAnsi" w:hAnsiTheme="majorHAnsi" w:cstheme="majorHAnsi"/>
                <w:sz w:val="16"/>
                <w:szCs w:val="16"/>
              </w:rPr>
              <w:t>2/211</w:t>
            </w:r>
          </w:p>
        </w:tc>
        <w:tc>
          <w:tcPr>
            <w:tcW w:w="763" w:type="dxa"/>
            <w:shd w:val="clear" w:color="auto" w:fill="auto"/>
            <w:vAlign w:val="center"/>
          </w:tcPr>
          <w:p w14:paraId="078B9BED" w14:textId="77777777" w:rsidR="00873EB7" w:rsidRDefault="00873EB7" w:rsidP="00302EB5">
            <w:pPr>
              <w:suppressAutoHyphens w:val="0"/>
              <w:jc w:val="center"/>
            </w:pPr>
            <w:r>
              <w:rPr>
                <w:rFonts w:asciiTheme="majorHAnsi" w:hAnsiTheme="majorHAnsi" w:cstheme="majorHAnsi"/>
                <w:sz w:val="16"/>
                <w:szCs w:val="16"/>
              </w:rPr>
              <w:t>3/196</w:t>
            </w:r>
          </w:p>
        </w:tc>
        <w:tc>
          <w:tcPr>
            <w:tcW w:w="765" w:type="dxa"/>
            <w:shd w:val="clear" w:color="auto" w:fill="auto"/>
            <w:vAlign w:val="center"/>
          </w:tcPr>
          <w:p w14:paraId="11E990B1" w14:textId="77777777" w:rsidR="00873EB7" w:rsidRDefault="00873EB7" w:rsidP="00302EB5">
            <w:pPr>
              <w:suppressAutoHyphens w:val="0"/>
              <w:jc w:val="center"/>
            </w:pPr>
            <w:r>
              <w:rPr>
                <w:rFonts w:asciiTheme="majorHAnsi" w:hAnsiTheme="majorHAnsi" w:cstheme="majorHAnsi"/>
                <w:sz w:val="16"/>
                <w:szCs w:val="16"/>
              </w:rPr>
              <w:t>2/281</w:t>
            </w:r>
          </w:p>
        </w:tc>
        <w:tc>
          <w:tcPr>
            <w:tcW w:w="684" w:type="dxa"/>
            <w:shd w:val="clear" w:color="auto" w:fill="auto"/>
            <w:vAlign w:val="center"/>
          </w:tcPr>
          <w:p w14:paraId="4860959D" w14:textId="77777777" w:rsidR="00873EB7" w:rsidRDefault="00873EB7" w:rsidP="00302EB5">
            <w:pPr>
              <w:suppressAutoHyphens w:val="0"/>
              <w:jc w:val="center"/>
            </w:pPr>
            <w:r>
              <w:rPr>
                <w:rFonts w:asciiTheme="majorHAnsi" w:hAnsiTheme="majorHAnsi" w:cstheme="majorHAnsi"/>
                <w:sz w:val="16"/>
                <w:szCs w:val="16"/>
              </w:rPr>
              <w:t>4/199</w:t>
            </w:r>
          </w:p>
        </w:tc>
        <w:tc>
          <w:tcPr>
            <w:tcW w:w="684" w:type="dxa"/>
            <w:shd w:val="clear" w:color="auto" w:fill="auto"/>
            <w:vAlign w:val="center"/>
          </w:tcPr>
          <w:p w14:paraId="3C589488" w14:textId="77777777" w:rsidR="00873EB7" w:rsidRDefault="00873EB7" w:rsidP="00302EB5">
            <w:pPr>
              <w:suppressAutoHyphens w:val="0"/>
              <w:jc w:val="center"/>
            </w:pPr>
            <w:r>
              <w:rPr>
                <w:rFonts w:asciiTheme="majorHAnsi" w:hAnsiTheme="majorHAnsi" w:cstheme="majorHAnsi"/>
                <w:sz w:val="16"/>
                <w:szCs w:val="16"/>
              </w:rPr>
              <w:t>5/282</w:t>
            </w:r>
          </w:p>
        </w:tc>
        <w:tc>
          <w:tcPr>
            <w:tcW w:w="684" w:type="dxa"/>
            <w:shd w:val="clear" w:color="auto" w:fill="auto"/>
            <w:vAlign w:val="center"/>
          </w:tcPr>
          <w:p w14:paraId="2D46FFD9" w14:textId="77777777" w:rsidR="00873EB7" w:rsidRDefault="00873EB7" w:rsidP="00302EB5">
            <w:pPr>
              <w:suppressAutoHyphens w:val="0"/>
              <w:jc w:val="center"/>
            </w:pPr>
            <w:r>
              <w:rPr>
                <w:rFonts w:asciiTheme="majorHAnsi" w:hAnsiTheme="majorHAnsi" w:cstheme="majorHAnsi"/>
                <w:sz w:val="16"/>
                <w:szCs w:val="16"/>
              </w:rPr>
              <w:t>54</w:t>
            </w:r>
          </w:p>
        </w:tc>
        <w:tc>
          <w:tcPr>
            <w:tcW w:w="685" w:type="dxa"/>
            <w:shd w:val="clear" w:color="auto" w:fill="auto"/>
            <w:vAlign w:val="center"/>
          </w:tcPr>
          <w:p w14:paraId="17D1E487" w14:textId="77777777" w:rsidR="00873EB7" w:rsidRDefault="00873EB7" w:rsidP="00302EB5">
            <w:pPr>
              <w:suppressAutoHyphens w:val="0"/>
              <w:jc w:val="center"/>
            </w:pPr>
            <w:r>
              <w:rPr>
                <w:rFonts w:asciiTheme="majorHAnsi" w:hAnsiTheme="majorHAnsi" w:cstheme="majorHAnsi"/>
                <w:sz w:val="16"/>
                <w:szCs w:val="16"/>
              </w:rPr>
              <w:t>5/289</w:t>
            </w:r>
          </w:p>
        </w:tc>
        <w:tc>
          <w:tcPr>
            <w:tcW w:w="685" w:type="dxa"/>
            <w:shd w:val="clear" w:color="auto" w:fill="auto"/>
            <w:vAlign w:val="center"/>
          </w:tcPr>
          <w:p w14:paraId="6A38C776" w14:textId="77777777" w:rsidR="00873EB7" w:rsidRDefault="00873EB7" w:rsidP="00302EB5">
            <w:pPr>
              <w:suppressAutoHyphens w:val="0"/>
              <w:jc w:val="center"/>
            </w:pPr>
            <w:r>
              <w:rPr>
                <w:rFonts w:asciiTheme="majorHAnsi" w:hAnsiTheme="majorHAnsi" w:cstheme="majorHAnsi"/>
                <w:sz w:val="16"/>
                <w:szCs w:val="16"/>
              </w:rPr>
              <w:t>1/285</w:t>
            </w:r>
          </w:p>
        </w:tc>
      </w:tr>
      <w:tr w:rsidR="00873EB7" w14:paraId="457EE568" w14:textId="77777777" w:rsidTr="00302EB5">
        <w:tc>
          <w:tcPr>
            <w:tcW w:w="2662" w:type="dxa"/>
            <w:shd w:val="clear" w:color="auto" w:fill="auto"/>
          </w:tcPr>
          <w:p w14:paraId="4C63C515" w14:textId="77777777" w:rsidR="00873EB7" w:rsidRDefault="00873EB7" w:rsidP="00302EB5">
            <w:pPr>
              <w:suppressAutoHyphens w:val="0"/>
            </w:pPr>
            <w:r>
              <w:rPr>
                <w:rFonts w:asciiTheme="majorHAnsi" w:hAnsiTheme="majorHAnsi" w:cstheme="majorHAnsi"/>
                <w:sz w:val="16"/>
                <w:szCs w:val="16"/>
              </w:rPr>
              <w:t>RUA SÃO FRANCISCO DE ASSIS</w:t>
            </w:r>
          </w:p>
        </w:tc>
        <w:tc>
          <w:tcPr>
            <w:tcW w:w="684" w:type="dxa"/>
            <w:shd w:val="clear" w:color="auto" w:fill="auto"/>
            <w:vAlign w:val="center"/>
          </w:tcPr>
          <w:p w14:paraId="2A8C9D95" w14:textId="77777777" w:rsidR="00873EB7" w:rsidRDefault="00873EB7" w:rsidP="00302EB5">
            <w:pPr>
              <w:suppressAutoHyphens w:val="0"/>
              <w:jc w:val="center"/>
            </w:pPr>
            <w:r>
              <w:rPr>
                <w:rFonts w:asciiTheme="majorHAnsi" w:hAnsiTheme="majorHAnsi" w:cstheme="majorHAnsi"/>
                <w:sz w:val="16"/>
                <w:szCs w:val="16"/>
              </w:rPr>
              <w:t>1/274</w:t>
            </w:r>
          </w:p>
        </w:tc>
        <w:tc>
          <w:tcPr>
            <w:tcW w:w="764" w:type="dxa"/>
            <w:shd w:val="clear" w:color="auto" w:fill="auto"/>
            <w:vAlign w:val="center"/>
          </w:tcPr>
          <w:p w14:paraId="6F8626A2" w14:textId="77777777" w:rsidR="00873EB7" w:rsidRDefault="00873EB7" w:rsidP="00302EB5">
            <w:pPr>
              <w:suppressAutoHyphens w:val="0"/>
              <w:jc w:val="center"/>
              <w:rPr>
                <w:rFonts w:asciiTheme="majorHAnsi" w:hAnsiTheme="majorHAnsi" w:cstheme="majorHAnsi"/>
              </w:rPr>
            </w:pPr>
          </w:p>
        </w:tc>
        <w:tc>
          <w:tcPr>
            <w:tcW w:w="763" w:type="dxa"/>
            <w:shd w:val="clear" w:color="auto" w:fill="auto"/>
            <w:vAlign w:val="center"/>
          </w:tcPr>
          <w:p w14:paraId="0884F5F6"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6FDCA16D"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7E29C23D"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30D90E1"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5A7BBECF"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853F872"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286F00D0" w14:textId="77777777" w:rsidR="00873EB7" w:rsidRDefault="00873EB7" w:rsidP="00302EB5">
            <w:pPr>
              <w:suppressAutoHyphens w:val="0"/>
              <w:jc w:val="center"/>
              <w:rPr>
                <w:rFonts w:asciiTheme="majorHAnsi" w:hAnsiTheme="majorHAnsi" w:cstheme="majorHAnsi"/>
              </w:rPr>
            </w:pPr>
          </w:p>
        </w:tc>
      </w:tr>
      <w:tr w:rsidR="00873EB7" w14:paraId="3659B0BF" w14:textId="77777777" w:rsidTr="00302EB5">
        <w:tc>
          <w:tcPr>
            <w:tcW w:w="2662" w:type="dxa"/>
            <w:shd w:val="clear" w:color="auto" w:fill="auto"/>
          </w:tcPr>
          <w:p w14:paraId="3033A950" w14:textId="77777777" w:rsidR="00873EB7" w:rsidRDefault="00873EB7" w:rsidP="00302EB5">
            <w:pPr>
              <w:suppressAutoHyphens w:val="0"/>
            </w:pPr>
            <w:r>
              <w:rPr>
                <w:rFonts w:asciiTheme="majorHAnsi" w:hAnsiTheme="majorHAnsi" w:cstheme="majorHAnsi"/>
                <w:sz w:val="16"/>
                <w:szCs w:val="16"/>
              </w:rPr>
              <w:t>RUA JOSÉ RAMOS FILHO</w:t>
            </w:r>
          </w:p>
        </w:tc>
        <w:tc>
          <w:tcPr>
            <w:tcW w:w="684" w:type="dxa"/>
            <w:shd w:val="clear" w:color="auto" w:fill="auto"/>
            <w:vAlign w:val="center"/>
          </w:tcPr>
          <w:p w14:paraId="48F3366E" w14:textId="77777777" w:rsidR="00873EB7" w:rsidRDefault="00873EB7" w:rsidP="00302EB5">
            <w:pPr>
              <w:suppressAutoHyphens w:val="0"/>
              <w:jc w:val="center"/>
            </w:pPr>
            <w:r>
              <w:rPr>
                <w:rFonts w:asciiTheme="majorHAnsi" w:hAnsiTheme="majorHAnsi" w:cstheme="majorHAnsi"/>
                <w:sz w:val="16"/>
                <w:szCs w:val="16"/>
              </w:rPr>
              <w:t>1/280</w:t>
            </w:r>
          </w:p>
        </w:tc>
        <w:tc>
          <w:tcPr>
            <w:tcW w:w="764" w:type="dxa"/>
            <w:shd w:val="clear" w:color="auto" w:fill="auto"/>
            <w:vAlign w:val="center"/>
          </w:tcPr>
          <w:p w14:paraId="357C0808" w14:textId="77777777" w:rsidR="00873EB7" w:rsidRDefault="00873EB7" w:rsidP="00302EB5">
            <w:pPr>
              <w:suppressAutoHyphens w:val="0"/>
              <w:jc w:val="center"/>
            </w:pPr>
            <w:r>
              <w:rPr>
                <w:rFonts w:asciiTheme="majorHAnsi" w:hAnsiTheme="majorHAnsi" w:cstheme="majorHAnsi"/>
                <w:sz w:val="16"/>
                <w:szCs w:val="16"/>
              </w:rPr>
              <w:t>7/284</w:t>
            </w:r>
          </w:p>
        </w:tc>
        <w:tc>
          <w:tcPr>
            <w:tcW w:w="763" w:type="dxa"/>
            <w:shd w:val="clear" w:color="auto" w:fill="auto"/>
            <w:vAlign w:val="center"/>
          </w:tcPr>
          <w:p w14:paraId="724CEE39" w14:textId="77777777" w:rsidR="00873EB7" w:rsidRDefault="00873EB7" w:rsidP="00302EB5">
            <w:pPr>
              <w:suppressAutoHyphens w:val="0"/>
              <w:jc w:val="center"/>
            </w:pPr>
            <w:r>
              <w:rPr>
                <w:rFonts w:asciiTheme="majorHAnsi" w:hAnsiTheme="majorHAnsi" w:cstheme="majorHAnsi"/>
                <w:sz w:val="16"/>
                <w:szCs w:val="16"/>
              </w:rPr>
              <w:t>6/283</w:t>
            </w:r>
          </w:p>
        </w:tc>
        <w:tc>
          <w:tcPr>
            <w:tcW w:w="765" w:type="dxa"/>
            <w:shd w:val="clear" w:color="auto" w:fill="auto"/>
            <w:vAlign w:val="center"/>
          </w:tcPr>
          <w:p w14:paraId="0C5C0050" w14:textId="77777777" w:rsidR="00873EB7" w:rsidRDefault="00873EB7" w:rsidP="00302EB5">
            <w:pPr>
              <w:suppressAutoHyphens w:val="0"/>
              <w:jc w:val="center"/>
            </w:pPr>
            <w:r>
              <w:rPr>
                <w:rFonts w:asciiTheme="majorHAnsi" w:hAnsiTheme="majorHAnsi" w:cstheme="majorHAnsi"/>
                <w:sz w:val="16"/>
                <w:szCs w:val="16"/>
              </w:rPr>
              <w:t>2/275</w:t>
            </w:r>
          </w:p>
        </w:tc>
        <w:tc>
          <w:tcPr>
            <w:tcW w:w="684" w:type="dxa"/>
            <w:shd w:val="clear" w:color="auto" w:fill="auto"/>
            <w:vAlign w:val="center"/>
          </w:tcPr>
          <w:p w14:paraId="4084BD6D" w14:textId="77777777" w:rsidR="00873EB7" w:rsidRDefault="00873EB7" w:rsidP="00302EB5">
            <w:pPr>
              <w:suppressAutoHyphens w:val="0"/>
              <w:jc w:val="center"/>
            </w:pPr>
            <w:r>
              <w:rPr>
                <w:rFonts w:asciiTheme="majorHAnsi" w:hAnsiTheme="majorHAnsi" w:cstheme="majorHAnsi"/>
                <w:sz w:val="16"/>
                <w:szCs w:val="16"/>
              </w:rPr>
              <w:t>3/276</w:t>
            </w:r>
          </w:p>
        </w:tc>
        <w:tc>
          <w:tcPr>
            <w:tcW w:w="684" w:type="dxa"/>
            <w:shd w:val="clear" w:color="auto" w:fill="auto"/>
            <w:vAlign w:val="center"/>
          </w:tcPr>
          <w:p w14:paraId="3F63D990" w14:textId="77777777" w:rsidR="00873EB7" w:rsidRDefault="00873EB7" w:rsidP="00302EB5">
            <w:pPr>
              <w:suppressAutoHyphens w:val="0"/>
              <w:jc w:val="center"/>
            </w:pPr>
            <w:r>
              <w:rPr>
                <w:rFonts w:asciiTheme="majorHAnsi" w:hAnsiTheme="majorHAnsi" w:cstheme="majorHAnsi"/>
                <w:sz w:val="16"/>
                <w:szCs w:val="16"/>
              </w:rPr>
              <w:t>2/286</w:t>
            </w:r>
          </w:p>
        </w:tc>
        <w:tc>
          <w:tcPr>
            <w:tcW w:w="684" w:type="dxa"/>
            <w:shd w:val="clear" w:color="auto" w:fill="auto"/>
            <w:vAlign w:val="center"/>
          </w:tcPr>
          <w:p w14:paraId="749E306B" w14:textId="77777777" w:rsidR="00873EB7" w:rsidRDefault="00873EB7" w:rsidP="00302EB5">
            <w:pPr>
              <w:suppressAutoHyphens w:val="0"/>
              <w:jc w:val="center"/>
            </w:pPr>
            <w:r>
              <w:rPr>
                <w:rFonts w:asciiTheme="majorHAnsi" w:hAnsiTheme="majorHAnsi" w:cstheme="majorHAnsi"/>
                <w:sz w:val="16"/>
                <w:szCs w:val="16"/>
              </w:rPr>
              <w:t>3/287</w:t>
            </w:r>
          </w:p>
        </w:tc>
        <w:tc>
          <w:tcPr>
            <w:tcW w:w="685" w:type="dxa"/>
            <w:shd w:val="clear" w:color="auto" w:fill="auto"/>
            <w:vAlign w:val="center"/>
          </w:tcPr>
          <w:p w14:paraId="73B4612B" w14:textId="77777777" w:rsidR="00873EB7" w:rsidRDefault="00873EB7" w:rsidP="00302EB5">
            <w:pPr>
              <w:suppressAutoHyphens w:val="0"/>
              <w:jc w:val="center"/>
            </w:pPr>
            <w:r>
              <w:rPr>
                <w:rFonts w:asciiTheme="majorHAnsi" w:hAnsiTheme="majorHAnsi" w:cstheme="majorHAnsi"/>
                <w:sz w:val="16"/>
                <w:szCs w:val="16"/>
              </w:rPr>
              <w:t>6/290</w:t>
            </w:r>
          </w:p>
        </w:tc>
        <w:tc>
          <w:tcPr>
            <w:tcW w:w="685" w:type="dxa"/>
            <w:shd w:val="clear" w:color="auto" w:fill="auto"/>
            <w:vAlign w:val="center"/>
          </w:tcPr>
          <w:p w14:paraId="6A00A8D4" w14:textId="77777777" w:rsidR="00873EB7" w:rsidRDefault="00873EB7" w:rsidP="00302EB5">
            <w:pPr>
              <w:suppressAutoHyphens w:val="0"/>
              <w:jc w:val="center"/>
            </w:pPr>
            <w:r>
              <w:rPr>
                <w:rFonts w:asciiTheme="majorHAnsi" w:hAnsiTheme="majorHAnsi" w:cstheme="majorHAnsi"/>
                <w:sz w:val="16"/>
                <w:szCs w:val="16"/>
              </w:rPr>
              <w:t>7/291</w:t>
            </w:r>
          </w:p>
        </w:tc>
      </w:tr>
      <w:tr w:rsidR="00873EB7" w14:paraId="0E4A803E" w14:textId="77777777" w:rsidTr="00302EB5">
        <w:tc>
          <w:tcPr>
            <w:tcW w:w="2662" w:type="dxa"/>
            <w:shd w:val="clear" w:color="auto" w:fill="auto"/>
          </w:tcPr>
          <w:p w14:paraId="29DE6029" w14:textId="77777777" w:rsidR="00873EB7" w:rsidRDefault="00873EB7" w:rsidP="00302EB5">
            <w:pPr>
              <w:suppressAutoHyphens w:val="0"/>
            </w:pPr>
            <w:r>
              <w:rPr>
                <w:rFonts w:asciiTheme="majorHAnsi" w:hAnsiTheme="majorHAnsi" w:cstheme="majorHAnsi"/>
                <w:sz w:val="16"/>
                <w:szCs w:val="16"/>
              </w:rPr>
              <w:t>RUA KAZUEITO</w:t>
            </w:r>
          </w:p>
        </w:tc>
        <w:tc>
          <w:tcPr>
            <w:tcW w:w="684" w:type="dxa"/>
            <w:shd w:val="clear" w:color="auto" w:fill="auto"/>
            <w:vAlign w:val="center"/>
          </w:tcPr>
          <w:p w14:paraId="531BD764" w14:textId="77777777" w:rsidR="00873EB7" w:rsidRDefault="00873EB7" w:rsidP="00302EB5">
            <w:pPr>
              <w:suppressAutoHyphens w:val="0"/>
              <w:jc w:val="center"/>
            </w:pPr>
            <w:r>
              <w:rPr>
                <w:rFonts w:asciiTheme="majorHAnsi" w:hAnsiTheme="majorHAnsi" w:cstheme="majorHAnsi"/>
                <w:sz w:val="16"/>
                <w:szCs w:val="16"/>
              </w:rPr>
              <w:t>3/273</w:t>
            </w:r>
          </w:p>
        </w:tc>
        <w:tc>
          <w:tcPr>
            <w:tcW w:w="764" w:type="dxa"/>
            <w:shd w:val="clear" w:color="auto" w:fill="auto"/>
            <w:vAlign w:val="center"/>
          </w:tcPr>
          <w:p w14:paraId="6E22F0A4" w14:textId="77777777" w:rsidR="00873EB7" w:rsidRDefault="00873EB7" w:rsidP="00302EB5">
            <w:pPr>
              <w:suppressAutoHyphens w:val="0"/>
              <w:jc w:val="center"/>
            </w:pPr>
            <w:r>
              <w:rPr>
                <w:rFonts w:asciiTheme="majorHAnsi" w:hAnsiTheme="majorHAnsi" w:cstheme="majorHAnsi"/>
                <w:sz w:val="16"/>
                <w:szCs w:val="16"/>
              </w:rPr>
              <w:t>4/277</w:t>
            </w:r>
          </w:p>
        </w:tc>
        <w:tc>
          <w:tcPr>
            <w:tcW w:w="763" w:type="dxa"/>
            <w:shd w:val="clear" w:color="auto" w:fill="auto"/>
            <w:vAlign w:val="center"/>
          </w:tcPr>
          <w:p w14:paraId="4D76B133" w14:textId="77777777" w:rsidR="00873EB7" w:rsidRDefault="00873EB7" w:rsidP="00302EB5">
            <w:pPr>
              <w:suppressAutoHyphens w:val="0"/>
              <w:jc w:val="center"/>
            </w:pPr>
            <w:r>
              <w:rPr>
                <w:rFonts w:asciiTheme="majorHAnsi" w:hAnsiTheme="majorHAnsi" w:cstheme="majorHAnsi"/>
                <w:sz w:val="16"/>
                <w:szCs w:val="16"/>
              </w:rPr>
              <w:t>3/287</w:t>
            </w:r>
          </w:p>
        </w:tc>
        <w:tc>
          <w:tcPr>
            <w:tcW w:w="765" w:type="dxa"/>
            <w:shd w:val="clear" w:color="auto" w:fill="auto"/>
            <w:vAlign w:val="center"/>
          </w:tcPr>
          <w:p w14:paraId="5D78C179" w14:textId="77777777" w:rsidR="00873EB7" w:rsidRDefault="00873EB7" w:rsidP="00302EB5">
            <w:pPr>
              <w:suppressAutoHyphens w:val="0"/>
              <w:jc w:val="center"/>
            </w:pPr>
            <w:r>
              <w:rPr>
                <w:rFonts w:asciiTheme="majorHAnsi" w:hAnsiTheme="majorHAnsi" w:cstheme="majorHAnsi"/>
                <w:sz w:val="16"/>
                <w:szCs w:val="16"/>
              </w:rPr>
              <w:t>4/288</w:t>
            </w:r>
          </w:p>
        </w:tc>
        <w:tc>
          <w:tcPr>
            <w:tcW w:w="684" w:type="dxa"/>
            <w:shd w:val="clear" w:color="auto" w:fill="auto"/>
            <w:vAlign w:val="center"/>
          </w:tcPr>
          <w:p w14:paraId="7CA337E3" w14:textId="77777777" w:rsidR="00873EB7" w:rsidRDefault="00873EB7" w:rsidP="00302EB5">
            <w:pPr>
              <w:suppressAutoHyphens w:val="0"/>
              <w:jc w:val="center"/>
            </w:pPr>
            <w:r>
              <w:rPr>
                <w:rFonts w:asciiTheme="majorHAnsi" w:hAnsiTheme="majorHAnsi" w:cstheme="majorHAnsi"/>
                <w:sz w:val="16"/>
                <w:szCs w:val="16"/>
              </w:rPr>
              <w:t>7/291</w:t>
            </w:r>
          </w:p>
        </w:tc>
        <w:tc>
          <w:tcPr>
            <w:tcW w:w="684" w:type="dxa"/>
            <w:shd w:val="clear" w:color="auto" w:fill="auto"/>
            <w:vAlign w:val="center"/>
          </w:tcPr>
          <w:p w14:paraId="1CA4061D" w14:textId="77777777" w:rsidR="00873EB7" w:rsidRDefault="00873EB7" w:rsidP="00302EB5">
            <w:pPr>
              <w:suppressAutoHyphens w:val="0"/>
              <w:jc w:val="center"/>
            </w:pPr>
            <w:r>
              <w:rPr>
                <w:rFonts w:asciiTheme="majorHAnsi" w:hAnsiTheme="majorHAnsi" w:cstheme="majorHAnsi"/>
                <w:sz w:val="16"/>
                <w:szCs w:val="16"/>
              </w:rPr>
              <w:t>8/292</w:t>
            </w:r>
          </w:p>
        </w:tc>
        <w:tc>
          <w:tcPr>
            <w:tcW w:w="684" w:type="dxa"/>
            <w:shd w:val="clear" w:color="auto" w:fill="auto"/>
            <w:vAlign w:val="center"/>
          </w:tcPr>
          <w:p w14:paraId="5B8B49BF"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998FB9B"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CF92D45" w14:textId="77777777" w:rsidR="00873EB7" w:rsidRDefault="00873EB7" w:rsidP="00302EB5">
            <w:pPr>
              <w:suppressAutoHyphens w:val="0"/>
              <w:jc w:val="center"/>
              <w:rPr>
                <w:rFonts w:asciiTheme="majorHAnsi" w:hAnsiTheme="majorHAnsi" w:cstheme="majorHAnsi"/>
              </w:rPr>
            </w:pPr>
          </w:p>
        </w:tc>
      </w:tr>
      <w:tr w:rsidR="00873EB7" w14:paraId="4938C43F" w14:textId="77777777" w:rsidTr="00302EB5">
        <w:tc>
          <w:tcPr>
            <w:tcW w:w="2662" w:type="dxa"/>
            <w:shd w:val="clear" w:color="auto" w:fill="auto"/>
          </w:tcPr>
          <w:p w14:paraId="5B268BA3" w14:textId="77777777" w:rsidR="00873EB7" w:rsidRDefault="00873EB7" w:rsidP="00302EB5">
            <w:pPr>
              <w:suppressAutoHyphens w:val="0"/>
            </w:pPr>
            <w:r>
              <w:rPr>
                <w:rFonts w:asciiTheme="majorHAnsi" w:hAnsiTheme="majorHAnsi" w:cstheme="majorHAnsi"/>
                <w:sz w:val="16"/>
                <w:szCs w:val="16"/>
              </w:rPr>
              <w:t>RUA JAIR SERGIO RAUBER</w:t>
            </w:r>
          </w:p>
        </w:tc>
        <w:tc>
          <w:tcPr>
            <w:tcW w:w="684" w:type="dxa"/>
            <w:shd w:val="clear" w:color="auto" w:fill="auto"/>
            <w:vAlign w:val="center"/>
          </w:tcPr>
          <w:p w14:paraId="70C7C022" w14:textId="77777777" w:rsidR="00873EB7" w:rsidRDefault="00873EB7" w:rsidP="00302EB5">
            <w:pPr>
              <w:suppressAutoHyphens w:val="0"/>
              <w:jc w:val="center"/>
            </w:pPr>
            <w:r>
              <w:rPr>
                <w:rFonts w:asciiTheme="majorHAnsi" w:hAnsiTheme="majorHAnsi" w:cstheme="majorHAnsi"/>
                <w:sz w:val="16"/>
                <w:szCs w:val="16"/>
              </w:rPr>
              <w:t>4/277</w:t>
            </w:r>
          </w:p>
        </w:tc>
        <w:tc>
          <w:tcPr>
            <w:tcW w:w="764" w:type="dxa"/>
            <w:shd w:val="clear" w:color="auto" w:fill="auto"/>
            <w:vAlign w:val="center"/>
          </w:tcPr>
          <w:p w14:paraId="3A22C2FA" w14:textId="77777777" w:rsidR="00873EB7" w:rsidRDefault="00873EB7" w:rsidP="00302EB5">
            <w:pPr>
              <w:suppressAutoHyphens w:val="0"/>
              <w:jc w:val="center"/>
            </w:pPr>
            <w:r>
              <w:rPr>
                <w:rFonts w:asciiTheme="majorHAnsi" w:hAnsiTheme="majorHAnsi" w:cstheme="majorHAnsi"/>
                <w:sz w:val="16"/>
                <w:szCs w:val="16"/>
              </w:rPr>
              <w:t>5/278</w:t>
            </w:r>
          </w:p>
        </w:tc>
        <w:tc>
          <w:tcPr>
            <w:tcW w:w="763" w:type="dxa"/>
            <w:shd w:val="clear" w:color="auto" w:fill="auto"/>
            <w:vAlign w:val="center"/>
          </w:tcPr>
          <w:p w14:paraId="629EB694" w14:textId="77777777" w:rsidR="00873EB7" w:rsidRDefault="00873EB7" w:rsidP="00302EB5">
            <w:pPr>
              <w:suppressAutoHyphens w:val="0"/>
              <w:jc w:val="center"/>
            </w:pPr>
            <w:r>
              <w:rPr>
                <w:rFonts w:asciiTheme="majorHAnsi" w:hAnsiTheme="majorHAnsi" w:cstheme="majorHAnsi"/>
                <w:sz w:val="16"/>
                <w:szCs w:val="16"/>
              </w:rPr>
              <w:t>4/288</w:t>
            </w:r>
          </w:p>
        </w:tc>
        <w:tc>
          <w:tcPr>
            <w:tcW w:w="765" w:type="dxa"/>
            <w:shd w:val="clear" w:color="auto" w:fill="auto"/>
            <w:vAlign w:val="center"/>
          </w:tcPr>
          <w:p w14:paraId="7DCF29B9" w14:textId="77777777" w:rsidR="00873EB7" w:rsidRDefault="00873EB7" w:rsidP="00302EB5">
            <w:pPr>
              <w:suppressAutoHyphens w:val="0"/>
              <w:jc w:val="center"/>
            </w:pPr>
            <w:r>
              <w:rPr>
                <w:rFonts w:asciiTheme="majorHAnsi" w:hAnsiTheme="majorHAnsi" w:cstheme="majorHAnsi"/>
                <w:sz w:val="16"/>
                <w:szCs w:val="16"/>
              </w:rPr>
              <w:t>8/292</w:t>
            </w:r>
          </w:p>
        </w:tc>
        <w:tc>
          <w:tcPr>
            <w:tcW w:w="684" w:type="dxa"/>
            <w:shd w:val="clear" w:color="auto" w:fill="auto"/>
            <w:vAlign w:val="center"/>
          </w:tcPr>
          <w:p w14:paraId="0F8095DF"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530242A2"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8C32AA7"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12480E6E"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15E498E" w14:textId="77777777" w:rsidR="00873EB7" w:rsidRDefault="00873EB7" w:rsidP="00302EB5">
            <w:pPr>
              <w:suppressAutoHyphens w:val="0"/>
              <w:jc w:val="center"/>
              <w:rPr>
                <w:rFonts w:asciiTheme="majorHAnsi" w:hAnsiTheme="majorHAnsi" w:cstheme="majorHAnsi"/>
              </w:rPr>
            </w:pPr>
          </w:p>
        </w:tc>
      </w:tr>
      <w:tr w:rsidR="00873EB7" w14:paraId="6C1378E2" w14:textId="77777777" w:rsidTr="00302EB5">
        <w:tc>
          <w:tcPr>
            <w:tcW w:w="2662" w:type="dxa"/>
            <w:shd w:val="clear" w:color="auto" w:fill="auto"/>
          </w:tcPr>
          <w:p w14:paraId="21CD81E0" w14:textId="77777777" w:rsidR="00873EB7" w:rsidRDefault="00873EB7" w:rsidP="00302EB5">
            <w:pPr>
              <w:suppressAutoHyphens w:val="0"/>
            </w:pPr>
            <w:r>
              <w:rPr>
                <w:rFonts w:asciiTheme="majorHAnsi" w:hAnsiTheme="majorHAnsi" w:cstheme="majorHAnsi"/>
                <w:sz w:val="16"/>
                <w:szCs w:val="16"/>
              </w:rPr>
              <w:t>RUA HILDOR HILARIO GEHRKE</w:t>
            </w:r>
          </w:p>
        </w:tc>
        <w:tc>
          <w:tcPr>
            <w:tcW w:w="684" w:type="dxa"/>
            <w:shd w:val="clear" w:color="auto" w:fill="auto"/>
            <w:vAlign w:val="center"/>
          </w:tcPr>
          <w:p w14:paraId="63FC31CF" w14:textId="77777777" w:rsidR="00873EB7" w:rsidRDefault="00873EB7" w:rsidP="00302EB5">
            <w:pPr>
              <w:suppressAutoHyphens w:val="0"/>
              <w:jc w:val="center"/>
            </w:pPr>
            <w:r>
              <w:rPr>
                <w:rFonts w:asciiTheme="majorHAnsi" w:hAnsiTheme="majorHAnsi" w:cstheme="majorHAnsi"/>
                <w:sz w:val="16"/>
                <w:szCs w:val="16"/>
              </w:rPr>
              <w:t>6/279</w:t>
            </w:r>
          </w:p>
        </w:tc>
        <w:tc>
          <w:tcPr>
            <w:tcW w:w="764" w:type="dxa"/>
            <w:shd w:val="clear" w:color="auto" w:fill="auto"/>
            <w:vAlign w:val="center"/>
          </w:tcPr>
          <w:p w14:paraId="5D0FBE52" w14:textId="77777777" w:rsidR="00873EB7" w:rsidRDefault="00873EB7" w:rsidP="00302EB5">
            <w:pPr>
              <w:suppressAutoHyphens w:val="0"/>
              <w:jc w:val="center"/>
            </w:pPr>
            <w:r>
              <w:rPr>
                <w:rFonts w:asciiTheme="majorHAnsi" w:hAnsiTheme="majorHAnsi" w:cstheme="majorHAnsi"/>
                <w:sz w:val="16"/>
                <w:szCs w:val="16"/>
              </w:rPr>
              <w:t>5/278</w:t>
            </w:r>
          </w:p>
        </w:tc>
        <w:tc>
          <w:tcPr>
            <w:tcW w:w="763" w:type="dxa"/>
            <w:shd w:val="clear" w:color="auto" w:fill="auto"/>
            <w:vAlign w:val="center"/>
          </w:tcPr>
          <w:p w14:paraId="40052DC0"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21B8F00D"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4EDDD945"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FE50EE6"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1795770"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271C1AE9"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C413176" w14:textId="77777777" w:rsidR="00873EB7" w:rsidRDefault="00873EB7" w:rsidP="00302EB5">
            <w:pPr>
              <w:suppressAutoHyphens w:val="0"/>
              <w:jc w:val="center"/>
              <w:rPr>
                <w:rFonts w:asciiTheme="majorHAnsi" w:hAnsiTheme="majorHAnsi" w:cstheme="majorHAnsi"/>
              </w:rPr>
            </w:pPr>
          </w:p>
        </w:tc>
      </w:tr>
      <w:tr w:rsidR="00873EB7" w14:paraId="6B6A93D7" w14:textId="77777777" w:rsidTr="00302EB5">
        <w:tc>
          <w:tcPr>
            <w:tcW w:w="2662" w:type="dxa"/>
            <w:shd w:val="clear" w:color="auto" w:fill="auto"/>
          </w:tcPr>
          <w:p w14:paraId="421165D2" w14:textId="77777777" w:rsidR="00873EB7" w:rsidRDefault="00873EB7" w:rsidP="00302EB5">
            <w:pPr>
              <w:suppressAutoHyphens w:val="0"/>
            </w:pPr>
            <w:r>
              <w:rPr>
                <w:rFonts w:asciiTheme="majorHAnsi" w:hAnsiTheme="majorHAnsi" w:cstheme="majorHAnsi"/>
                <w:sz w:val="16"/>
                <w:szCs w:val="16"/>
              </w:rPr>
              <w:t>RUA ARTHUR HOFMEISTER</w:t>
            </w:r>
          </w:p>
        </w:tc>
        <w:tc>
          <w:tcPr>
            <w:tcW w:w="684" w:type="dxa"/>
            <w:shd w:val="clear" w:color="auto" w:fill="auto"/>
            <w:vAlign w:val="center"/>
          </w:tcPr>
          <w:p w14:paraId="307BFC89" w14:textId="77777777" w:rsidR="00873EB7" w:rsidRDefault="00873EB7" w:rsidP="00302EB5">
            <w:pPr>
              <w:suppressAutoHyphens w:val="0"/>
              <w:jc w:val="center"/>
            </w:pPr>
            <w:r>
              <w:rPr>
                <w:rFonts w:asciiTheme="majorHAnsi" w:hAnsiTheme="majorHAnsi" w:cstheme="majorHAnsi"/>
                <w:sz w:val="16"/>
                <w:szCs w:val="16"/>
              </w:rPr>
              <w:t>1/274</w:t>
            </w:r>
          </w:p>
        </w:tc>
        <w:tc>
          <w:tcPr>
            <w:tcW w:w="764" w:type="dxa"/>
            <w:shd w:val="clear" w:color="auto" w:fill="auto"/>
            <w:vAlign w:val="center"/>
          </w:tcPr>
          <w:p w14:paraId="1F93E60B" w14:textId="77777777" w:rsidR="00873EB7" w:rsidRDefault="00873EB7" w:rsidP="00302EB5">
            <w:pPr>
              <w:suppressAutoHyphens w:val="0"/>
              <w:jc w:val="center"/>
            </w:pPr>
            <w:r>
              <w:rPr>
                <w:rFonts w:asciiTheme="majorHAnsi" w:hAnsiTheme="majorHAnsi" w:cstheme="majorHAnsi"/>
                <w:sz w:val="16"/>
                <w:szCs w:val="16"/>
              </w:rPr>
              <w:t>2/275</w:t>
            </w:r>
          </w:p>
        </w:tc>
        <w:tc>
          <w:tcPr>
            <w:tcW w:w="763" w:type="dxa"/>
            <w:shd w:val="clear" w:color="auto" w:fill="auto"/>
            <w:vAlign w:val="center"/>
          </w:tcPr>
          <w:p w14:paraId="07ECF869" w14:textId="77777777" w:rsidR="00873EB7" w:rsidRDefault="00873EB7" w:rsidP="00302EB5">
            <w:pPr>
              <w:suppressAutoHyphens w:val="0"/>
              <w:jc w:val="center"/>
            </w:pPr>
            <w:r>
              <w:rPr>
                <w:rFonts w:asciiTheme="majorHAnsi" w:hAnsiTheme="majorHAnsi" w:cstheme="majorHAnsi"/>
                <w:sz w:val="16"/>
                <w:szCs w:val="16"/>
              </w:rPr>
              <w:t>3/276</w:t>
            </w:r>
          </w:p>
        </w:tc>
        <w:tc>
          <w:tcPr>
            <w:tcW w:w="765" w:type="dxa"/>
            <w:shd w:val="clear" w:color="auto" w:fill="auto"/>
            <w:vAlign w:val="center"/>
          </w:tcPr>
          <w:p w14:paraId="29028167" w14:textId="77777777" w:rsidR="00873EB7" w:rsidRDefault="00873EB7" w:rsidP="00302EB5">
            <w:pPr>
              <w:suppressAutoHyphens w:val="0"/>
              <w:jc w:val="center"/>
            </w:pPr>
            <w:r>
              <w:rPr>
                <w:rFonts w:asciiTheme="majorHAnsi" w:hAnsiTheme="majorHAnsi" w:cstheme="majorHAnsi"/>
                <w:sz w:val="16"/>
                <w:szCs w:val="16"/>
              </w:rPr>
              <w:t>4/277</w:t>
            </w:r>
          </w:p>
        </w:tc>
        <w:tc>
          <w:tcPr>
            <w:tcW w:w="684" w:type="dxa"/>
            <w:shd w:val="clear" w:color="auto" w:fill="auto"/>
            <w:vAlign w:val="center"/>
          </w:tcPr>
          <w:p w14:paraId="602B1B2A" w14:textId="77777777" w:rsidR="00873EB7" w:rsidRDefault="00873EB7" w:rsidP="00302EB5">
            <w:pPr>
              <w:suppressAutoHyphens w:val="0"/>
              <w:jc w:val="center"/>
            </w:pPr>
            <w:r>
              <w:rPr>
                <w:rFonts w:asciiTheme="majorHAnsi" w:hAnsiTheme="majorHAnsi" w:cstheme="majorHAnsi"/>
                <w:sz w:val="16"/>
                <w:szCs w:val="16"/>
              </w:rPr>
              <w:t>5/278</w:t>
            </w:r>
          </w:p>
        </w:tc>
        <w:tc>
          <w:tcPr>
            <w:tcW w:w="684" w:type="dxa"/>
            <w:shd w:val="clear" w:color="auto" w:fill="auto"/>
            <w:vAlign w:val="center"/>
          </w:tcPr>
          <w:p w14:paraId="70BE16C9" w14:textId="77777777" w:rsidR="00873EB7" w:rsidRDefault="00873EB7" w:rsidP="00302EB5">
            <w:pPr>
              <w:suppressAutoHyphens w:val="0"/>
              <w:jc w:val="center"/>
            </w:pPr>
            <w:r>
              <w:rPr>
                <w:rFonts w:asciiTheme="majorHAnsi" w:hAnsiTheme="majorHAnsi" w:cstheme="majorHAnsi"/>
                <w:sz w:val="16"/>
                <w:szCs w:val="16"/>
              </w:rPr>
              <w:t>6/279</w:t>
            </w:r>
          </w:p>
        </w:tc>
        <w:tc>
          <w:tcPr>
            <w:tcW w:w="684" w:type="dxa"/>
            <w:shd w:val="clear" w:color="auto" w:fill="auto"/>
            <w:vAlign w:val="center"/>
          </w:tcPr>
          <w:p w14:paraId="477D18E0"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25302CF5"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43975D7" w14:textId="77777777" w:rsidR="00873EB7" w:rsidRDefault="00873EB7" w:rsidP="00302EB5">
            <w:pPr>
              <w:suppressAutoHyphens w:val="0"/>
              <w:jc w:val="center"/>
              <w:rPr>
                <w:rFonts w:asciiTheme="majorHAnsi" w:hAnsiTheme="majorHAnsi" w:cstheme="majorHAnsi"/>
              </w:rPr>
            </w:pPr>
          </w:p>
        </w:tc>
      </w:tr>
      <w:tr w:rsidR="00873EB7" w14:paraId="185634E3" w14:textId="77777777" w:rsidTr="00302EB5">
        <w:tc>
          <w:tcPr>
            <w:tcW w:w="2662" w:type="dxa"/>
            <w:shd w:val="clear" w:color="auto" w:fill="auto"/>
          </w:tcPr>
          <w:p w14:paraId="72B69E08" w14:textId="77777777" w:rsidR="00873EB7" w:rsidRDefault="00873EB7" w:rsidP="00302EB5">
            <w:pPr>
              <w:suppressAutoHyphens w:val="0"/>
            </w:pPr>
            <w:r>
              <w:rPr>
                <w:rFonts w:asciiTheme="majorHAnsi" w:hAnsiTheme="majorHAnsi" w:cstheme="majorHAnsi"/>
                <w:sz w:val="16"/>
                <w:szCs w:val="16"/>
              </w:rPr>
              <w:t>RUA CARLOS FITZ</w:t>
            </w:r>
          </w:p>
        </w:tc>
        <w:tc>
          <w:tcPr>
            <w:tcW w:w="684" w:type="dxa"/>
            <w:shd w:val="clear" w:color="auto" w:fill="auto"/>
            <w:vAlign w:val="center"/>
          </w:tcPr>
          <w:p w14:paraId="62D98DB8" w14:textId="77777777" w:rsidR="00873EB7" w:rsidRDefault="00873EB7" w:rsidP="00302EB5">
            <w:pPr>
              <w:suppressAutoHyphens w:val="0"/>
              <w:jc w:val="center"/>
            </w:pPr>
            <w:r>
              <w:rPr>
                <w:rFonts w:asciiTheme="majorHAnsi" w:hAnsiTheme="majorHAnsi" w:cstheme="majorHAnsi"/>
                <w:sz w:val="16"/>
                <w:szCs w:val="16"/>
              </w:rPr>
              <w:t>1/285</w:t>
            </w:r>
          </w:p>
        </w:tc>
        <w:tc>
          <w:tcPr>
            <w:tcW w:w="764" w:type="dxa"/>
            <w:shd w:val="clear" w:color="auto" w:fill="auto"/>
            <w:vAlign w:val="center"/>
          </w:tcPr>
          <w:p w14:paraId="4F1EAC93" w14:textId="77777777" w:rsidR="00873EB7" w:rsidRDefault="00873EB7" w:rsidP="00302EB5">
            <w:pPr>
              <w:suppressAutoHyphens w:val="0"/>
              <w:jc w:val="center"/>
            </w:pPr>
            <w:r>
              <w:rPr>
                <w:rFonts w:asciiTheme="majorHAnsi" w:hAnsiTheme="majorHAnsi" w:cstheme="majorHAnsi"/>
                <w:sz w:val="16"/>
                <w:szCs w:val="16"/>
              </w:rPr>
              <w:t>2/286</w:t>
            </w:r>
          </w:p>
        </w:tc>
        <w:tc>
          <w:tcPr>
            <w:tcW w:w="763" w:type="dxa"/>
            <w:shd w:val="clear" w:color="auto" w:fill="auto"/>
            <w:vAlign w:val="center"/>
          </w:tcPr>
          <w:p w14:paraId="66CF7059" w14:textId="77777777" w:rsidR="00873EB7" w:rsidRDefault="00873EB7" w:rsidP="00302EB5">
            <w:pPr>
              <w:suppressAutoHyphens w:val="0"/>
              <w:jc w:val="center"/>
            </w:pPr>
            <w:r>
              <w:rPr>
                <w:rFonts w:asciiTheme="majorHAnsi" w:hAnsiTheme="majorHAnsi" w:cstheme="majorHAnsi"/>
                <w:sz w:val="16"/>
                <w:szCs w:val="16"/>
              </w:rPr>
              <w:t>3/287</w:t>
            </w:r>
          </w:p>
        </w:tc>
        <w:tc>
          <w:tcPr>
            <w:tcW w:w="765" w:type="dxa"/>
            <w:shd w:val="clear" w:color="auto" w:fill="auto"/>
            <w:vAlign w:val="center"/>
          </w:tcPr>
          <w:p w14:paraId="3F15E438" w14:textId="77777777" w:rsidR="00873EB7" w:rsidRDefault="00873EB7" w:rsidP="00302EB5">
            <w:pPr>
              <w:suppressAutoHyphens w:val="0"/>
              <w:jc w:val="center"/>
            </w:pPr>
            <w:r>
              <w:rPr>
                <w:rFonts w:asciiTheme="majorHAnsi" w:hAnsiTheme="majorHAnsi" w:cstheme="majorHAnsi"/>
                <w:sz w:val="16"/>
                <w:szCs w:val="16"/>
              </w:rPr>
              <w:t>4/287</w:t>
            </w:r>
          </w:p>
        </w:tc>
        <w:tc>
          <w:tcPr>
            <w:tcW w:w="684" w:type="dxa"/>
            <w:shd w:val="clear" w:color="auto" w:fill="auto"/>
            <w:vAlign w:val="center"/>
          </w:tcPr>
          <w:p w14:paraId="45E102AC" w14:textId="77777777" w:rsidR="00873EB7" w:rsidRDefault="00873EB7" w:rsidP="00302EB5">
            <w:pPr>
              <w:suppressAutoHyphens w:val="0"/>
              <w:jc w:val="center"/>
            </w:pPr>
            <w:r>
              <w:rPr>
                <w:rFonts w:asciiTheme="majorHAnsi" w:hAnsiTheme="majorHAnsi" w:cstheme="majorHAnsi"/>
                <w:sz w:val="16"/>
                <w:szCs w:val="16"/>
              </w:rPr>
              <w:t>1/274</w:t>
            </w:r>
          </w:p>
        </w:tc>
        <w:tc>
          <w:tcPr>
            <w:tcW w:w="684" w:type="dxa"/>
            <w:shd w:val="clear" w:color="auto" w:fill="auto"/>
            <w:vAlign w:val="center"/>
          </w:tcPr>
          <w:p w14:paraId="64306184" w14:textId="77777777" w:rsidR="00873EB7" w:rsidRDefault="00873EB7" w:rsidP="00302EB5">
            <w:pPr>
              <w:suppressAutoHyphens w:val="0"/>
              <w:jc w:val="center"/>
            </w:pPr>
            <w:r>
              <w:rPr>
                <w:rFonts w:asciiTheme="majorHAnsi" w:hAnsiTheme="majorHAnsi" w:cstheme="majorHAnsi"/>
                <w:sz w:val="16"/>
                <w:szCs w:val="16"/>
              </w:rPr>
              <w:t>2/275</w:t>
            </w:r>
          </w:p>
        </w:tc>
        <w:tc>
          <w:tcPr>
            <w:tcW w:w="684" w:type="dxa"/>
            <w:shd w:val="clear" w:color="auto" w:fill="auto"/>
            <w:vAlign w:val="center"/>
          </w:tcPr>
          <w:p w14:paraId="2F19E769" w14:textId="77777777" w:rsidR="00873EB7" w:rsidRDefault="00873EB7" w:rsidP="00302EB5">
            <w:pPr>
              <w:suppressAutoHyphens w:val="0"/>
              <w:jc w:val="center"/>
            </w:pPr>
            <w:r>
              <w:rPr>
                <w:rFonts w:asciiTheme="majorHAnsi" w:hAnsiTheme="majorHAnsi" w:cstheme="majorHAnsi"/>
                <w:sz w:val="16"/>
                <w:szCs w:val="16"/>
              </w:rPr>
              <w:t>3/276</w:t>
            </w:r>
          </w:p>
        </w:tc>
        <w:tc>
          <w:tcPr>
            <w:tcW w:w="685" w:type="dxa"/>
            <w:shd w:val="clear" w:color="auto" w:fill="auto"/>
            <w:vAlign w:val="center"/>
          </w:tcPr>
          <w:p w14:paraId="0FCF748C" w14:textId="77777777" w:rsidR="00873EB7" w:rsidRDefault="00873EB7" w:rsidP="00302EB5">
            <w:pPr>
              <w:suppressAutoHyphens w:val="0"/>
              <w:jc w:val="center"/>
            </w:pPr>
            <w:r>
              <w:rPr>
                <w:rFonts w:asciiTheme="majorHAnsi" w:hAnsiTheme="majorHAnsi" w:cstheme="majorHAnsi"/>
                <w:sz w:val="16"/>
                <w:szCs w:val="16"/>
              </w:rPr>
              <w:t>4/277</w:t>
            </w:r>
          </w:p>
        </w:tc>
        <w:tc>
          <w:tcPr>
            <w:tcW w:w="685" w:type="dxa"/>
            <w:shd w:val="clear" w:color="auto" w:fill="auto"/>
            <w:vAlign w:val="center"/>
          </w:tcPr>
          <w:p w14:paraId="24B6EAB0" w14:textId="77777777" w:rsidR="00873EB7" w:rsidRDefault="00873EB7" w:rsidP="00302EB5">
            <w:pPr>
              <w:suppressAutoHyphens w:val="0"/>
              <w:jc w:val="center"/>
            </w:pPr>
            <w:r>
              <w:rPr>
                <w:rFonts w:asciiTheme="majorHAnsi" w:hAnsiTheme="majorHAnsi" w:cstheme="majorHAnsi"/>
                <w:sz w:val="16"/>
                <w:szCs w:val="16"/>
              </w:rPr>
              <w:t>5/278</w:t>
            </w:r>
          </w:p>
        </w:tc>
      </w:tr>
      <w:tr w:rsidR="00873EB7" w14:paraId="016292EE" w14:textId="77777777" w:rsidTr="00302EB5">
        <w:tc>
          <w:tcPr>
            <w:tcW w:w="2662" w:type="dxa"/>
            <w:shd w:val="clear" w:color="auto" w:fill="auto"/>
          </w:tcPr>
          <w:p w14:paraId="3E379EDD" w14:textId="77777777" w:rsidR="00873EB7" w:rsidRDefault="00873EB7" w:rsidP="00302EB5">
            <w:pPr>
              <w:suppressAutoHyphens w:val="0"/>
            </w:pPr>
            <w:r>
              <w:rPr>
                <w:rFonts w:asciiTheme="majorHAnsi" w:hAnsiTheme="majorHAnsi" w:cstheme="majorHAnsi"/>
                <w:sz w:val="16"/>
                <w:szCs w:val="16"/>
              </w:rPr>
              <w:t>RUA CARLOS FITZ</w:t>
            </w:r>
          </w:p>
        </w:tc>
        <w:tc>
          <w:tcPr>
            <w:tcW w:w="684" w:type="dxa"/>
            <w:shd w:val="clear" w:color="auto" w:fill="auto"/>
            <w:vAlign w:val="center"/>
          </w:tcPr>
          <w:p w14:paraId="76D6592D" w14:textId="77777777" w:rsidR="00873EB7" w:rsidRDefault="00873EB7" w:rsidP="00302EB5">
            <w:pPr>
              <w:suppressAutoHyphens w:val="0"/>
              <w:jc w:val="center"/>
            </w:pPr>
            <w:r>
              <w:rPr>
                <w:rFonts w:asciiTheme="majorHAnsi" w:hAnsiTheme="majorHAnsi" w:cstheme="majorHAnsi"/>
                <w:sz w:val="16"/>
                <w:szCs w:val="16"/>
              </w:rPr>
              <w:t>6/279</w:t>
            </w:r>
          </w:p>
        </w:tc>
        <w:tc>
          <w:tcPr>
            <w:tcW w:w="764" w:type="dxa"/>
            <w:shd w:val="clear" w:color="auto" w:fill="auto"/>
            <w:vAlign w:val="center"/>
          </w:tcPr>
          <w:p w14:paraId="18280BD6" w14:textId="77777777" w:rsidR="00873EB7" w:rsidRDefault="00873EB7" w:rsidP="00302EB5">
            <w:pPr>
              <w:suppressAutoHyphens w:val="0"/>
              <w:jc w:val="center"/>
              <w:rPr>
                <w:rFonts w:asciiTheme="majorHAnsi" w:hAnsiTheme="majorHAnsi" w:cstheme="majorHAnsi"/>
              </w:rPr>
            </w:pPr>
          </w:p>
        </w:tc>
        <w:tc>
          <w:tcPr>
            <w:tcW w:w="763" w:type="dxa"/>
            <w:shd w:val="clear" w:color="auto" w:fill="auto"/>
            <w:vAlign w:val="center"/>
          </w:tcPr>
          <w:p w14:paraId="535AC737"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5C9964D7"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3BE8079"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3E5358CE"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E82AF2E"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1687311C"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B73B7E4" w14:textId="77777777" w:rsidR="00873EB7" w:rsidRDefault="00873EB7" w:rsidP="00302EB5">
            <w:pPr>
              <w:suppressAutoHyphens w:val="0"/>
              <w:jc w:val="center"/>
              <w:rPr>
                <w:rFonts w:asciiTheme="majorHAnsi" w:hAnsiTheme="majorHAnsi" w:cstheme="majorHAnsi"/>
              </w:rPr>
            </w:pPr>
          </w:p>
        </w:tc>
      </w:tr>
      <w:tr w:rsidR="00873EB7" w14:paraId="0F764569" w14:textId="77777777" w:rsidTr="00302EB5">
        <w:tc>
          <w:tcPr>
            <w:tcW w:w="2662" w:type="dxa"/>
            <w:shd w:val="clear" w:color="auto" w:fill="auto"/>
          </w:tcPr>
          <w:p w14:paraId="3DAB538F" w14:textId="77777777" w:rsidR="00873EB7" w:rsidRDefault="00873EB7" w:rsidP="00302EB5">
            <w:pPr>
              <w:suppressAutoHyphens w:val="0"/>
            </w:pPr>
            <w:r>
              <w:rPr>
                <w:rFonts w:asciiTheme="majorHAnsi" w:hAnsiTheme="majorHAnsi" w:cstheme="majorHAnsi"/>
                <w:sz w:val="16"/>
                <w:szCs w:val="16"/>
              </w:rPr>
              <w:t>RUA WALTER DIETRICH</w:t>
            </w:r>
          </w:p>
        </w:tc>
        <w:tc>
          <w:tcPr>
            <w:tcW w:w="684" w:type="dxa"/>
            <w:shd w:val="clear" w:color="auto" w:fill="auto"/>
            <w:vAlign w:val="center"/>
          </w:tcPr>
          <w:p w14:paraId="70B15709" w14:textId="77777777" w:rsidR="00873EB7" w:rsidRDefault="00873EB7" w:rsidP="00302EB5">
            <w:pPr>
              <w:suppressAutoHyphens w:val="0"/>
              <w:jc w:val="center"/>
            </w:pPr>
            <w:r>
              <w:rPr>
                <w:rFonts w:asciiTheme="majorHAnsi" w:hAnsiTheme="majorHAnsi" w:cstheme="majorHAnsi"/>
                <w:sz w:val="16"/>
                <w:szCs w:val="16"/>
              </w:rPr>
              <w:t>5/289</w:t>
            </w:r>
          </w:p>
        </w:tc>
        <w:tc>
          <w:tcPr>
            <w:tcW w:w="764" w:type="dxa"/>
            <w:shd w:val="clear" w:color="auto" w:fill="auto"/>
            <w:vAlign w:val="center"/>
          </w:tcPr>
          <w:p w14:paraId="5E64E183" w14:textId="77777777" w:rsidR="00873EB7" w:rsidRDefault="00873EB7" w:rsidP="00302EB5">
            <w:pPr>
              <w:suppressAutoHyphens w:val="0"/>
              <w:jc w:val="center"/>
            </w:pPr>
            <w:r>
              <w:rPr>
                <w:rFonts w:asciiTheme="majorHAnsi" w:hAnsiTheme="majorHAnsi" w:cstheme="majorHAnsi"/>
                <w:sz w:val="16"/>
                <w:szCs w:val="16"/>
              </w:rPr>
              <w:t>6/290</w:t>
            </w:r>
          </w:p>
        </w:tc>
        <w:tc>
          <w:tcPr>
            <w:tcW w:w="763" w:type="dxa"/>
            <w:shd w:val="clear" w:color="auto" w:fill="auto"/>
            <w:vAlign w:val="center"/>
          </w:tcPr>
          <w:p w14:paraId="5F2C587F" w14:textId="77777777" w:rsidR="00873EB7" w:rsidRDefault="00873EB7" w:rsidP="00302EB5">
            <w:pPr>
              <w:suppressAutoHyphens w:val="0"/>
              <w:jc w:val="center"/>
            </w:pPr>
            <w:r>
              <w:rPr>
                <w:rFonts w:asciiTheme="majorHAnsi" w:hAnsiTheme="majorHAnsi" w:cstheme="majorHAnsi"/>
                <w:sz w:val="16"/>
                <w:szCs w:val="16"/>
              </w:rPr>
              <w:t>7/291</w:t>
            </w:r>
          </w:p>
        </w:tc>
        <w:tc>
          <w:tcPr>
            <w:tcW w:w="765" w:type="dxa"/>
            <w:shd w:val="clear" w:color="auto" w:fill="auto"/>
            <w:vAlign w:val="center"/>
          </w:tcPr>
          <w:p w14:paraId="434BEE48" w14:textId="77777777" w:rsidR="00873EB7" w:rsidRDefault="00873EB7" w:rsidP="00302EB5">
            <w:pPr>
              <w:suppressAutoHyphens w:val="0"/>
              <w:jc w:val="center"/>
            </w:pPr>
            <w:r>
              <w:rPr>
                <w:rFonts w:asciiTheme="majorHAnsi" w:hAnsiTheme="majorHAnsi" w:cstheme="majorHAnsi"/>
                <w:sz w:val="16"/>
                <w:szCs w:val="16"/>
              </w:rPr>
              <w:t>8/292</w:t>
            </w:r>
          </w:p>
        </w:tc>
        <w:tc>
          <w:tcPr>
            <w:tcW w:w="684" w:type="dxa"/>
            <w:shd w:val="clear" w:color="auto" w:fill="auto"/>
            <w:vAlign w:val="center"/>
          </w:tcPr>
          <w:p w14:paraId="53011A72" w14:textId="77777777" w:rsidR="00873EB7" w:rsidRDefault="00873EB7" w:rsidP="00302EB5">
            <w:pPr>
              <w:suppressAutoHyphens w:val="0"/>
              <w:jc w:val="center"/>
            </w:pPr>
            <w:r>
              <w:rPr>
                <w:rFonts w:asciiTheme="majorHAnsi" w:hAnsiTheme="majorHAnsi" w:cstheme="majorHAnsi"/>
                <w:sz w:val="16"/>
                <w:szCs w:val="16"/>
              </w:rPr>
              <w:t>1/285</w:t>
            </w:r>
          </w:p>
        </w:tc>
        <w:tc>
          <w:tcPr>
            <w:tcW w:w="684" w:type="dxa"/>
            <w:shd w:val="clear" w:color="auto" w:fill="auto"/>
            <w:vAlign w:val="center"/>
          </w:tcPr>
          <w:p w14:paraId="6C605C88" w14:textId="77777777" w:rsidR="00873EB7" w:rsidRDefault="00873EB7" w:rsidP="00302EB5">
            <w:pPr>
              <w:suppressAutoHyphens w:val="0"/>
              <w:jc w:val="center"/>
            </w:pPr>
            <w:r>
              <w:rPr>
                <w:rFonts w:asciiTheme="majorHAnsi" w:hAnsiTheme="majorHAnsi" w:cstheme="majorHAnsi"/>
                <w:sz w:val="16"/>
                <w:szCs w:val="16"/>
              </w:rPr>
              <w:t>2/286</w:t>
            </w:r>
          </w:p>
        </w:tc>
        <w:tc>
          <w:tcPr>
            <w:tcW w:w="684" w:type="dxa"/>
            <w:shd w:val="clear" w:color="auto" w:fill="auto"/>
            <w:vAlign w:val="center"/>
          </w:tcPr>
          <w:p w14:paraId="47CAB46F" w14:textId="77777777" w:rsidR="00873EB7" w:rsidRDefault="00873EB7" w:rsidP="00302EB5">
            <w:pPr>
              <w:suppressAutoHyphens w:val="0"/>
              <w:jc w:val="center"/>
            </w:pPr>
            <w:r>
              <w:rPr>
                <w:rFonts w:asciiTheme="majorHAnsi" w:hAnsiTheme="majorHAnsi" w:cstheme="majorHAnsi"/>
                <w:sz w:val="16"/>
                <w:szCs w:val="16"/>
              </w:rPr>
              <w:t>3/287</w:t>
            </w:r>
          </w:p>
        </w:tc>
        <w:tc>
          <w:tcPr>
            <w:tcW w:w="685" w:type="dxa"/>
            <w:shd w:val="clear" w:color="auto" w:fill="auto"/>
            <w:vAlign w:val="center"/>
          </w:tcPr>
          <w:p w14:paraId="4678D6DF" w14:textId="77777777" w:rsidR="00873EB7" w:rsidRDefault="00873EB7" w:rsidP="00302EB5">
            <w:pPr>
              <w:suppressAutoHyphens w:val="0"/>
              <w:jc w:val="center"/>
            </w:pPr>
            <w:r>
              <w:rPr>
                <w:rFonts w:asciiTheme="majorHAnsi" w:hAnsiTheme="majorHAnsi" w:cstheme="majorHAnsi"/>
                <w:sz w:val="16"/>
                <w:szCs w:val="16"/>
              </w:rPr>
              <w:t>4/288</w:t>
            </w:r>
          </w:p>
        </w:tc>
        <w:tc>
          <w:tcPr>
            <w:tcW w:w="685" w:type="dxa"/>
            <w:shd w:val="clear" w:color="auto" w:fill="auto"/>
            <w:vAlign w:val="center"/>
          </w:tcPr>
          <w:p w14:paraId="24D80CF8" w14:textId="77777777" w:rsidR="00873EB7" w:rsidRDefault="00873EB7" w:rsidP="00302EB5">
            <w:pPr>
              <w:suppressAutoHyphens w:val="0"/>
              <w:jc w:val="center"/>
              <w:rPr>
                <w:rFonts w:asciiTheme="majorHAnsi" w:hAnsiTheme="majorHAnsi" w:cstheme="majorHAnsi"/>
              </w:rPr>
            </w:pPr>
          </w:p>
        </w:tc>
      </w:tr>
      <w:tr w:rsidR="00873EB7" w14:paraId="291A2BFD" w14:textId="77777777" w:rsidTr="00302EB5">
        <w:tc>
          <w:tcPr>
            <w:tcW w:w="2662" w:type="dxa"/>
            <w:shd w:val="clear" w:color="auto" w:fill="auto"/>
          </w:tcPr>
          <w:p w14:paraId="47519347" w14:textId="77777777" w:rsidR="00873EB7" w:rsidRDefault="00873EB7" w:rsidP="00302EB5">
            <w:pPr>
              <w:suppressAutoHyphens w:val="0"/>
            </w:pPr>
            <w:r>
              <w:rPr>
                <w:rFonts w:asciiTheme="majorHAnsi" w:hAnsiTheme="majorHAnsi" w:cstheme="majorHAnsi"/>
                <w:sz w:val="16"/>
                <w:szCs w:val="16"/>
              </w:rPr>
              <w:t>RUA GEORG VORPAGEL</w:t>
            </w:r>
          </w:p>
        </w:tc>
        <w:tc>
          <w:tcPr>
            <w:tcW w:w="684" w:type="dxa"/>
            <w:shd w:val="clear" w:color="auto" w:fill="auto"/>
            <w:vAlign w:val="center"/>
          </w:tcPr>
          <w:p w14:paraId="1F8BE53C" w14:textId="77777777" w:rsidR="00873EB7" w:rsidRDefault="00873EB7" w:rsidP="00302EB5">
            <w:pPr>
              <w:suppressAutoHyphens w:val="0"/>
              <w:jc w:val="center"/>
            </w:pPr>
            <w:r>
              <w:rPr>
                <w:rFonts w:asciiTheme="majorHAnsi" w:hAnsiTheme="majorHAnsi" w:cstheme="majorHAnsi"/>
                <w:sz w:val="16"/>
                <w:szCs w:val="16"/>
              </w:rPr>
              <w:t>5/289</w:t>
            </w:r>
          </w:p>
        </w:tc>
        <w:tc>
          <w:tcPr>
            <w:tcW w:w="764" w:type="dxa"/>
            <w:shd w:val="clear" w:color="auto" w:fill="auto"/>
            <w:vAlign w:val="center"/>
          </w:tcPr>
          <w:p w14:paraId="54E5EB7D" w14:textId="77777777" w:rsidR="00873EB7" w:rsidRDefault="00873EB7" w:rsidP="00302EB5">
            <w:pPr>
              <w:suppressAutoHyphens w:val="0"/>
              <w:jc w:val="center"/>
            </w:pPr>
            <w:r>
              <w:rPr>
                <w:rFonts w:asciiTheme="majorHAnsi" w:hAnsiTheme="majorHAnsi" w:cstheme="majorHAnsi"/>
                <w:sz w:val="16"/>
                <w:szCs w:val="16"/>
              </w:rPr>
              <w:t>6/290</w:t>
            </w:r>
          </w:p>
        </w:tc>
        <w:tc>
          <w:tcPr>
            <w:tcW w:w="763" w:type="dxa"/>
            <w:shd w:val="clear" w:color="auto" w:fill="auto"/>
            <w:vAlign w:val="center"/>
          </w:tcPr>
          <w:p w14:paraId="1387F933" w14:textId="77777777" w:rsidR="00873EB7" w:rsidRDefault="00873EB7" w:rsidP="00302EB5">
            <w:pPr>
              <w:suppressAutoHyphens w:val="0"/>
              <w:jc w:val="center"/>
            </w:pPr>
            <w:r>
              <w:rPr>
                <w:rFonts w:asciiTheme="majorHAnsi" w:hAnsiTheme="majorHAnsi" w:cstheme="majorHAnsi"/>
                <w:sz w:val="16"/>
                <w:szCs w:val="16"/>
              </w:rPr>
              <w:t>7/291</w:t>
            </w:r>
          </w:p>
        </w:tc>
        <w:tc>
          <w:tcPr>
            <w:tcW w:w="765" w:type="dxa"/>
            <w:shd w:val="clear" w:color="auto" w:fill="auto"/>
            <w:vAlign w:val="center"/>
          </w:tcPr>
          <w:p w14:paraId="626FC462" w14:textId="77777777" w:rsidR="00873EB7" w:rsidRDefault="00873EB7" w:rsidP="00302EB5">
            <w:pPr>
              <w:suppressAutoHyphens w:val="0"/>
              <w:jc w:val="center"/>
            </w:pPr>
            <w:r>
              <w:rPr>
                <w:rFonts w:asciiTheme="majorHAnsi" w:hAnsiTheme="majorHAnsi" w:cstheme="majorHAnsi"/>
                <w:sz w:val="16"/>
                <w:szCs w:val="16"/>
              </w:rPr>
              <w:t>8/292</w:t>
            </w:r>
          </w:p>
        </w:tc>
        <w:tc>
          <w:tcPr>
            <w:tcW w:w="684" w:type="dxa"/>
            <w:shd w:val="clear" w:color="auto" w:fill="auto"/>
            <w:vAlign w:val="center"/>
          </w:tcPr>
          <w:p w14:paraId="74CDDFE8"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913AE3C"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30FFD74"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377B13D2"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7B4407A" w14:textId="77777777" w:rsidR="00873EB7" w:rsidRDefault="00873EB7" w:rsidP="00302EB5">
            <w:pPr>
              <w:suppressAutoHyphens w:val="0"/>
              <w:jc w:val="center"/>
              <w:rPr>
                <w:rFonts w:asciiTheme="majorHAnsi" w:hAnsiTheme="majorHAnsi" w:cstheme="majorHAnsi"/>
              </w:rPr>
            </w:pPr>
          </w:p>
        </w:tc>
      </w:tr>
      <w:tr w:rsidR="00873EB7" w14:paraId="40EBE17D" w14:textId="77777777" w:rsidTr="00302EB5">
        <w:tc>
          <w:tcPr>
            <w:tcW w:w="2662" w:type="dxa"/>
            <w:shd w:val="clear" w:color="auto" w:fill="auto"/>
          </w:tcPr>
          <w:p w14:paraId="6C164E11" w14:textId="77777777" w:rsidR="00873EB7" w:rsidRDefault="00873EB7" w:rsidP="00302EB5">
            <w:pPr>
              <w:suppressAutoHyphens w:val="0"/>
            </w:pPr>
            <w:r>
              <w:rPr>
                <w:rFonts w:asciiTheme="majorHAnsi" w:hAnsiTheme="majorHAnsi" w:cstheme="majorHAnsi"/>
                <w:sz w:val="16"/>
                <w:szCs w:val="16"/>
              </w:rPr>
              <w:t>AVENIDA RODA DAGUA</w:t>
            </w:r>
          </w:p>
        </w:tc>
        <w:tc>
          <w:tcPr>
            <w:tcW w:w="684" w:type="dxa"/>
            <w:shd w:val="clear" w:color="auto" w:fill="auto"/>
            <w:vAlign w:val="center"/>
          </w:tcPr>
          <w:p w14:paraId="2EBDD51E" w14:textId="77777777" w:rsidR="00873EB7" w:rsidRDefault="00873EB7" w:rsidP="00302EB5">
            <w:pPr>
              <w:suppressAutoHyphens w:val="0"/>
              <w:jc w:val="center"/>
            </w:pPr>
            <w:r>
              <w:rPr>
                <w:rFonts w:asciiTheme="majorHAnsi" w:hAnsiTheme="majorHAnsi" w:cstheme="majorHAnsi"/>
                <w:sz w:val="16"/>
                <w:szCs w:val="16"/>
              </w:rPr>
              <w:t>70</w:t>
            </w:r>
          </w:p>
        </w:tc>
        <w:tc>
          <w:tcPr>
            <w:tcW w:w="764" w:type="dxa"/>
            <w:shd w:val="clear" w:color="auto" w:fill="auto"/>
            <w:vAlign w:val="center"/>
          </w:tcPr>
          <w:p w14:paraId="43A5ABF3" w14:textId="77777777" w:rsidR="00873EB7" w:rsidRDefault="00873EB7" w:rsidP="00302EB5">
            <w:pPr>
              <w:suppressAutoHyphens w:val="0"/>
              <w:jc w:val="center"/>
            </w:pPr>
            <w:r>
              <w:rPr>
                <w:rFonts w:asciiTheme="majorHAnsi" w:hAnsiTheme="majorHAnsi" w:cstheme="majorHAnsi"/>
                <w:sz w:val="16"/>
                <w:szCs w:val="16"/>
              </w:rPr>
              <w:t>71C</w:t>
            </w:r>
          </w:p>
        </w:tc>
        <w:tc>
          <w:tcPr>
            <w:tcW w:w="763" w:type="dxa"/>
            <w:shd w:val="clear" w:color="auto" w:fill="auto"/>
            <w:vAlign w:val="center"/>
          </w:tcPr>
          <w:p w14:paraId="45C27121" w14:textId="77777777" w:rsidR="00873EB7" w:rsidRDefault="00873EB7" w:rsidP="00302EB5">
            <w:pPr>
              <w:suppressAutoHyphens w:val="0"/>
              <w:jc w:val="center"/>
            </w:pPr>
            <w:r>
              <w:rPr>
                <w:rFonts w:asciiTheme="majorHAnsi" w:hAnsiTheme="majorHAnsi" w:cstheme="majorHAnsi"/>
                <w:sz w:val="16"/>
                <w:szCs w:val="16"/>
              </w:rPr>
              <w:t>72</w:t>
            </w:r>
          </w:p>
        </w:tc>
        <w:tc>
          <w:tcPr>
            <w:tcW w:w="765" w:type="dxa"/>
            <w:shd w:val="clear" w:color="auto" w:fill="auto"/>
            <w:vAlign w:val="center"/>
          </w:tcPr>
          <w:p w14:paraId="4F7ACF63" w14:textId="77777777" w:rsidR="00873EB7" w:rsidRDefault="00873EB7" w:rsidP="00302EB5">
            <w:pPr>
              <w:suppressAutoHyphens w:val="0"/>
              <w:jc w:val="center"/>
            </w:pPr>
            <w:r>
              <w:rPr>
                <w:rFonts w:asciiTheme="majorHAnsi" w:hAnsiTheme="majorHAnsi" w:cstheme="majorHAnsi"/>
                <w:sz w:val="16"/>
                <w:szCs w:val="16"/>
              </w:rPr>
              <w:t>73</w:t>
            </w:r>
          </w:p>
        </w:tc>
        <w:tc>
          <w:tcPr>
            <w:tcW w:w="684" w:type="dxa"/>
            <w:shd w:val="clear" w:color="auto" w:fill="auto"/>
            <w:vAlign w:val="center"/>
          </w:tcPr>
          <w:p w14:paraId="3572DEFC"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2E1311B"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4259E31"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12329F49"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3B15730F" w14:textId="77777777" w:rsidR="00873EB7" w:rsidRDefault="00873EB7" w:rsidP="00302EB5">
            <w:pPr>
              <w:suppressAutoHyphens w:val="0"/>
              <w:jc w:val="center"/>
              <w:rPr>
                <w:rFonts w:asciiTheme="majorHAnsi" w:hAnsiTheme="majorHAnsi" w:cstheme="majorHAnsi"/>
              </w:rPr>
            </w:pPr>
          </w:p>
        </w:tc>
      </w:tr>
      <w:tr w:rsidR="00873EB7" w14:paraId="6AD6A003" w14:textId="77777777" w:rsidTr="00302EB5">
        <w:tc>
          <w:tcPr>
            <w:tcW w:w="2662" w:type="dxa"/>
            <w:shd w:val="clear" w:color="auto" w:fill="auto"/>
          </w:tcPr>
          <w:p w14:paraId="3436467D" w14:textId="77777777" w:rsidR="00873EB7" w:rsidRDefault="00873EB7" w:rsidP="00302EB5">
            <w:pPr>
              <w:suppressAutoHyphens w:val="0"/>
            </w:pPr>
            <w:r>
              <w:rPr>
                <w:rFonts w:asciiTheme="majorHAnsi" w:hAnsiTheme="majorHAnsi" w:cstheme="majorHAnsi"/>
                <w:sz w:val="16"/>
                <w:szCs w:val="16"/>
              </w:rPr>
              <w:t>RUA HELNUTH PRIESNITZ</w:t>
            </w:r>
          </w:p>
        </w:tc>
        <w:tc>
          <w:tcPr>
            <w:tcW w:w="684" w:type="dxa"/>
            <w:shd w:val="clear" w:color="auto" w:fill="auto"/>
            <w:vAlign w:val="center"/>
          </w:tcPr>
          <w:p w14:paraId="213AE73A" w14:textId="77777777" w:rsidR="00873EB7" w:rsidRDefault="00873EB7" w:rsidP="00302EB5">
            <w:pPr>
              <w:suppressAutoHyphens w:val="0"/>
              <w:jc w:val="center"/>
            </w:pPr>
            <w:r>
              <w:rPr>
                <w:rFonts w:asciiTheme="majorHAnsi" w:hAnsiTheme="majorHAnsi" w:cstheme="majorHAnsi"/>
                <w:sz w:val="16"/>
                <w:szCs w:val="16"/>
              </w:rPr>
              <w:t>65</w:t>
            </w:r>
          </w:p>
        </w:tc>
        <w:tc>
          <w:tcPr>
            <w:tcW w:w="764" w:type="dxa"/>
            <w:shd w:val="clear" w:color="auto" w:fill="auto"/>
            <w:vAlign w:val="center"/>
          </w:tcPr>
          <w:p w14:paraId="6BC5704A" w14:textId="77777777" w:rsidR="00873EB7" w:rsidRDefault="00873EB7" w:rsidP="00302EB5">
            <w:pPr>
              <w:suppressAutoHyphens w:val="0"/>
              <w:jc w:val="center"/>
            </w:pPr>
            <w:r>
              <w:rPr>
                <w:rFonts w:asciiTheme="majorHAnsi" w:hAnsiTheme="majorHAnsi" w:cstheme="majorHAnsi"/>
                <w:sz w:val="16"/>
                <w:szCs w:val="16"/>
              </w:rPr>
              <w:t>66</w:t>
            </w:r>
          </w:p>
        </w:tc>
        <w:tc>
          <w:tcPr>
            <w:tcW w:w="763" w:type="dxa"/>
            <w:shd w:val="clear" w:color="auto" w:fill="auto"/>
            <w:vAlign w:val="center"/>
          </w:tcPr>
          <w:p w14:paraId="1071A705" w14:textId="77777777" w:rsidR="00873EB7" w:rsidRDefault="00873EB7" w:rsidP="00302EB5">
            <w:pPr>
              <w:suppressAutoHyphens w:val="0"/>
              <w:jc w:val="center"/>
            </w:pPr>
            <w:r>
              <w:rPr>
                <w:rFonts w:asciiTheme="majorHAnsi" w:hAnsiTheme="majorHAnsi" w:cstheme="majorHAnsi"/>
                <w:sz w:val="16"/>
                <w:szCs w:val="16"/>
              </w:rPr>
              <w:t>67</w:t>
            </w:r>
          </w:p>
        </w:tc>
        <w:tc>
          <w:tcPr>
            <w:tcW w:w="765" w:type="dxa"/>
            <w:shd w:val="clear" w:color="auto" w:fill="auto"/>
            <w:vAlign w:val="center"/>
          </w:tcPr>
          <w:p w14:paraId="73212016" w14:textId="77777777" w:rsidR="00873EB7" w:rsidRDefault="00873EB7" w:rsidP="00302EB5">
            <w:pPr>
              <w:suppressAutoHyphens w:val="0"/>
              <w:jc w:val="center"/>
            </w:pPr>
            <w:r>
              <w:rPr>
                <w:rFonts w:asciiTheme="majorHAnsi" w:hAnsiTheme="majorHAnsi" w:cstheme="majorHAnsi"/>
                <w:sz w:val="16"/>
                <w:szCs w:val="16"/>
              </w:rPr>
              <w:t>68</w:t>
            </w:r>
          </w:p>
        </w:tc>
        <w:tc>
          <w:tcPr>
            <w:tcW w:w="684" w:type="dxa"/>
            <w:shd w:val="clear" w:color="auto" w:fill="auto"/>
            <w:vAlign w:val="center"/>
          </w:tcPr>
          <w:p w14:paraId="58D8F1D0" w14:textId="77777777" w:rsidR="00873EB7" w:rsidRDefault="00873EB7" w:rsidP="00302EB5">
            <w:pPr>
              <w:suppressAutoHyphens w:val="0"/>
              <w:jc w:val="center"/>
            </w:pPr>
            <w:r>
              <w:rPr>
                <w:rFonts w:asciiTheme="majorHAnsi" w:hAnsiTheme="majorHAnsi" w:cstheme="majorHAnsi"/>
                <w:sz w:val="16"/>
                <w:szCs w:val="16"/>
              </w:rPr>
              <w:t>69</w:t>
            </w:r>
          </w:p>
        </w:tc>
        <w:tc>
          <w:tcPr>
            <w:tcW w:w="684" w:type="dxa"/>
            <w:shd w:val="clear" w:color="auto" w:fill="auto"/>
            <w:vAlign w:val="center"/>
          </w:tcPr>
          <w:p w14:paraId="15C1A24A" w14:textId="77777777" w:rsidR="00873EB7" w:rsidRDefault="00873EB7" w:rsidP="00302EB5">
            <w:pPr>
              <w:suppressAutoHyphens w:val="0"/>
              <w:jc w:val="center"/>
            </w:pPr>
            <w:r>
              <w:rPr>
                <w:rFonts w:asciiTheme="majorHAnsi" w:hAnsiTheme="majorHAnsi" w:cstheme="majorHAnsi"/>
                <w:sz w:val="16"/>
                <w:szCs w:val="16"/>
              </w:rPr>
              <w:t>70</w:t>
            </w:r>
          </w:p>
        </w:tc>
        <w:tc>
          <w:tcPr>
            <w:tcW w:w="684" w:type="dxa"/>
            <w:shd w:val="clear" w:color="auto" w:fill="auto"/>
            <w:vAlign w:val="center"/>
          </w:tcPr>
          <w:p w14:paraId="407BAFAC" w14:textId="77777777" w:rsidR="00873EB7" w:rsidRDefault="00873EB7" w:rsidP="00302EB5">
            <w:pPr>
              <w:suppressAutoHyphens w:val="0"/>
              <w:jc w:val="center"/>
            </w:pPr>
            <w:r>
              <w:rPr>
                <w:rFonts w:asciiTheme="majorHAnsi" w:hAnsiTheme="majorHAnsi" w:cstheme="majorHAnsi"/>
                <w:sz w:val="16"/>
                <w:szCs w:val="16"/>
              </w:rPr>
              <w:t>71</w:t>
            </w:r>
          </w:p>
        </w:tc>
        <w:tc>
          <w:tcPr>
            <w:tcW w:w="685" w:type="dxa"/>
            <w:shd w:val="clear" w:color="auto" w:fill="auto"/>
            <w:vAlign w:val="center"/>
          </w:tcPr>
          <w:p w14:paraId="640F3B90" w14:textId="77777777" w:rsidR="00873EB7" w:rsidRDefault="00873EB7" w:rsidP="00302EB5">
            <w:pPr>
              <w:suppressAutoHyphens w:val="0"/>
              <w:jc w:val="center"/>
            </w:pPr>
            <w:r>
              <w:rPr>
                <w:rFonts w:asciiTheme="majorHAnsi" w:hAnsiTheme="majorHAnsi" w:cstheme="majorHAnsi"/>
                <w:sz w:val="16"/>
                <w:szCs w:val="16"/>
              </w:rPr>
              <w:t>72</w:t>
            </w:r>
          </w:p>
        </w:tc>
        <w:tc>
          <w:tcPr>
            <w:tcW w:w="685" w:type="dxa"/>
            <w:shd w:val="clear" w:color="auto" w:fill="auto"/>
            <w:vAlign w:val="center"/>
          </w:tcPr>
          <w:p w14:paraId="376CFA99" w14:textId="77777777" w:rsidR="00873EB7" w:rsidRDefault="00873EB7" w:rsidP="00302EB5">
            <w:pPr>
              <w:suppressAutoHyphens w:val="0"/>
              <w:jc w:val="center"/>
            </w:pPr>
            <w:r>
              <w:rPr>
                <w:rFonts w:asciiTheme="majorHAnsi" w:hAnsiTheme="majorHAnsi" w:cstheme="majorHAnsi"/>
                <w:sz w:val="16"/>
                <w:szCs w:val="16"/>
              </w:rPr>
              <w:t>73</w:t>
            </w:r>
          </w:p>
        </w:tc>
      </w:tr>
      <w:tr w:rsidR="00873EB7" w14:paraId="63E88811" w14:textId="77777777" w:rsidTr="00302EB5">
        <w:tc>
          <w:tcPr>
            <w:tcW w:w="2662" w:type="dxa"/>
            <w:shd w:val="clear" w:color="auto" w:fill="auto"/>
          </w:tcPr>
          <w:p w14:paraId="46C58A87" w14:textId="77777777" w:rsidR="00873EB7" w:rsidRDefault="00873EB7" w:rsidP="00302EB5">
            <w:pPr>
              <w:suppressAutoHyphens w:val="0"/>
            </w:pPr>
            <w:r>
              <w:rPr>
                <w:rFonts w:asciiTheme="majorHAnsi" w:hAnsiTheme="majorHAnsi" w:cstheme="majorHAnsi"/>
                <w:sz w:val="16"/>
                <w:szCs w:val="16"/>
              </w:rPr>
              <w:t>RUA HELNUTH PRIESNITZ</w:t>
            </w:r>
          </w:p>
        </w:tc>
        <w:tc>
          <w:tcPr>
            <w:tcW w:w="684" w:type="dxa"/>
            <w:shd w:val="clear" w:color="auto" w:fill="auto"/>
            <w:vAlign w:val="center"/>
          </w:tcPr>
          <w:p w14:paraId="23602533" w14:textId="77777777" w:rsidR="00873EB7" w:rsidRDefault="00873EB7" w:rsidP="00302EB5">
            <w:pPr>
              <w:suppressAutoHyphens w:val="0"/>
              <w:jc w:val="center"/>
            </w:pPr>
            <w:r>
              <w:rPr>
                <w:rFonts w:asciiTheme="majorHAnsi" w:hAnsiTheme="majorHAnsi" w:cstheme="majorHAnsi"/>
                <w:sz w:val="16"/>
                <w:szCs w:val="16"/>
              </w:rPr>
              <w:t>74</w:t>
            </w:r>
          </w:p>
        </w:tc>
        <w:tc>
          <w:tcPr>
            <w:tcW w:w="764" w:type="dxa"/>
            <w:shd w:val="clear" w:color="auto" w:fill="auto"/>
            <w:vAlign w:val="center"/>
          </w:tcPr>
          <w:p w14:paraId="3A7FEC4C" w14:textId="77777777" w:rsidR="00873EB7" w:rsidRDefault="00873EB7" w:rsidP="00302EB5">
            <w:pPr>
              <w:suppressAutoHyphens w:val="0"/>
              <w:jc w:val="center"/>
            </w:pPr>
            <w:r>
              <w:rPr>
                <w:rFonts w:asciiTheme="majorHAnsi" w:hAnsiTheme="majorHAnsi" w:cstheme="majorHAnsi"/>
                <w:sz w:val="16"/>
                <w:szCs w:val="16"/>
              </w:rPr>
              <w:t>75</w:t>
            </w:r>
          </w:p>
        </w:tc>
        <w:tc>
          <w:tcPr>
            <w:tcW w:w="763" w:type="dxa"/>
            <w:shd w:val="clear" w:color="auto" w:fill="auto"/>
            <w:vAlign w:val="center"/>
          </w:tcPr>
          <w:p w14:paraId="5898E01F" w14:textId="77777777" w:rsidR="00873EB7" w:rsidRDefault="00873EB7" w:rsidP="00302EB5">
            <w:pPr>
              <w:suppressAutoHyphens w:val="0"/>
              <w:jc w:val="center"/>
            </w:pPr>
            <w:r>
              <w:rPr>
                <w:rFonts w:asciiTheme="majorHAnsi" w:hAnsiTheme="majorHAnsi" w:cstheme="majorHAnsi"/>
                <w:sz w:val="16"/>
                <w:szCs w:val="16"/>
              </w:rPr>
              <w:t>76</w:t>
            </w:r>
          </w:p>
        </w:tc>
        <w:tc>
          <w:tcPr>
            <w:tcW w:w="765" w:type="dxa"/>
            <w:shd w:val="clear" w:color="auto" w:fill="auto"/>
            <w:vAlign w:val="center"/>
          </w:tcPr>
          <w:p w14:paraId="7BDAEE28" w14:textId="77777777" w:rsidR="00873EB7" w:rsidRDefault="00873EB7" w:rsidP="00302EB5">
            <w:pPr>
              <w:suppressAutoHyphens w:val="0"/>
              <w:jc w:val="center"/>
            </w:pPr>
            <w:r>
              <w:rPr>
                <w:rFonts w:asciiTheme="majorHAnsi" w:hAnsiTheme="majorHAnsi" w:cstheme="majorHAnsi"/>
                <w:sz w:val="16"/>
                <w:szCs w:val="16"/>
              </w:rPr>
              <w:t>77</w:t>
            </w:r>
          </w:p>
        </w:tc>
        <w:tc>
          <w:tcPr>
            <w:tcW w:w="684" w:type="dxa"/>
            <w:shd w:val="clear" w:color="auto" w:fill="auto"/>
            <w:vAlign w:val="center"/>
          </w:tcPr>
          <w:p w14:paraId="18EF8020"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37130E63"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711BBFBB"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0976BFC"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C16708C" w14:textId="77777777" w:rsidR="00873EB7" w:rsidRDefault="00873EB7" w:rsidP="00302EB5">
            <w:pPr>
              <w:suppressAutoHyphens w:val="0"/>
              <w:jc w:val="center"/>
              <w:rPr>
                <w:rFonts w:asciiTheme="majorHAnsi" w:hAnsiTheme="majorHAnsi" w:cstheme="majorHAnsi"/>
              </w:rPr>
            </w:pPr>
          </w:p>
        </w:tc>
      </w:tr>
      <w:tr w:rsidR="00873EB7" w14:paraId="23C07086" w14:textId="77777777" w:rsidTr="00302EB5">
        <w:tc>
          <w:tcPr>
            <w:tcW w:w="2662" w:type="dxa"/>
            <w:shd w:val="clear" w:color="auto" w:fill="auto"/>
          </w:tcPr>
          <w:p w14:paraId="6AB8F2E1" w14:textId="77777777" w:rsidR="00873EB7" w:rsidRDefault="00873EB7" w:rsidP="00302EB5">
            <w:pPr>
              <w:suppressAutoHyphens w:val="0"/>
            </w:pPr>
            <w:r>
              <w:rPr>
                <w:rFonts w:asciiTheme="majorHAnsi" w:hAnsiTheme="majorHAnsi" w:cstheme="majorHAnsi"/>
                <w:sz w:val="16"/>
                <w:szCs w:val="16"/>
              </w:rPr>
              <w:t>RODOVIA MUNICIPAL LIRA</w:t>
            </w:r>
          </w:p>
        </w:tc>
        <w:tc>
          <w:tcPr>
            <w:tcW w:w="684" w:type="dxa"/>
            <w:shd w:val="clear" w:color="auto" w:fill="auto"/>
            <w:vAlign w:val="center"/>
          </w:tcPr>
          <w:p w14:paraId="544A817F" w14:textId="77777777" w:rsidR="00873EB7" w:rsidRDefault="00873EB7" w:rsidP="00302EB5">
            <w:pPr>
              <w:suppressAutoHyphens w:val="0"/>
              <w:jc w:val="center"/>
            </w:pPr>
            <w:r>
              <w:rPr>
                <w:rFonts w:asciiTheme="majorHAnsi" w:hAnsiTheme="majorHAnsi" w:cstheme="majorHAnsi"/>
                <w:sz w:val="16"/>
                <w:szCs w:val="16"/>
              </w:rPr>
              <w:t>265</w:t>
            </w:r>
          </w:p>
        </w:tc>
        <w:tc>
          <w:tcPr>
            <w:tcW w:w="764" w:type="dxa"/>
            <w:shd w:val="clear" w:color="auto" w:fill="auto"/>
            <w:vAlign w:val="center"/>
          </w:tcPr>
          <w:p w14:paraId="4956C438" w14:textId="77777777" w:rsidR="00873EB7" w:rsidRDefault="00873EB7" w:rsidP="00302EB5">
            <w:pPr>
              <w:suppressAutoHyphens w:val="0"/>
              <w:jc w:val="center"/>
            </w:pPr>
            <w:r>
              <w:rPr>
                <w:rFonts w:asciiTheme="majorHAnsi" w:hAnsiTheme="majorHAnsi" w:cstheme="majorHAnsi"/>
                <w:sz w:val="16"/>
                <w:szCs w:val="16"/>
              </w:rPr>
              <w:t>266</w:t>
            </w:r>
          </w:p>
        </w:tc>
        <w:tc>
          <w:tcPr>
            <w:tcW w:w="763" w:type="dxa"/>
            <w:shd w:val="clear" w:color="auto" w:fill="auto"/>
            <w:vAlign w:val="center"/>
          </w:tcPr>
          <w:p w14:paraId="20B28571" w14:textId="77777777" w:rsidR="00873EB7" w:rsidRDefault="00873EB7" w:rsidP="00302EB5">
            <w:pPr>
              <w:suppressAutoHyphens w:val="0"/>
              <w:jc w:val="center"/>
            </w:pPr>
            <w:r>
              <w:rPr>
                <w:rFonts w:asciiTheme="majorHAnsi" w:hAnsiTheme="majorHAnsi" w:cstheme="majorHAnsi"/>
                <w:sz w:val="16"/>
                <w:szCs w:val="16"/>
              </w:rPr>
              <w:t>267</w:t>
            </w:r>
          </w:p>
        </w:tc>
        <w:tc>
          <w:tcPr>
            <w:tcW w:w="765" w:type="dxa"/>
            <w:shd w:val="clear" w:color="auto" w:fill="auto"/>
            <w:vAlign w:val="center"/>
          </w:tcPr>
          <w:p w14:paraId="7BB60582" w14:textId="77777777" w:rsidR="00873EB7" w:rsidRDefault="00873EB7" w:rsidP="00302EB5">
            <w:pPr>
              <w:suppressAutoHyphens w:val="0"/>
              <w:jc w:val="center"/>
            </w:pPr>
            <w:r>
              <w:rPr>
                <w:rFonts w:asciiTheme="majorHAnsi" w:hAnsiTheme="majorHAnsi" w:cstheme="majorHAnsi"/>
                <w:sz w:val="16"/>
                <w:szCs w:val="16"/>
              </w:rPr>
              <w:t>268</w:t>
            </w:r>
          </w:p>
        </w:tc>
        <w:tc>
          <w:tcPr>
            <w:tcW w:w="684" w:type="dxa"/>
            <w:shd w:val="clear" w:color="auto" w:fill="auto"/>
            <w:vAlign w:val="center"/>
          </w:tcPr>
          <w:p w14:paraId="10FE34AE" w14:textId="77777777" w:rsidR="00873EB7" w:rsidRDefault="00873EB7" w:rsidP="00302EB5">
            <w:pPr>
              <w:suppressAutoHyphens w:val="0"/>
              <w:jc w:val="center"/>
            </w:pPr>
            <w:r>
              <w:rPr>
                <w:rFonts w:asciiTheme="majorHAnsi" w:hAnsiTheme="majorHAnsi" w:cstheme="majorHAnsi"/>
                <w:sz w:val="16"/>
                <w:szCs w:val="16"/>
              </w:rPr>
              <w:t>270</w:t>
            </w:r>
          </w:p>
        </w:tc>
        <w:tc>
          <w:tcPr>
            <w:tcW w:w="684" w:type="dxa"/>
            <w:shd w:val="clear" w:color="auto" w:fill="auto"/>
            <w:vAlign w:val="center"/>
          </w:tcPr>
          <w:p w14:paraId="0337B2C8" w14:textId="77777777" w:rsidR="00873EB7" w:rsidRDefault="00873EB7" w:rsidP="00302EB5">
            <w:pPr>
              <w:suppressAutoHyphens w:val="0"/>
              <w:jc w:val="center"/>
            </w:pPr>
            <w:r>
              <w:rPr>
                <w:rFonts w:asciiTheme="majorHAnsi" w:hAnsiTheme="majorHAnsi" w:cstheme="majorHAnsi"/>
                <w:sz w:val="16"/>
                <w:szCs w:val="16"/>
              </w:rPr>
              <w:t>366</w:t>
            </w:r>
          </w:p>
        </w:tc>
        <w:tc>
          <w:tcPr>
            <w:tcW w:w="684" w:type="dxa"/>
            <w:shd w:val="clear" w:color="auto" w:fill="auto"/>
            <w:vAlign w:val="center"/>
          </w:tcPr>
          <w:p w14:paraId="0AD265A5"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4922D41"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36DEFDEE" w14:textId="77777777" w:rsidR="00873EB7" w:rsidRDefault="00873EB7" w:rsidP="00302EB5">
            <w:pPr>
              <w:suppressAutoHyphens w:val="0"/>
              <w:jc w:val="center"/>
              <w:rPr>
                <w:rFonts w:asciiTheme="majorHAnsi" w:hAnsiTheme="majorHAnsi" w:cstheme="majorHAnsi"/>
              </w:rPr>
            </w:pPr>
          </w:p>
        </w:tc>
      </w:tr>
      <w:tr w:rsidR="00873EB7" w14:paraId="3253EF20" w14:textId="77777777" w:rsidTr="00302EB5">
        <w:tc>
          <w:tcPr>
            <w:tcW w:w="2662" w:type="dxa"/>
            <w:shd w:val="clear" w:color="auto" w:fill="auto"/>
          </w:tcPr>
          <w:p w14:paraId="28A98F16" w14:textId="77777777" w:rsidR="00873EB7" w:rsidRDefault="00873EB7" w:rsidP="00302EB5">
            <w:pPr>
              <w:suppressAutoHyphens w:val="0"/>
            </w:pPr>
            <w:r>
              <w:rPr>
                <w:rFonts w:asciiTheme="majorHAnsi" w:hAnsiTheme="majorHAnsi" w:cstheme="majorHAnsi"/>
                <w:sz w:val="16"/>
                <w:szCs w:val="16"/>
              </w:rPr>
              <w:t>RUA TALISMÃ</w:t>
            </w:r>
          </w:p>
        </w:tc>
        <w:tc>
          <w:tcPr>
            <w:tcW w:w="684" w:type="dxa"/>
            <w:shd w:val="clear" w:color="auto" w:fill="auto"/>
            <w:vAlign w:val="center"/>
          </w:tcPr>
          <w:p w14:paraId="0BE300A2" w14:textId="77777777" w:rsidR="00873EB7" w:rsidRDefault="00873EB7" w:rsidP="00302EB5">
            <w:pPr>
              <w:suppressAutoHyphens w:val="0"/>
              <w:jc w:val="center"/>
            </w:pPr>
            <w:r>
              <w:rPr>
                <w:rFonts w:asciiTheme="majorHAnsi" w:hAnsiTheme="majorHAnsi" w:cstheme="majorHAnsi"/>
                <w:sz w:val="16"/>
                <w:szCs w:val="16"/>
              </w:rPr>
              <w:t>5/139</w:t>
            </w:r>
          </w:p>
        </w:tc>
        <w:tc>
          <w:tcPr>
            <w:tcW w:w="764" w:type="dxa"/>
            <w:shd w:val="clear" w:color="auto" w:fill="auto"/>
            <w:vAlign w:val="center"/>
          </w:tcPr>
          <w:p w14:paraId="1E9BFED3" w14:textId="77777777" w:rsidR="00873EB7" w:rsidRDefault="00873EB7" w:rsidP="00302EB5">
            <w:pPr>
              <w:suppressAutoHyphens w:val="0"/>
              <w:jc w:val="center"/>
            </w:pPr>
            <w:r>
              <w:rPr>
                <w:rFonts w:asciiTheme="majorHAnsi" w:hAnsiTheme="majorHAnsi" w:cstheme="majorHAnsi"/>
                <w:sz w:val="16"/>
                <w:szCs w:val="16"/>
              </w:rPr>
              <w:t>4/138</w:t>
            </w:r>
          </w:p>
        </w:tc>
        <w:tc>
          <w:tcPr>
            <w:tcW w:w="763" w:type="dxa"/>
            <w:shd w:val="clear" w:color="auto" w:fill="auto"/>
            <w:vAlign w:val="center"/>
          </w:tcPr>
          <w:p w14:paraId="618BB26D" w14:textId="77777777" w:rsidR="00873EB7" w:rsidRDefault="00873EB7" w:rsidP="00302EB5">
            <w:pPr>
              <w:suppressAutoHyphens w:val="0"/>
              <w:jc w:val="center"/>
            </w:pPr>
            <w:r>
              <w:rPr>
                <w:rFonts w:asciiTheme="majorHAnsi" w:hAnsiTheme="majorHAnsi" w:cstheme="majorHAnsi"/>
                <w:sz w:val="16"/>
                <w:szCs w:val="16"/>
              </w:rPr>
              <w:t>3/137</w:t>
            </w:r>
          </w:p>
        </w:tc>
        <w:tc>
          <w:tcPr>
            <w:tcW w:w="765" w:type="dxa"/>
            <w:shd w:val="clear" w:color="auto" w:fill="auto"/>
            <w:vAlign w:val="center"/>
          </w:tcPr>
          <w:p w14:paraId="4748EE44" w14:textId="77777777" w:rsidR="00873EB7" w:rsidRDefault="00873EB7" w:rsidP="00302EB5">
            <w:pPr>
              <w:suppressAutoHyphens w:val="0"/>
              <w:jc w:val="center"/>
            </w:pPr>
            <w:r>
              <w:rPr>
                <w:rFonts w:asciiTheme="majorHAnsi" w:hAnsiTheme="majorHAnsi" w:cstheme="majorHAnsi"/>
                <w:sz w:val="16"/>
                <w:szCs w:val="16"/>
              </w:rPr>
              <w:t>2/136</w:t>
            </w:r>
          </w:p>
        </w:tc>
        <w:tc>
          <w:tcPr>
            <w:tcW w:w="684" w:type="dxa"/>
            <w:shd w:val="clear" w:color="auto" w:fill="auto"/>
            <w:vAlign w:val="center"/>
          </w:tcPr>
          <w:p w14:paraId="53E98B68" w14:textId="77777777" w:rsidR="00873EB7" w:rsidRDefault="00873EB7" w:rsidP="00302EB5">
            <w:pPr>
              <w:suppressAutoHyphens w:val="0"/>
              <w:jc w:val="center"/>
            </w:pPr>
            <w:r>
              <w:rPr>
                <w:rFonts w:asciiTheme="majorHAnsi" w:hAnsiTheme="majorHAnsi" w:cstheme="majorHAnsi"/>
                <w:sz w:val="16"/>
                <w:szCs w:val="16"/>
              </w:rPr>
              <w:t>1/135</w:t>
            </w:r>
          </w:p>
        </w:tc>
        <w:tc>
          <w:tcPr>
            <w:tcW w:w="684" w:type="dxa"/>
            <w:shd w:val="clear" w:color="auto" w:fill="auto"/>
            <w:vAlign w:val="center"/>
          </w:tcPr>
          <w:p w14:paraId="4195F36A"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30A81328"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3AF3C3B7"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34A829AF" w14:textId="77777777" w:rsidR="00873EB7" w:rsidRDefault="00873EB7" w:rsidP="00302EB5">
            <w:pPr>
              <w:suppressAutoHyphens w:val="0"/>
              <w:jc w:val="center"/>
              <w:rPr>
                <w:rFonts w:asciiTheme="majorHAnsi" w:hAnsiTheme="majorHAnsi" w:cstheme="majorHAnsi"/>
              </w:rPr>
            </w:pPr>
          </w:p>
        </w:tc>
      </w:tr>
      <w:tr w:rsidR="00873EB7" w14:paraId="4CB51B24" w14:textId="77777777" w:rsidTr="00302EB5">
        <w:tc>
          <w:tcPr>
            <w:tcW w:w="2662" w:type="dxa"/>
            <w:shd w:val="clear" w:color="auto" w:fill="auto"/>
          </w:tcPr>
          <w:p w14:paraId="59095C37" w14:textId="77777777" w:rsidR="00873EB7" w:rsidRDefault="00873EB7" w:rsidP="00302EB5">
            <w:pPr>
              <w:suppressAutoHyphens w:val="0"/>
            </w:pPr>
            <w:r>
              <w:rPr>
                <w:rFonts w:asciiTheme="majorHAnsi" w:hAnsiTheme="majorHAnsi" w:cstheme="majorHAnsi"/>
                <w:sz w:val="16"/>
                <w:szCs w:val="16"/>
              </w:rPr>
              <w:t>RUA ESTRELA GUIA</w:t>
            </w:r>
          </w:p>
        </w:tc>
        <w:tc>
          <w:tcPr>
            <w:tcW w:w="684" w:type="dxa"/>
            <w:shd w:val="clear" w:color="auto" w:fill="auto"/>
            <w:vAlign w:val="center"/>
          </w:tcPr>
          <w:p w14:paraId="57238FA8" w14:textId="77777777" w:rsidR="00873EB7" w:rsidRDefault="00873EB7" w:rsidP="00302EB5">
            <w:pPr>
              <w:suppressAutoHyphens w:val="0"/>
              <w:jc w:val="center"/>
            </w:pPr>
            <w:r>
              <w:rPr>
                <w:rFonts w:asciiTheme="majorHAnsi" w:hAnsiTheme="majorHAnsi" w:cstheme="majorHAnsi"/>
                <w:sz w:val="16"/>
                <w:szCs w:val="16"/>
              </w:rPr>
              <w:t>1/135</w:t>
            </w:r>
          </w:p>
        </w:tc>
        <w:tc>
          <w:tcPr>
            <w:tcW w:w="764" w:type="dxa"/>
            <w:shd w:val="clear" w:color="auto" w:fill="auto"/>
            <w:vAlign w:val="center"/>
          </w:tcPr>
          <w:p w14:paraId="0A4B0C88" w14:textId="77777777" w:rsidR="00873EB7" w:rsidRDefault="00873EB7" w:rsidP="00302EB5">
            <w:pPr>
              <w:suppressAutoHyphens w:val="0"/>
              <w:jc w:val="center"/>
            </w:pPr>
            <w:r>
              <w:rPr>
                <w:rFonts w:asciiTheme="majorHAnsi" w:hAnsiTheme="majorHAnsi" w:cstheme="majorHAnsi"/>
                <w:sz w:val="16"/>
                <w:szCs w:val="16"/>
              </w:rPr>
              <w:t>2/136</w:t>
            </w:r>
          </w:p>
        </w:tc>
        <w:tc>
          <w:tcPr>
            <w:tcW w:w="763" w:type="dxa"/>
            <w:shd w:val="clear" w:color="auto" w:fill="auto"/>
            <w:vAlign w:val="center"/>
          </w:tcPr>
          <w:p w14:paraId="7C2C717A"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500A5EBD"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38E15798"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37EA4161"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30DAF3F1"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ACD25E3"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B335E4B" w14:textId="77777777" w:rsidR="00873EB7" w:rsidRDefault="00873EB7" w:rsidP="00302EB5">
            <w:pPr>
              <w:suppressAutoHyphens w:val="0"/>
              <w:jc w:val="center"/>
              <w:rPr>
                <w:rFonts w:asciiTheme="majorHAnsi" w:hAnsiTheme="majorHAnsi" w:cstheme="majorHAnsi"/>
              </w:rPr>
            </w:pPr>
          </w:p>
        </w:tc>
      </w:tr>
      <w:tr w:rsidR="00873EB7" w14:paraId="2208F3DB" w14:textId="77777777" w:rsidTr="00302EB5">
        <w:tc>
          <w:tcPr>
            <w:tcW w:w="2662" w:type="dxa"/>
            <w:shd w:val="clear" w:color="auto" w:fill="auto"/>
          </w:tcPr>
          <w:p w14:paraId="5ADF213F" w14:textId="77777777" w:rsidR="00873EB7" w:rsidRDefault="00873EB7" w:rsidP="00302EB5">
            <w:pPr>
              <w:suppressAutoHyphens w:val="0"/>
            </w:pPr>
            <w:r>
              <w:rPr>
                <w:rFonts w:asciiTheme="majorHAnsi" w:hAnsiTheme="majorHAnsi" w:cstheme="majorHAnsi"/>
                <w:sz w:val="16"/>
                <w:szCs w:val="16"/>
              </w:rPr>
              <w:t>RUA COLOMBO</w:t>
            </w:r>
          </w:p>
        </w:tc>
        <w:tc>
          <w:tcPr>
            <w:tcW w:w="684" w:type="dxa"/>
            <w:shd w:val="clear" w:color="auto" w:fill="auto"/>
            <w:vAlign w:val="center"/>
          </w:tcPr>
          <w:p w14:paraId="3D0B60AD" w14:textId="77777777" w:rsidR="00873EB7" w:rsidRDefault="00873EB7" w:rsidP="00302EB5">
            <w:pPr>
              <w:suppressAutoHyphens w:val="0"/>
              <w:jc w:val="center"/>
            </w:pPr>
            <w:r>
              <w:rPr>
                <w:rFonts w:asciiTheme="majorHAnsi" w:hAnsiTheme="majorHAnsi" w:cstheme="majorHAnsi"/>
                <w:sz w:val="16"/>
                <w:szCs w:val="16"/>
              </w:rPr>
              <w:t>2/136</w:t>
            </w:r>
          </w:p>
        </w:tc>
        <w:tc>
          <w:tcPr>
            <w:tcW w:w="764" w:type="dxa"/>
            <w:shd w:val="clear" w:color="auto" w:fill="auto"/>
            <w:vAlign w:val="center"/>
          </w:tcPr>
          <w:p w14:paraId="7888B12C" w14:textId="77777777" w:rsidR="00873EB7" w:rsidRDefault="00873EB7" w:rsidP="00302EB5">
            <w:pPr>
              <w:suppressAutoHyphens w:val="0"/>
              <w:jc w:val="center"/>
            </w:pPr>
            <w:r>
              <w:rPr>
                <w:rFonts w:asciiTheme="majorHAnsi" w:hAnsiTheme="majorHAnsi" w:cstheme="majorHAnsi"/>
                <w:sz w:val="16"/>
                <w:szCs w:val="16"/>
              </w:rPr>
              <w:t>3/137</w:t>
            </w:r>
          </w:p>
        </w:tc>
        <w:tc>
          <w:tcPr>
            <w:tcW w:w="763" w:type="dxa"/>
            <w:shd w:val="clear" w:color="auto" w:fill="auto"/>
            <w:vAlign w:val="center"/>
          </w:tcPr>
          <w:p w14:paraId="2F01ED81"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780145E7"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3E3992A"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D77CFFA"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8727CFD"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B31E794"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148DE14D" w14:textId="77777777" w:rsidR="00873EB7" w:rsidRDefault="00873EB7" w:rsidP="00302EB5">
            <w:pPr>
              <w:suppressAutoHyphens w:val="0"/>
              <w:jc w:val="center"/>
              <w:rPr>
                <w:rFonts w:asciiTheme="majorHAnsi" w:hAnsiTheme="majorHAnsi" w:cstheme="majorHAnsi"/>
              </w:rPr>
            </w:pPr>
          </w:p>
        </w:tc>
      </w:tr>
      <w:tr w:rsidR="00873EB7" w14:paraId="081E5A14" w14:textId="77777777" w:rsidTr="00302EB5">
        <w:tc>
          <w:tcPr>
            <w:tcW w:w="2662" w:type="dxa"/>
            <w:shd w:val="clear" w:color="auto" w:fill="auto"/>
          </w:tcPr>
          <w:p w14:paraId="4C7FEAD4" w14:textId="77777777" w:rsidR="00873EB7" w:rsidRDefault="00873EB7" w:rsidP="00302EB5">
            <w:pPr>
              <w:suppressAutoHyphens w:val="0"/>
            </w:pPr>
            <w:r>
              <w:rPr>
                <w:rFonts w:asciiTheme="majorHAnsi" w:hAnsiTheme="majorHAnsi" w:cstheme="majorHAnsi"/>
                <w:sz w:val="16"/>
                <w:szCs w:val="16"/>
              </w:rPr>
              <w:t>RUA VALE VERDE</w:t>
            </w:r>
          </w:p>
        </w:tc>
        <w:tc>
          <w:tcPr>
            <w:tcW w:w="684" w:type="dxa"/>
            <w:shd w:val="clear" w:color="auto" w:fill="auto"/>
            <w:vAlign w:val="center"/>
          </w:tcPr>
          <w:p w14:paraId="6260B1C9" w14:textId="77777777" w:rsidR="00873EB7" w:rsidRDefault="00873EB7" w:rsidP="00302EB5">
            <w:pPr>
              <w:suppressAutoHyphens w:val="0"/>
              <w:jc w:val="center"/>
            </w:pPr>
            <w:r>
              <w:rPr>
                <w:rFonts w:asciiTheme="majorHAnsi" w:hAnsiTheme="majorHAnsi" w:cstheme="majorHAnsi"/>
                <w:sz w:val="16"/>
                <w:szCs w:val="16"/>
              </w:rPr>
              <w:t>3/137</w:t>
            </w:r>
          </w:p>
        </w:tc>
        <w:tc>
          <w:tcPr>
            <w:tcW w:w="764" w:type="dxa"/>
            <w:shd w:val="clear" w:color="auto" w:fill="auto"/>
            <w:vAlign w:val="center"/>
          </w:tcPr>
          <w:p w14:paraId="32916601" w14:textId="77777777" w:rsidR="00873EB7" w:rsidRDefault="00873EB7" w:rsidP="00302EB5">
            <w:pPr>
              <w:suppressAutoHyphens w:val="0"/>
              <w:jc w:val="center"/>
            </w:pPr>
            <w:r>
              <w:rPr>
                <w:rFonts w:asciiTheme="majorHAnsi" w:hAnsiTheme="majorHAnsi" w:cstheme="majorHAnsi"/>
                <w:sz w:val="16"/>
                <w:szCs w:val="16"/>
              </w:rPr>
              <w:t>4/138</w:t>
            </w:r>
          </w:p>
        </w:tc>
        <w:tc>
          <w:tcPr>
            <w:tcW w:w="763" w:type="dxa"/>
            <w:shd w:val="clear" w:color="auto" w:fill="auto"/>
            <w:vAlign w:val="center"/>
          </w:tcPr>
          <w:p w14:paraId="0F03031E"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019B45B5"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3CCDDFE2"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4112C49C"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80D5C02"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38F6936"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2FC3DDBD" w14:textId="77777777" w:rsidR="00873EB7" w:rsidRDefault="00873EB7" w:rsidP="00302EB5">
            <w:pPr>
              <w:suppressAutoHyphens w:val="0"/>
              <w:jc w:val="center"/>
              <w:rPr>
                <w:rFonts w:asciiTheme="majorHAnsi" w:hAnsiTheme="majorHAnsi" w:cstheme="majorHAnsi"/>
              </w:rPr>
            </w:pPr>
          </w:p>
        </w:tc>
      </w:tr>
      <w:tr w:rsidR="00873EB7" w14:paraId="38F78FCB" w14:textId="77777777" w:rsidTr="00302EB5">
        <w:tc>
          <w:tcPr>
            <w:tcW w:w="2662" w:type="dxa"/>
            <w:shd w:val="clear" w:color="auto" w:fill="auto"/>
          </w:tcPr>
          <w:p w14:paraId="0F727082" w14:textId="77777777" w:rsidR="00873EB7" w:rsidRDefault="00873EB7" w:rsidP="00302EB5">
            <w:pPr>
              <w:suppressAutoHyphens w:val="0"/>
            </w:pPr>
            <w:r>
              <w:rPr>
                <w:rFonts w:asciiTheme="majorHAnsi" w:hAnsiTheme="majorHAnsi" w:cstheme="majorHAnsi"/>
                <w:sz w:val="16"/>
                <w:szCs w:val="16"/>
              </w:rPr>
              <w:t>RUA 12 DE OUTUBRO</w:t>
            </w:r>
          </w:p>
        </w:tc>
        <w:tc>
          <w:tcPr>
            <w:tcW w:w="684" w:type="dxa"/>
            <w:shd w:val="clear" w:color="auto" w:fill="auto"/>
            <w:vAlign w:val="center"/>
          </w:tcPr>
          <w:p w14:paraId="3452EA64" w14:textId="77777777" w:rsidR="00873EB7" w:rsidRDefault="00873EB7" w:rsidP="00302EB5">
            <w:pPr>
              <w:suppressAutoHyphens w:val="0"/>
              <w:jc w:val="center"/>
            </w:pPr>
            <w:r>
              <w:rPr>
                <w:rFonts w:asciiTheme="majorHAnsi" w:hAnsiTheme="majorHAnsi" w:cstheme="majorHAnsi"/>
                <w:sz w:val="16"/>
                <w:szCs w:val="16"/>
              </w:rPr>
              <w:t>5/139</w:t>
            </w:r>
          </w:p>
        </w:tc>
        <w:tc>
          <w:tcPr>
            <w:tcW w:w="764" w:type="dxa"/>
            <w:shd w:val="clear" w:color="auto" w:fill="auto"/>
            <w:vAlign w:val="center"/>
          </w:tcPr>
          <w:p w14:paraId="6BF6DCE3" w14:textId="77777777" w:rsidR="00873EB7" w:rsidRDefault="00873EB7" w:rsidP="00302EB5">
            <w:pPr>
              <w:suppressAutoHyphens w:val="0"/>
              <w:jc w:val="center"/>
            </w:pPr>
            <w:r>
              <w:rPr>
                <w:rFonts w:asciiTheme="majorHAnsi" w:hAnsiTheme="majorHAnsi" w:cstheme="majorHAnsi"/>
                <w:sz w:val="16"/>
                <w:szCs w:val="16"/>
              </w:rPr>
              <w:t>4/138</w:t>
            </w:r>
          </w:p>
        </w:tc>
        <w:tc>
          <w:tcPr>
            <w:tcW w:w="763" w:type="dxa"/>
            <w:shd w:val="clear" w:color="auto" w:fill="auto"/>
            <w:vAlign w:val="center"/>
          </w:tcPr>
          <w:p w14:paraId="7884D324" w14:textId="77777777" w:rsidR="00873EB7" w:rsidRDefault="00873EB7" w:rsidP="00302EB5">
            <w:pPr>
              <w:suppressAutoHyphens w:val="0"/>
              <w:jc w:val="center"/>
            </w:pPr>
            <w:r>
              <w:rPr>
                <w:rFonts w:asciiTheme="majorHAnsi" w:hAnsiTheme="majorHAnsi" w:cstheme="majorHAnsi"/>
                <w:sz w:val="16"/>
                <w:szCs w:val="16"/>
              </w:rPr>
              <w:t>13</w:t>
            </w:r>
          </w:p>
        </w:tc>
        <w:tc>
          <w:tcPr>
            <w:tcW w:w="765" w:type="dxa"/>
            <w:shd w:val="clear" w:color="auto" w:fill="auto"/>
            <w:vAlign w:val="center"/>
          </w:tcPr>
          <w:p w14:paraId="1AA514D3" w14:textId="77777777" w:rsidR="00873EB7" w:rsidRDefault="00873EB7" w:rsidP="00302EB5">
            <w:pPr>
              <w:suppressAutoHyphens w:val="0"/>
              <w:jc w:val="center"/>
            </w:pPr>
            <w:r>
              <w:rPr>
                <w:rFonts w:asciiTheme="majorHAnsi" w:hAnsiTheme="majorHAnsi" w:cstheme="majorHAnsi"/>
                <w:sz w:val="16"/>
                <w:szCs w:val="16"/>
              </w:rPr>
              <w:t>14/176</w:t>
            </w:r>
          </w:p>
        </w:tc>
        <w:tc>
          <w:tcPr>
            <w:tcW w:w="684" w:type="dxa"/>
            <w:shd w:val="clear" w:color="auto" w:fill="auto"/>
            <w:vAlign w:val="center"/>
          </w:tcPr>
          <w:p w14:paraId="4A1CA929" w14:textId="77777777" w:rsidR="00873EB7" w:rsidRDefault="00873EB7" w:rsidP="00302EB5">
            <w:pPr>
              <w:suppressAutoHyphens w:val="0"/>
              <w:jc w:val="center"/>
            </w:pPr>
            <w:r>
              <w:rPr>
                <w:rFonts w:asciiTheme="majorHAnsi" w:hAnsiTheme="majorHAnsi" w:cstheme="majorHAnsi"/>
                <w:sz w:val="16"/>
                <w:szCs w:val="16"/>
              </w:rPr>
              <w:t>15/175</w:t>
            </w:r>
          </w:p>
        </w:tc>
        <w:tc>
          <w:tcPr>
            <w:tcW w:w="684" w:type="dxa"/>
            <w:shd w:val="clear" w:color="auto" w:fill="auto"/>
            <w:vAlign w:val="center"/>
          </w:tcPr>
          <w:p w14:paraId="489260D0" w14:textId="77777777" w:rsidR="00873EB7" w:rsidRDefault="00873EB7" w:rsidP="00302EB5">
            <w:pPr>
              <w:suppressAutoHyphens w:val="0"/>
              <w:jc w:val="center"/>
            </w:pPr>
            <w:r>
              <w:rPr>
                <w:rFonts w:asciiTheme="majorHAnsi" w:hAnsiTheme="majorHAnsi" w:cstheme="majorHAnsi"/>
                <w:sz w:val="16"/>
                <w:szCs w:val="16"/>
              </w:rPr>
              <w:t>16/174</w:t>
            </w:r>
          </w:p>
        </w:tc>
        <w:tc>
          <w:tcPr>
            <w:tcW w:w="684" w:type="dxa"/>
            <w:shd w:val="clear" w:color="auto" w:fill="auto"/>
            <w:vAlign w:val="center"/>
          </w:tcPr>
          <w:p w14:paraId="3298DA03" w14:textId="77777777" w:rsidR="00873EB7" w:rsidRDefault="00873EB7" w:rsidP="00302EB5">
            <w:pPr>
              <w:suppressAutoHyphens w:val="0"/>
              <w:jc w:val="center"/>
            </w:pPr>
            <w:r>
              <w:rPr>
                <w:rFonts w:asciiTheme="majorHAnsi" w:hAnsiTheme="majorHAnsi" w:cstheme="majorHAnsi"/>
                <w:sz w:val="16"/>
                <w:szCs w:val="16"/>
              </w:rPr>
              <w:t>17/173</w:t>
            </w:r>
          </w:p>
        </w:tc>
        <w:tc>
          <w:tcPr>
            <w:tcW w:w="685" w:type="dxa"/>
            <w:shd w:val="clear" w:color="auto" w:fill="auto"/>
            <w:vAlign w:val="center"/>
          </w:tcPr>
          <w:p w14:paraId="2CF085C0"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2247D65E" w14:textId="77777777" w:rsidR="00873EB7" w:rsidRDefault="00873EB7" w:rsidP="00302EB5">
            <w:pPr>
              <w:suppressAutoHyphens w:val="0"/>
              <w:jc w:val="center"/>
              <w:rPr>
                <w:rFonts w:asciiTheme="majorHAnsi" w:hAnsiTheme="majorHAnsi" w:cstheme="majorHAnsi"/>
              </w:rPr>
            </w:pPr>
          </w:p>
        </w:tc>
      </w:tr>
      <w:tr w:rsidR="00873EB7" w14:paraId="396F4410" w14:textId="77777777" w:rsidTr="00302EB5">
        <w:tc>
          <w:tcPr>
            <w:tcW w:w="2662" w:type="dxa"/>
            <w:shd w:val="clear" w:color="auto" w:fill="auto"/>
          </w:tcPr>
          <w:p w14:paraId="0C5428B4" w14:textId="77777777" w:rsidR="00873EB7" w:rsidRDefault="00873EB7" w:rsidP="00302EB5">
            <w:pPr>
              <w:suppressAutoHyphens w:val="0"/>
            </w:pPr>
            <w:r>
              <w:rPr>
                <w:rFonts w:asciiTheme="majorHAnsi" w:hAnsiTheme="majorHAnsi" w:cstheme="majorHAnsi"/>
                <w:sz w:val="16"/>
                <w:szCs w:val="16"/>
              </w:rPr>
              <w:t>RUA CABRAL</w:t>
            </w:r>
          </w:p>
        </w:tc>
        <w:tc>
          <w:tcPr>
            <w:tcW w:w="684" w:type="dxa"/>
            <w:shd w:val="clear" w:color="auto" w:fill="auto"/>
            <w:vAlign w:val="center"/>
          </w:tcPr>
          <w:p w14:paraId="13AA3F96" w14:textId="77777777" w:rsidR="00873EB7" w:rsidRDefault="00873EB7" w:rsidP="00302EB5">
            <w:pPr>
              <w:suppressAutoHyphens w:val="0"/>
              <w:jc w:val="center"/>
            </w:pPr>
            <w:r>
              <w:rPr>
                <w:rFonts w:asciiTheme="majorHAnsi" w:hAnsiTheme="majorHAnsi" w:cstheme="majorHAnsi"/>
                <w:sz w:val="16"/>
                <w:szCs w:val="16"/>
              </w:rPr>
              <w:t>5/139</w:t>
            </w:r>
          </w:p>
        </w:tc>
        <w:tc>
          <w:tcPr>
            <w:tcW w:w="764" w:type="dxa"/>
            <w:shd w:val="clear" w:color="auto" w:fill="auto"/>
            <w:vAlign w:val="center"/>
          </w:tcPr>
          <w:p w14:paraId="055607D5" w14:textId="77777777" w:rsidR="00873EB7" w:rsidRDefault="00873EB7" w:rsidP="00302EB5">
            <w:pPr>
              <w:suppressAutoHyphens w:val="0"/>
              <w:jc w:val="center"/>
            </w:pPr>
            <w:r>
              <w:rPr>
                <w:rFonts w:asciiTheme="majorHAnsi" w:hAnsiTheme="majorHAnsi" w:cstheme="majorHAnsi"/>
                <w:sz w:val="16"/>
                <w:szCs w:val="16"/>
              </w:rPr>
              <w:t>18/167</w:t>
            </w:r>
          </w:p>
        </w:tc>
        <w:tc>
          <w:tcPr>
            <w:tcW w:w="763" w:type="dxa"/>
            <w:shd w:val="clear" w:color="auto" w:fill="auto"/>
            <w:vAlign w:val="center"/>
          </w:tcPr>
          <w:p w14:paraId="50771B8B" w14:textId="77777777" w:rsidR="00873EB7" w:rsidRDefault="00873EB7" w:rsidP="00302EB5">
            <w:pPr>
              <w:suppressAutoHyphens w:val="0"/>
              <w:jc w:val="center"/>
            </w:pPr>
            <w:r>
              <w:rPr>
                <w:rFonts w:asciiTheme="majorHAnsi" w:hAnsiTheme="majorHAnsi" w:cstheme="majorHAnsi"/>
                <w:sz w:val="16"/>
                <w:szCs w:val="16"/>
              </w:rPr>
              <w:t>19/168</w:t>
            </w:r>
          </w:p>
        </w:tc>
        <w:tc>
          <w:tcPr>
            <w:tcW w:w="765" w:type="dxa"/>
            <w:shd w:val="clear" w:color="auto" w:fill="auto"/>
            <w:vAlign w:val="center"/>
          </w:tcPr>
          <w:p w14:paraId="046880F0" w14:textId="77777777" w:rsidR="00873EB7" w:rsidRDefault="00873EB7" w:rsidP="00302EB5">
            <w:pPr>
              <w:suppressAutoHyphens w:val="0"/>
              <w:jc w:val="center"/>
            </w:pPr>
            <w:r>
              <w:rPr>
                <w:rFonts w:asciiTheme="majorHAnsi" w:hAnsiTheme="majorHAnsi" w:cstheme="majorHAnsi"/>
                <w:sz w:val="16"/>
                <w:szCs w:val="16"/>
              </w:rPr>
              <w:t>13</w:t>
            </w:r>
          </w:p>
        </w:tc>
        <w:tc>
          <w:tcPr>
            <w:tcW w:w="684" w:type="dxa"/>
            <w:shd w:val="clear" w:color="auto" w:fill="auto"/>
            <w:vAlign w:val="center"/>
          </w:tcPr>
          <w:p w14:paraId="382717B5" w14:textId="77777777" w:rsidR="00873EB7" w:rsidRDefault="00873EB7" w:rsidP="00302EB5">
            <w:pPr>
              <w:suppressAutoHyphens w:val="0"/>
              <w:jc w:val="center"/>
            </w:pPr>
            <w:r>
              <w:rPr>
                <w:rFonts w:asciiTheme="majorHAnsi" w:hAnsiTheme="majorHAnsi" w:cstheme="majorHAnsi"/>
                <w:sz w:val="16"/>
                <w:szCs w:val="16"/>
              </w:rPr>
              <w:t>14/176</w:t>
            </w:r>
          </w:p>
        </w:tc>
        <w:tc>
          <w:tcPr>
            <w:tcW w:w="684" w:type="dxa"/>
            <w:shd w:val="clear" w:color="auto" w:fill="auto"/>
            <w:vAlign w:val="center"/>
          </w:tcPr>
          <w:p w14:paraId="4EC54E26" w14:textId="77777777" w:rsidR="00873EB7" w:rsidRDefault="00873EB7" w:rsidP="00302EB5">
            <w:pPr>
              <w:suppressAutoHyphens w:val="0"/>
              <w:jc w:val="center"/>
            </w:pPr>
            <w:r>
              <w:rPr>
                <w:rFonts w:asciiTheme="majorHAnsi" w:hAnsiTheme="majorHAnsi" w:cstheme="majorHAnsi"/>
                <w:sz w:val="16"/>
                <w:szCs w:val="16"/>
              </w:rPr>
              <w:t>20/169</w:t>
            </w:r>
          </w:p>
        </w:tc>
        <w:tc>
          <w:tcPr>
            <w:tcW w:w="684" w:type="dxa"/>
            <w:shd w:val="clear" w:color="auto" w:fill="auto"/>
            <w:vAlign w:val="center"/>
          </w:tcPr>
          <w:p w14:paraId="0253E804" w14:textId="77777777" w:rsidR="00873EB7" w:rsidRDefault="00873EB7" w:rsidP="00302EB5">
            <w:pPr>
              <w:suppressAutoHyphens w:val="0"/>
              <w:jc w:val="center"/>
            </w:pPr>
            <w:r>
              <w:rPr>
                <w:rFonts w:asciiTheme="majorHAnsi" w:hAnsiTheme="majorHAnsi" w:cstheme="majorHAnsi"/>
                <w:sz w:val="16"/>
                <w:szCs w:val="16"/>
              </w:rPr>
              <w:t>21/170</w:t>
            </w:r>
          </w:p>
        </w:tc>
        <w:tc>
          <w:tcPr>
            <w:tcW w:w="685" w:type="dxa"/>
            <w:shd w:val="clear" w:color="auto" w:fill="auto"/>
            <w:vAlign w:val="center"/>
          </w:tcPr>
          <w:p w14:paraId="67F89D9E" w14:textId="77777777" w:rsidR="00873EB7" w:rsidRDefault="00873EB7" w:rsidP="00302EB5">
            <w:pPr>
              <w:suppressAutoHyphens w:val="0"/>
              <w:jc w:val="center"/>
            </w:pPr>
            <w:r>
              <w:rPr>
                <w:rFonts w:asciiTheme="majorHAnsi" w:hAnsiTheme="majorHAnsi" w:cstheme="majorHAnsi"/>
                <w:sz w:val="16"/>
                <w:szCs w:val="16"/>
              </w:rPr>
              <w:t>15/175</w:t>
            </w:r>
          </w:p>
        </w:tc>
        <w:tc>
          <w:tcPr>
            <w:tcW w:w="685" w:type="dxa"/>
            <w:shd w:val="clear" w:color="auto" w:fill="auto"/>
            <w:vAlign w:val="center"/>
          </w:tcPr>
          <w:p w14:paraId="47C3B122" w14:textId="77777777" w:rsidR="00873EB7" w:rsidRDefault="00873EB7" w:rsidP="00302EB5">
            <w:pPr>
              <w:suppressAutoHyphens w:val="0"/>
              <w:jc w:val="center"/>
            </w:pPr>
            <w:r>
              <w:rPr>
                <w:rFonts w:asciiTheme="majorHAnsi" w:hAnsiTheme="majorHAnsi" w:cstheme="majorHAnsi"/>
                <w:sz w:val="16"/>
                <w:szCs w:val="16"/>
              </w:rPr>
              <w:t>16/174</w:t>
            </w:r>
          </w:p>
        </w:tc>
      </w:tr>
      <w:tr w:rsidR="00873EB7" w14:paraId="31E70D6F" w14:textId="77777777" w:rsidTr="00302EB5">
        <w:tc>
          <w:tcPr>
            <w:tcW w:w="2662" w:type="dxa"/>
            <w:shd w:val="clear" w:color="auto" w:fill="auto"/>
          </w:tcPr>
          <w:p w14:paraId="7C92E410" w14:textId="77777777" w:rsidR="00873EB7" w:rsidRDefault="00873EB7" w:rsidP="00302EB5">
            <w:pPr>
              <w:suppressAutoHyphens w:val="0"/>
            </w:pPr>
            <w:r>
              <w:rPr>
                <w:rFonts w:asciiTheme="majorHAnsi" w:hAnsiTheme="majorHAnsi" w:cstheme="majorHAnsi"/>
                <w:sz w:val="16"/>
                <w:szCs w:val="16"/>
              </w:rPr>
              <w:t>RUA CABRAL</w:t>
            </w:r>
          </w:p>
        </w:tc>
        <w:tc>
          <w:tcPr>
            <w:tcW w:w="684" w:type="dxa"/>
            <w:shd w:val="clear" w:color="auto" w:fill="auto"/>
            <w:vAlign w:val="center"/>
          </w:tcPr>
          <w:p w14:paraId="2A443A3E" w14:textId="77777777" w:rsidR="00873EB7" w:rsidRDefault="00873EB7" w:rsidP="00302EB5">
            <w:pPr>
              <w:suppressAutoHyphens w:val="0"/>
              <w:jc w:val="center"/>
            </w:pPr>
            <w:r>
              <w:rPr>
                <w:rFonts w:asciiTheme="majorHAnsi" w:hAnsiTheme="majorHAnsi" w:cstheme="majorHAnsi"/>
                <w:sz w:val="16"/>
                <w:szCs w:val="16"/>
              </w:rPr>
              <w:t>22/171</w:t>
            </w:r>
          </w:p>
        </w:tc>
        <w:tc>
          <w:tcPr>
            <w:tcW w:w="764" w:type="dxa"/>
            <w:shd w:val="clear" w:color="auto" w:fill="auto"/>
            <w:vAlign w:val="center"/>
          </w:tcPr>
          <w:p w14:paraId="167B1CE4" w14:textId="77777777" w:rsidR="00873EB7" w:rsidRDefault="00873EB7" w:rsidP="00302EB5">
            <w:pPr>
              <w:suppressAutoHyphens w:val="0"/>
              <w:jc w:val="center"/>
            </w:pPr>
            <w:r>
              <w:rPr>
                <w:rFonts w:asciiTheme="majorHAnsi" w:hAnsiTheme="majorHAnsi" w:cstheme="majorHAnsi"/>
                <w:sz w:val="16"/>
                <w:szCs w:val="16"/>
              </w:rPr>
              <w:t>23/1172</w:t>
            </w:r>
          </w:p>
        </w:tc>
        <w:tc>
          <w:tcPr>
            <w:tcW w:w="763" w:type="dxa"/>
            <w:shd w:val="clear" w:color="auto" w:fill="auto"/>
            <w:vAlign w:val="center"/>
          </w:tcPr>
          <w:p w14:paraId="0C100B6E" w14:textId="77777777" w:rsidR="00873EB7" w:rsidRDefault="00873EB7" w:rsidP="00302EB5">
            <w:pPr>
              <w:suppressAutoHyphens w:val="0"/>
              <w:jc w:val="center"/>
            </w:pPr>
            <w:r>
              <w:rPr>
                <w:rFonts w:asciiTheme="majorHAnsi" w:hAnsiTheme="majorHAnsi" w:cstheme="majorHAnsi"/>
                <w:sz w:val="16"/>
                <w:szCs w:val="16"/>
              </w:rPr>
              <w:t>27/173</w:t>
            </w:r>
          </w:p>
        </w:tc>
        <w:tc>
          <w:tcPr>
            <w:tcW w:w="765" w:type="dxa"/>
            <w:shd w:val="clear" w:color="auto" w:fill="auto"/>
            <w:vAlign w:val="center"/>
          </w:tcPr>
          <w:p w14:paraId="5E934211"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525A6E7A"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724D122A"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1BEB8EA"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CC8B2F6"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1A866BEC" w14:textId="77777777" w:rsidR="00873EB7" w:rsidRDefault="00873EB7" w:rsidP="00302EB5">
            <w:pPr>
              <w:suppressAutoHyphens w:val="0"/>
              <w:jc w:val="center"/>
              <w:rPr>
                <w:rFonts w:asciiTheme="majorHAnsi" w:hAnsiTheme="majorHAnsi" w:cstheme="majorHAnsi"/>
              </w:rPr>
            </w:pPr>
          </w:p>
        </w:tc>
      </w:tr>
      <w:tr w:rsidR="00873EB7" w14:paraId="74646642" w14:textId="77777777" w:rsidTr="00302EB5">
        <w:tc>
          <w:tcPr>
            <w:tcW w:w="2662" w:type="dxa"/>
            <w:shd w:val="clear" w:color="auto" w:fill="auto"/>
          </w:tcPr>
          <w:p w14:paraId="07FB26DB" w14:textId="77777777" w:rsidR="00873EB7" w:rsidRDefault="00873EB7" w:rsidP="00302EB5">
            <w:pPr>
              <w:suppressAutoHyphens w:val="0"/>
            </w:pPr>
            <w:r>
              <w:rPr>
                <w:rFonts w:asciiTheme="majorHAnsi" w:hAnsiTheme="majorHAnsi" w:cstheme="majorHAnsi"/>
                <w:sz w:val="16"/>
                <w:szCs w:val="16"/>
              </w:rPr>
              <w:t>RUA EDO SCHNEIDER</w:t>
            </w:r>
          </w:p>
        </w:tc>
        <w:tc>
          <w:tcPr>
            <w:tcW w:w="684" w:type="dxa"/>
            <w:shd w:val="clear" w:color="auto" w:fill="auto"/>
            <w:vAlign w:val="center"/>
          </w:tcPr>
          <w:p w14:paraId="490E56A1" w14:textId="77777777" w:rsidR="00873EB7" w:rsidRDefault="00873EB7" w:rsidP="00302EB5">
            <w:pPr>
              <w:suppressAutoHyphens w:val="0"/>
              <w:jc w:val="center"/>
            </w:pPr>
            <w:r>
              <w:rPr>
                <w:rFonts w:asciiTheme="majorHAnsi" w:hAnsiTheme="majorHAnsi" w:cstheme="majorHAnsi"/>
                <w:sz w:val="16"/>
                <w:szCs w:val="16"/>
              </w:rPr>
              <w:t>18/167</w:t>
            </w:r>
          </w:p>
        </w:tc>
        <w:tc>
          <w:tcPr>
            <w:tcW w:w="764" w:type="dxa"/>
            <w:shd w:val="clear" w:color="auto" w:fill="auto"/>
            <w:vAlign w:val="center"/>
          </w:tcPr>
          <w:p w14:paraId="461E4BBC" w14:textId="77777777" w:rsidR="00873EB7" w:rsidRDefault="00873EB7" w:rsidP="00302EB5">
            <w:pPr>
              <w:suppressAutoHyphens w:val="0"/>
              <w:jc w:val="center"/>
            </w:pPr>
            <w:r>
              <w:rPr>
                <w:rFonts w:asciiTheme="majorHAnsi" w:hAnsiTheme="majorHAnsi" w:cstheme="majorHAnsi"/>
                <w:sz w:val="16"/>
                <w:szCs w:val="16"/>
              </w:rPr>
              <w:t>19/168</w:t>
            </w:r>
          </w:p>
        </w:tc>
        <w:tc>
          <w:tcPr>
            <w:tcW w:w="763" w:type="dxa"/>
            <w:shd w:val="clear" w:color="auto" w:fill="auto"/>
            <w:vAlign w:val="center"/>
          </w:tcPr>
          <w:p w14:paraId="134C3EB2" w14:textId="77777777" w:rsidR="00873EB7" w:rsidRDefault="00873EB7" w:rsidP="00302EB5">
            <w:pPr>
              <w:suppressAutoHyphens w:val="0"/>
              <w:jc w:val="center"/>
            </w:pPr>
            <w:r>
              <w:rPr>
                <w:rFonts w:asciiTheme="majorHAnsi" w:hAnsiTheme="majorHAnsi" w:cstheme="majorHAnsi"/>
                <w:sz w:val="16"/>
                <w:szCs w:val="16"/>
              </w:rPr>
              <w:t>20/169</w:t>
            </w:r>
          </w:p>
        </w:tc>
        <w:tc>
          <w:tcPr>
            <w:tcW w:w="765" w:type="dxa"/>
            <w:shd w:val="clear" w:color="auto" w:fill="auto"/>
            <w:vAlign w:val="center"/>
          </w:tcPr>
          <w:p w14:paraId="6F0DEC82" w14:textId="77777777" w:rsidR="00873EB7" w:rsidRDefault="00873EB7" w:rsidP="00302EB5">
            <w:pPr>
              <w:suppressAutoHyphens w:val="0"/>
              <w:jc w:val="center"/>
            </w:pPr>
            <w:r>
              <w:rPr>
                <w:rFonts w:asciiTheme="majorHAnsi" w:hAnsiTheme="majorHAnsi" w:cstheme="majorHAnsi"/>
                <w:sz w:val="16"/>
                <w:szCs w:val="16"/>
              </w:rPr>
              <w:t>21/170</w:t>
            </w:r>
          </w:p>
        </w:tc>
        <w:tc>
          <w:tcPr>
            <w:tcW w:w="684" w:type="dxa"/>
            <w:shd w:val="clear" w:color="auto" w:fill="auto"/>
            <w:vAlign w:val="center"/>
          </w:tcPr>
          <w:p w14:paraId="043719C3" w14:textId="77777777" w:rsidR="00873EB7" w:rsidRDefault="00873EB7" w:rsidP="00302EB5">
            <w:pPr>
              <w:suppressAutoHyphens w:val="0"/>
              <w:jc w:val="center"/>
            </w:pPr>
            <w:r>
              <w:rPr>
                <w:rFonts w:asciiTheme="majorHAnsi" w:hAnsiTheme="majorHAnsi" w:cstheme="majorHAnsi"/>
                <w:sz w:val="16"/>
                <w:szCs w:val="16"/>
              </w:rPr>
              <w:t>22/171</w:t>
            </w:r>
          </w:p>
        </w:tc>
        <w:tc>
          <w:tcPr>
            <w:tcW w:w="684" w:type="dxa"/>
            <w:shd w:val="clear" w:color="auto" w:fill="auto"/>
            <w:vAlign w:val="center"/>
          </w:tcPr>
          <w:p w14:paraId="50E3FBEC" w14:textId="77777777" w:rsidR="00873EB7" w:rsidRDefault="00873EB7" w:rsidP="00302EB5">
            <w:pPr>
              <w:suppressAutoHyphens w:val="0"/>
              <w:jc w:val="center"/>
            </w:pPr>
            <w:r>
              <w:rPr>
                <w:rFonts w:asciiTheme="majorHAnsi" w:hAnsiTheme="majorHAnsi" w:cstheme="majorHAnsi"/>
                <w:sz w:val="16"/>
                <w:szCs w:val="16"/>
              </w:rPr>
              <w:t>23/172</w:t>
            </w:r>
          </w:p>
        </w:tc>
        <w:tc>
          <w:tcPr>
            <w:tcW w:w="684" w:type="dxa"/>
            <w:shd w:val="clear" w:color="auto" w:fill="auto"/>
            <w:vAlign w:val="center"/>
          </w:tcPr>
          <w:p w14:paraId="55445B68"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3A739A58"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FF4FB94" w14:textId="77777777" w:rsidR="00873EB7" w:rsidRDefault="00873EB7" w:rsidP="00302EB5">
            <w:pPr>
              <w:suppressAutoHyphens w:val="0"/>
              <w:jc w:val="center"/>
              <w:rPr>
                <w:rFonts w:asciiTheme="majorHAnsi" w:hAnsiTheme="majorHAnsi" w:cstheme="majorHAnsi"/>
              </w:rPr>
            </w:pPr>
          </w:p>
        </w:tc>
      </w:tr>
      <w:tr w:rsidR="00873EB7" w14:paraId="50040DDD" w14:textId="77777777" w:rsidTr="00302EB5">
        <w:tc>
          <w:tcPr>
            <w:tcW w:w="2662" w:type="dxa"/>
            <w:shd w:val="clear" w:color="auto" w:fill="auto"/>
          </w:tcPr>
          <w:p w14:paraId="4AB3D7CE" w14:textId="77777777" w:rsidR="00873EB7" w:rsidRDefault="00873EB7" w:rsidP="00302EB5">
            <w:pPr>
              <w:suppressAutoHyphens w:val="0"/>
            </w:pPr>
            <w:r>
              <w:rPr>
                <w:rFonts w:asciiTheme="majorHAnsi" w:hAnsiTheme="majorHAnsi" w:cstheme="majorHAnsi"/>
                <w:sz w:val="16"/>
                <w:szCs w:val="16"/>
              </w:rPr>
              <w:t>RUA MANAUS</w:t>
            </w:r>
          </w:p>
        </w:tc>
        <w:tc>
          <w:tcPr>
            <w:tcW w:w="684" w:type="dxa"/>
            <w:shd w:val="clear" w:color="auto" w:fill="auto"/>
            <w:vAlign w:val="center"/>
          </w:tcPr>
          <w:p w14:paraId="706ACDFA" w14:textId="77777777" w:rsidR="00873EB7" w:rsidRDefault="00873EB7" w:rsidP="00302EB5">
            <w:pPr>
              <w:suppressAutoHyphens w:val="0"/>
              <w:jc w:val="center"/>
            </w:pPr>
            <w:r>
              <w:rPr>
                <w:rFonts w:asciiTheme="majorHAnsi" w:hAnsiTheme="majorHAnsi" w:cstheme="majorHAnsi"/>
                <w:sz w:val="16"/>
                <w:szCs w:val="16"/>
              </w:rPr>
              <w:t>16/174</w:t>
            </w:r>
          </w:p>
        </w:tc>
        <w:tc>
          <w:tcPr>
            <w:tcW w:w="764" w:type="dxa"/>
            <w:shd w:val="clear" w:color="auto" w:fill="auto"/>
            <w:vAlign w:val="center"/>
          </w:tcPr>
          <w:p w14:paraId="4C6CEF59" w14:textId="77777777" w:rsidR="00873EB7" w:rsidRDefault="00873EB7" w:rsidP="00302EB5">
            <w:pPr>
              <w:suppressAutoHyphens w:val="0"/>
              <w:jc w:val="center"/>
            </w:pPr>
            <w:r>
              <w:rPr>
                <w:rFonts w:asciiTheme="majorHAnsi" w:hAnsiTheme="majorHAnsi" w:cstheme="majorHAnsi"/>
                <w:sz w:val="16"/>
                <w:szCs w:val="16"/>
              </w:rPr>
              <w:t>22/171</w:t>
            </w:r>
          </w:p>
        </w:tc>
        <w:tc>
          <w:tcPr>
            <w:tcW w:w="763" w:type="dxa"/>
            <w:shd w:val="clear" w:color="auto" w:fill="auto"/>
            <w:vAlign w:val="center"/>
          </w:tcPr>
          <w:p w14:paraId="0A27092B" w14:textId="77777777" w:rsidR="00873EB7" w:rsidRDefault="00873EB7" w:rsidP="00302EB5">
            <w:pPr>
              <w:suppressAutoHyphens w:val="0"/>
              <w:jc w:val="center"/>
            </w:pPr>
            <w:r>
              <w:rPr>
                <w:rFonts w:asciiTheme="majorHAnsi" w:hAnsiTheme="majorHAnsi" w:cstheme="majorHAnsi"/>
                <w:sz w:val="16"/>
                <w:szCs w:val="16"/>
              </w:rPr>
              <w:t>17/173</w:t>
            </w:r>
          </w:p>
        </w:tc>
        <w:tc>
          <w:tcPr>
            <w:tcW w:w="765" w:type="dxa"/>
            <w:shd w:val="clear" w:color="auto" w:fill="auto"/>
            <w:vAlign w:val="center"/>
          </w:tcPr>
          <w:p w14:paraId="16977650" w14:textId="77777777" w:rsidR="00873EB7" w:rsidRDefault="00873EB7" w:rsidP="00302EB5">
            <w:pPr>
              <w:suppressAutoHyphens w:val="0"/>
              <w:jc w:val="center"/>
            </w:pPr>
            <w:r>
              <w:rPr>
                <w:rFonts w:asciiTheme="majorHAnsi" w:hAnsiTheme="majorHAnsi" w:cstheme="majorHAnsi"/>
                <w:sz w:val="16"/>
                <w:szCs w:val="16"/>
              </w:rPr>
              <w:t>23/172</w:t>
            </w:r>
          </w:p>
        </w:tc>
        <w:tc>
          <w:tcPr>
            <w:tcW w:w="684" w:type="dxa"/>
            <w:shd w:val="clear" w:color="auto" w:fill="auto"/>
            <w:vAlign w:val="center"/>
          </w:tcPr>
          <w:p w14:paraId="4BA29DAC" w14:textId="77777777" w:rsidR="00873EB7" w:rsidRDefault="00873EB7" w:rsidP="00302EB5">
            <w:pPr>
              <w:suppressAutoHyphens w:val="0"/>
              <w:jc w:val="center"/>
            </w:pPr>
            <w:r>
              <w:rPr>
                <w:rFonts w:asciiTheme="majorHAnsi" w:hAnsiTheme="majorHAnsi" w:cstheme="majorHAnsi"/>
                <w:sz w:val="16"/>
                <w:szCs w:val="16"/>
              </w:rPr>
              <w:t>2/2</w:t>
            </w:r>
          </w:p>
        </w:tc>
        <w:tc>
          <w:tcPr>
            <w:tcW w:w="684" w:type="dxa"/>
            <w:shd w:val="clear" w:color="auto" w:fill="auto"/>
            <w:vAlign w:val="center"/>
          </w:tcPr>
          <w:p w14:paraId="3887BBAE" w14:textId="77777777" w:rsidR="00873EB7" w:rsidRDefault="00873EB7" w:rsidP="00302EB5">
            <w:pPr>
              <w:suppressAutoHyphens w:val="0"/>
              <w:jc w:val="center"/>
            </w:pPr>
            <w:r>
              <w:rPr>
                <w:rFonts w:asciiTheme="majorHAnsi" w:hAnsiTheme="majorHAnsi" w:cstheme="majorHAnsi"/>
                <w:sz w:val="16"/>
                <w:szCs w:val="16"/>
              </w:rPr>
              <w:t>1/3</w:t>
            </w:r>
          </w:p>
        </w:tc>
        <w:tc>
          <w:tcPr>
            <w:tcW w:w="684" w:type="dxa"/>
            <w:shd w:val="clear" w:color="auto" w:fill="auto"/>
            <w:vAlign w:val="center"/>
          </w:tcPr>
          <w:p w14:paraId="4A37E724"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DAB1D41"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88E23E7" w14:textId="77777777" w:rsidR="00873EB7" w:rsidRDefault="00873EB7" w:rsidP="00302EB5">
            <w:pPr>
              <w:suppressAutoHyphens w:val="0"/>
              <w:jc w:val="center"/>
              <w:rPr>
                <w:rFonts w:asciiTheme="majorHAnsi" w:hAnsiTheme="majorHAnsi" w:cstheme="majorHAnsi"/>
              </w:rPr>
            </w:pPr>
          </w:p>
        </w:tc>
      </w:tr>
      <w:tr w:rsidR="00873EB7" w14:paraId="2B91A91C" w14:textId="77777777" w:rsidTr="00302EB5">
        <w:tc>
          <w:tcPr>
            <w:tcW w:w="2662" w:type="dxa"/>
            <w:shd w:val="clear" w:color="auto" w:fill="auto"/>
          </w:tcPr>
          <w:p w14:paraId="4694B2EC" w14:textId="77777777" w:rsidR="00873EB7" w:rsidRDefault="00873EB7" w:rsidP="00302EB5">
            <w:pPr>
              <w:suppressAutoHyphens w:val="0"/>
            </w:pPr>
            <w:r>
              <w:rPr>
                <w:rFonts w:asciiTheme="majorHAnsi" w:hAnsiTheme="majorHAnsi" w:cstheme="majorHAnsi"/>
                <w:sz w:val="16"/>
                <w:szCs w:val="16"/>
              </w:rPr>
              <w:t>RUA OSVALDO HEINRICH</w:t>
            </w:r>
          </w:p>
        </w:tc>
        <w:tc>
          <w:tcPr>
            <w:tcW w:w="684" w:type="dxa"/>
            <w:shd w:val="clear" w:color="auto" w:fill="auto"/>
            <w:vAlign w:val="center"/>
          </w:tcPr>
          <w:p w14:paraId="51A0E731" w14:textId="77777777" w:rsidR="00873EB7" w:rsidRDefault="00873EB7" w:rsidP="00302EB5">
            <w:pPr>
              <w:suppressAutoHyphens w:val="0"/>
              <w:jc w:val="center"/>
            </w:pPr>
            <w:r>
              <w:rPr>
                <w:rFonts w:asciiTheme="majorHAnsi" w:hAnsiTheme="majorHAnsi" w:cstheme="majorHAnsi"/>
                <w:sz w:val="16"/>
                <w:szCs w:val="16"/>
              </w:rPr>
              <w:t>22/171</w:t>
            </w:r>
          </w:p>
        </w:tc>
        <w:tc>
          <w:tcPr>
            <w:tcW w:w="764" w:type="dxa"/>
            <w:shd w:val="clear" w:color="auto" w:fill="auto"/>
            <w:vAlign w:val="center"/>
          </w:tcPr>
          <w:p w14:paraId="24D22C60" w14:textId="77777777" w:rsidR="00873EB7" w:rsidRDefault="00873EB7" w:rsidP="00302EB5">
            <w:pPr>
              <w:suppressAutoHyphens w:val="0"/>
              <w:jc w:val="center"/>
            </w:pPr>
            <w:r>
              <w:rPr>
                <w:rFonts w:asciiTheme="majorHAnsi" w:hAnsiTheme="majorHAnsi" w:cstheme="majorHAnsi"/>
                <w:sz w:val="16"/>
                <w:szCs w:val="16"/>
              </w:rPr>
              <w:t>21/170</w:t>
            </w:r>
          </w:p>
        </w:tc>
        <w:tc>
          <w:tcPr>
            <w:tcW w:w="763" w:type="dxa"/>
            <w:shd w:val="clear" w:color="auto" w:fill="auto"/>
            <w:vAlign w:val="center"/>
          </w:tcPr>
          <w:p w14:paraId="2DFD3618" w14:textId="77777777" w:rsidR="00873EB7" w:rsidRDefault="00873EB7" w:rsidP="00302EB5">
            <w:pPr>
              <w:suppressAutoHyphens w:val="0"/>
              <w:jc w:val="center"/>
            </w:pPr>
            <w:r>
              <w:rPr>
                <w:rFonts w:asciiTheme="majorHAnsi" w:hAnsiTheme="majorHAnsi" w:cstheme="majorHAnsi"/>
                <w:sz w:val="16"/>
                <w:szCs w:val="16"/>
              </w:rPr>
              <w:t>16/174</w:t>
            </w:r>
          </w:p>
        </w:tc>
        <w:tc>
          <w:tcPr>
            <w:tcW w:w="765" w:type="dxa"/>
            <w:shd w:val="clear" w:color="auto" w:fill="auto"/>
            <w:vAlign w:val="center"/>
          </w:tcPr>
          <w:p w14:paraId="6610FAAD" w14:textId="77777777" w:rsidR="00873EB7" w:rsidRDefault="00873EB7" w:rsidP="00302EB5">
            <w:pPr>
              <w:suppressAutoHyphens w:val="0"/>
              <w:jc w:val="center"/>
            </w:pPr>
            <w:r>
              <w:rPr>
                <w:rFonts w:asciiTheme="majorHAnsi" w:hAnsiTheme="majorHAnsi" w:cstheme="majorHAnsi"/>
                <w:sz w:val="16"/>
                <w:szCs w:val="16"/>
              </w:rPr>
              <w:t>15/175</w:t>
            </w:r>
          </w:p>
        </w:tc>
        <w:tc>
          <w:tcPr>
            <w:tcW w:w="684" w:type="dxa"/>
            <w:shd w:val="clear" w:color="auto" w:fill="auto"/>
            <w:vAlign w:val="center"/>
          </w:tcPr>
          <w:p w14:paraId="346DB563"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FD45813"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4043CB30"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3D6B4B4"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EDEFCB6" w14:textId="77777777" w:rsidR="00873EB7" w:rsidRDefault="00873EB7" w:rsidP="00302EB5">
            <w:pPr>
              <w:suppressAutoHyphens w:val="0"/>
              <w:jc w:val="center"/>
              <w:rPr>
                <w:rFonts w:asciiTheme="majorHAnsi" w:hAnsiTheme="majorHAnsi" w:cstheme="majorHAnsi"/>
              </w:rPr>
            </w:pPr>
          </w:p>
        </w:tc>
      </w:tr>
      <w:tr w:rsidR="00873EB7" w14:paraId="54496498" w14:textId="77777777" w:rsidTr="00302EB5">
        <w:tc>
          <w:tcPr>
            <w:tcW w:w="2662" w:type="dxa"/>
            <w:shd w:val="clear" w:color="auto" w:fill="auto"/>
          </w:tcPr>
          <w:p w14:paraId="0E116C98" w14:textId="77777777" w:rsidR="00873EB7" w:rsidRDefault="00873EB7" w:rsidP="00302EB5">
            <w:pPr>
              <w:suppressAutoHyphens w:val="0"/>
            </w:pPr>
            <w:r>
              <w:rPr>
                <w:rFonts w:asciiTheme="majorHAnsi" w:hAnsiTheme="majorHAnsi" w:cstheme="majorHAnsi"/>
                <w:sz w:val="16"/>
                <w:szCs w:val="16"/>
              </w:rPr>
              <w:t>RUA BELÉM</w:t>
            </w:r>
          </w:p>
        </w:tc>
        <w:tc>
          <w:tcPr>
            <w:tcW w:w="684" w:type="dxa"/>
            <w:shd w:val="clear" w:color="auto" w:fill="auto"/>
            <w:vAlign w:val="center"/>
          </w:tcPr>
          <w:p w14:paraId="4D7FB964" w14:textId="77777777" w:rsidR="00873EB7" w:rsidRDefault="00873EB7" w:rsidP="00302EB5">
            <w:pPr>
              <w:suppressAutoHyphens w:val="0"/>
              <w:jc w:val="center"/>
            </w:pPr>
            <w:r>
              <w:rPr>
                <w:rFonts w:asciiTheme="majorHAnsi" w:hAnsiTheme="majorHAnsi" w:cstheme="majorHAnsi"/>
                <w:sz w:val="16"/>
                <w:szCs w:val="16"/>
              </w:rPr>
              <w:t>21/170</w:t>
            </w:r>
          </w:p>
        </w:tc>
        <w:tc>
          <w:tcPr>
            <w:tcW w:w="764" w:type="dxa"/>
            <w:shd w:val="clear" w:color="auto" w:fill="auto"/>
            <w:vAlign w:val="center"/>
          </w:tcPr>
          <w:p w14:paraId="37F817AE" w14:textId="77777777" w:rsidR="00873EB7" w:rsidRDefault="00873EB7" w:rsidP="00302EB5">
            <w:pPr>
              <w:suppressAutoHyphens w:val="0"/>
              <w:jc w:val="center"/>
            </w:pPr>
            <w:r>
              <w:rPr>
                <w:rFonts w:asciiTheme="majorHAnsi" w:hAnsiTheme="majorHAnsi" w:cstheme="majorHAnsi"/>
                <w:sz w:val="16"/>
                <w:szCs w:val="16"/>
              </w:rPr>
              <w:t>20/169</w:t>
            </w:r>
          </w:p>
        </w:tc>
        <w:tc>
          <w:tcPr>
            <w:tcW w:w="763" w:type="dxa"/>
            <w:shd w:val="clear" w:color="auto" w:fill="auto"/>
            <w:vAlign w:val="center"/>
          </w:tcPr>
          <w:p w14:paraId="43B14CB2" w14:textId="77777777" w:rsidR="00873EB7" w:rsidRDefault="00873EB7" w:rsidP="00302EB5">
            <w:pPr>
              <w:suppressAutoHyphens w:val="0"/>
              <w:jc w:val="center"/>
            </w:pPr>
            <w:r>
              <w:rPr>
                <w:rFonts w:asciiTheme="majorHAnsi" w:hAnsiTheme="majorHAnsi" w:cstheme="majorHAnsi"/>
                <w:sz w:val="16"/>
                <w:szCs w:val="16"/>
              </w:rPr>
              <w:t>15/175</w:t>
            </w:r>
          </w:p>
        </w:tc>
        <w:tc>
          <w:tcPr>
            <w:tcW w:w="765" w:type="dxa"/>
            <w:shd w:val="clear" w:color="auto" w:fill="auto"/>
            <w:vAlign w:val="center"/>
          </w:tcPr>
          <w:p w14:paraId="03D82461" w14:textId="77777777" w:rsidR="00873EB7" w:rsidRDefault="00873EB7" w:rsidP="00302EB5">
            <w:pPr>
              <w:suppressAutoHyphens w:val="0"/>
              <w:jc w:val="center"/>
            </w:pPr>
            <w:r>
              <w:rPr>
                <w:rFonts w:asciiTheme="majorHAnsi" w:hAnsiTheme="majorHAnsi" w:cstheme="majorHAnsi"/>
                <w:sz w:val="16"/>
                <w:szCs w:val="16"/>
              </w:rPr>
              <w:t>14/176</w:t>
            </w:r>
          </w:p>
        </w:tc>
        <w:tc>
          <w:tcPr>
            <w:tcW w:w="684" w:type="dxa"/>
            <w:shd w:val="clear" w:color="auto" w:fill="auto"/>
            <w:vAlign w:val="center"/>
          </w:tcPr>
          <w:p w14:paraId="15F85D4E" w14:textId="77777777" w:rsidR="00873EB7" w:rsidRDefault="00873EB7" w:rsidP="00302EB5">
            <w:pPr>
              <w:suppressAutoHyphens w:val="0"/>
              <w:jc w:val="center"/>
            </w:pPr>
            <w:r>
              <w:rPr>
                <w:rFonts w:asciiTheme="majorHAnsi" w:hAnsiTheme="majorHAnsi" w:cstheme="majorHAnsi"/>
                <w:sz w:val="16"/>
                <w:szCs w:val="16"/>
              </w:rPr>
              <w:t>2 A/4</w:t>
            </w:r>
          </w:p>
        </w:tc>
        <w:tc>
          <w:tcPr>
            <w:tcW w:w="684" w:type="dxa"/>
            <w:shd w:val="clear" w:color="auto" w:fill="auto"/>
            <w:vAlign w:val="center"/>
          </w:tcPr>
          <w:p w14:paraId="7420386C" w14:textId="77777777" w:rsidR="00873EB7" w:rsidRDefault="00873EB7" w:rsidP="00302EB5">
            <w:pPr>
              <w:suppressAutoHyphens w:val="0"/>
              <w:jc w:val="center"/>
            </w:pPr>
            <w:r>
              <w:rPr>
                <w:rFonts w:asciiTheme="majorHAnsi" w:hAnsiTheme="majorHAnsi" w:cstheme="majorHAnsi"/>
                <w:sz w:val="16"/>
                <w:szCs w:val="16"/>
              </w:rPr>
              <w:t>2B/5</w:t>
            </w:r>
          </w:p>
        </w:tc>
        <w:tc>
          <w:tcPr>
            <w:tcW w:w="684" w:type="dxa"/>
            <w:shd w:val="clear" w:color="auto" w:fill="auto"/>
            <w:vAlign w:val="center"/>
          </w:tcPr>
          <w:p w14:paraId="13218531"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7FF6951"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6C780AF6" w14:textId="77777777" w:rsidR="00873EB7" w:rsidRDefault="00873EB7" w:rsidP="00302EB5">
            <w:pPr>
              <w:suppressAutoHyphens w:val="0"/>
              <w:jc w:val="center"/>
              <w:rPr>
                <w:rFonts w:asciiTheme="majorHAnsi" w:hAnsiTheme="majorHAnsi" w:cstheme="majorHAnsi"/>
              </w:rPr>
            </w:pPr>
          </w:p>
        </w:tc>
      </w:tr>
      <w:tr w:rsidR="00873EB7" w14:paraId="7D084871" w14:textId="77777777" w:rsidTr="00302EB5">
        <w:tc>
          <w:tcPr>
            <w:tcW w:w="2662" w:type="dxa"/>
            <w:shd w:val="clear" w:color="auto" w:fill="auto"/>
          </w:tcPr>
          <w:p w14:paraId="1EA50458" w14:textId="77777777" w:rsidR="00873EB7" w:rsidRDefault="00873EB7" w:rsidP="00302EB5">
            <w:pPr>
              <w:suppressAutoHyphens w:val="0"/>
            </w:pPr>
            <w:r>
              <w:rPr>
                <w:rFonts w:asciiTheme="majorHAnsi" w:hAnsiTheme="majorHAnsi" w:cstheme="majorHAnsi"/>
                <w:sz w:val="16"/>
                <w:szCs w:val="16"/>
              </w:rPr>
              <w:t>RUA ARTHUR FOLTZ</w:t>
            </w:r>
          </w:p>
        </w:tc>
        <w:tc>
          <w:tcPr>
            <w:tcW w:w="684" w:type="dxa"/>
            <w:shd w:val="clear" w:color="auto" w:fill="auto"/>
            <w:vAlign w:val="center"/>
          </w:tcPr>
          <w:p w14:paraId="3BA477BD" w14:textId="77777777" w:rsidR="00873EB7" w:rsidRDefault="00873EB7" w:rsidP="00302EB5">
            <w:pPr>
              <w:suppressAutoHyphens w:val="0"/>
              <w:jc w:val="center"/>
            </w:pPr>
            <w:r>
              <w:rPr>
                <w:rFonts w:asciiTheme="majorHAnsi" w:hAnsiTheme="majorHAnsi" w:cstheme="majorHAnsi"/>
                <w:sz w:val="16"/>
                <w:szCs w:val="16"/>
              </w:rPr>
              <w:t>20/169</w:t>
            </w:r>
          </w:p>
        </w:tc>
        <w:tc>
          <w:tcPr>
            <w:tcW w:w="764" w:type="dxa"/>
            <w:shd w:val="clear" w:color="auto" w:fill="auto"/>
            <w:vAlign w:val="center"/>
          </w:tcPr>
          <w:p w14:paraId="2F926A59" w14:textId="77777777" w:rsidR="00873EB7" w:rsidRDefault="00873EB7" w:rsidP="00302EB5">
            <w:pPr>
              <w:suppressAutoHyphens w:val="0"/>
              <w:jc w:val="center"/>
            </w:pPr>
            <w:r>
              <w:rPr>
                <w:rFonts w:asciiTheme="majorHAnsi" w:hAnsiTheme="majorHAnsi" w:cstheme="majorHAnsi"/>
                <w:sz w:val="16"/>
                <w:szCs w:val="16"/>
              </w:rPr>
              <w:t>19/168</w:t>
            </w:r>
          </w:p>
        </w:tc>
        <w:tc>
          <w:tcPr>
            <w:tcW w:w="763" w:type="dxa"/>
            <w:shd w:val="clear" w:color="auto" w:fill="auto"/>
            <w:vAlign w:val="center"/>
          </w:tcPr>
          <w:p w14:paraId="1F06A643"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5D250838"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70B928CD"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A5F4639"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415B507"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FCE897C"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17D3FE0" w14:textId="77777777" w:rsidR="00873EB7" w:rsidRDefault="00873EB7" w:rsidP="00302EB5">
            <w:pPr>
              <w:suppressAutoHyphens w:val="0"/>
              <w:jc w:val="center"/>
              <w:rPr>
                <w:rFonts w:asciiTheme="majorHAnsi" w:hAnsiTheme="majorHAnsi" w:cstheme="majorHAnsi"/>
              </w:rPr>
            </w:pPr>
          </w:p>
        </w:tc>
      </w:tr>
      <w:tr w:rsidR="00873EB7" w14:paraId="2C0DDD6C" w14:textId="77777777" w:rsidTr="00302EB5">
        <w:tc>
          <w:tcPr>
            <w:tcW w:w="2662" w:type="dxa"/>
            <w:shd w:val="clear" w:color="auto" w:fill="auto"/>
          </w:tcPr>
          <w:p w14:paraId="41D00F9C" w14:textId="77777777" w:rsidR="00873EB7" w:rsidRDefault="00873EB7" w:rsidP="00302EB5">
            <w:pPr>
              <w:suppressAutoHyphens w:val="0"/>
            </w:pPr>
            <w:r>
              <w:rPr>
                <w:rFonts w:asciiTheme="majorHAnsi" w:hAnsiTheme="majorHAnsi" w:cstheme="majorHAnsi"/>
                <w:sz w:val="16"/>
                <w:szCs w:val="16"/>
              </w:rPr>
              <w:t>RUA SÃO LUIS</w:t>
            </w:r>
          </w:p>
        </w:tc>
        <w:tc>
          <w:tcPr>
            <w:tcW w:w="684" w:type="dxa"/>
            <w:shd w:val="clear" w:color="auto" w:fill="auto"/>
            <w:vAlign w:val="center"/>
          </w:tcPr>
          <w:p w14:paraId="65F3B78D" w14:textId="77777777" w:rsidR="00873EB7" w:rsidRDefault="00873EB7" w:rsidP="00302EB5">
            <w:pPr>
              <w:suppressAutoHyphens w:val="0"/>
              <w:jc w:val="center"/>
            </w:pPr>
            <w:r>
              <w:rPr>
                <w:rFonts w:asciiTheme="majorHAnsi" w:hAnsiTheme="majorHAnsi" w:cstheme="majorHAnsi"/>
                <w:sz w:val="16"/>
                <w:szCs w:val="16"/>
              </w:rPr>
              <w:t>19/168</w:t>
            </w:r>
          </w:p>
        </w:tc>
        <w:tc>
          <w:tcPr>
            <w:tcW w:w="764" w:type="dxa"/>
            <w:shd w:val="clear" w:color="auto" w:fill="auto"/>
            <w:vAlign w:val="center"/>
          </w:tcPr>
          <w:p w14:paraId="51D57AEE" w14:textId="77777777" w:rsidR="00873EB7" w:rsidRDefault="00873EB7" w:rsidP="00302EB5">
            <w:pPr>
              <w:suppressAutoHyphens w:val="0"/>
              <w:jc w:val="center"/>
            </w:pPr>
            <w:r>
              <w:rPr>
                <w:rFonts w:asciiTheme="majorHAnsi" w:hAnsiTheme="majorHAnsi" w:cstheme="majorHAnsi"/>
                <w:sz w:val="16"/>
                <w:szCs w:val="16"/>
              </w:rPr>
              <w:t>14/176</w:t>
            </w:r>
          </w:p>
        </w:tc>
        <w:tc>
          <w:tcPr>
            <w:tcW w:w="763" w:type="dxa"/>
            <w:shd w:val="clear" w:color="auto" w:fill="auto"/>
            <w:vAlign w:val="center"/>
          </w:tcPr>
          <w:p w14:paraId="05D9ED15" w14:textId="77777777" w:rsidR="00873EB7" w:rsidRDefault="00873EB7" w:rsidP="00302EB5">
            <w:pPr>
              <w:suppressAutoHyphens w:val="0"/>
              <w:jc w:val="center"/>
            </w:pPr>
            <w:r>
              <w:rPr>
                <w:rFonts w:asciiTheme="majorHAnsi" w:hAnsiTheme="majorHAnsi" w:cstheme="majorHAnsi"/>
                <w:sz w:val="16"/>
                <w:szCs w:val="16"/>
              </w:rPr>
              <w:t>18/167</w:t>
            </w:r>
          </w:p>
        </w:tc>
        <w:tc>
          <w:tcPr>
            <w:tcW w:w="765" w:type="dxa"/>
            <w:shd w:val="clear" w:color="auto" w:fill="auto"/>
            <w:vAlign w:val="center"/>
          </w:tcPr>
          <w:p w14:paraId="1468F255" w14:textId="77777777" w:rsidR="00873EB7" w:rsidRDefault="00873EB7" w:rsidP="00302EB5">
            <w:pPr>
              <w:suppressAutoHyphens w:val="0"/>
              <w:jc w:val="center"/>
            </w:pPr>
            <w:r>
              <w:rPr>
                <w:rFonts w:asciiTheme="majorHAnsi" w:hAnsiTheme="majorHAnsi" w:cstheme="majorHAnsi"/>
                <w:sz w:val="16"/>
                <w:szCs w:val="16"/>
              </w:rPr>
              <w:t>13</w:t>
            </w:r>
          </w:p>
        </w:tc>
        <w:tc>
          <w:tcPr>
            <w:tcW w:w="684" w:type="dxa"/>
            <w:shd w:val="clear" w:color="auto" w:fill="auto"/>
            <w:vAlign w:val="center"/>
          </w:tcPr>
          <w:p w14:paraId="19256718"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4AF0D0BF"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384FEBD"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02D59D8"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16DCB4B9" w14:textId="77777777" w:rsidR="00873EB7" w:rsidRDefault="00873EB7" w:rsidP="00302EB5">
            <w:pPr>
              <w:suppressAutoHyphens w:val="0"/>
              <w:jc w:val="center"/>
              <w:rPr>
                <w:rFonts w:asciiTheme="majorHAnsi" w:hAnsiTheme="majorHAnsi" w:cstheme="majorHAnsi"/>
              </w:rPr>
            </w:pPr>
          </w:p>
        </w:tc>
      </w:tr>
      <w:tr w:rsidR="00873EB7" w14:paraId="0A224D52" w14:textId="77777777" w:rsidTr="00302EB5">
        <w:tc>
          <w:tcPr>
            <w:tcW w:w="2662" w:type="dxa"/>
            <w:shd w:val="clear" w:color="auto" w:fill="auto"/>
          </w:tcPr>
          <w:p w14:paraId="2AF44543" w14:textId="77777777" w:rsidR="00873EB7" w:rsidRDefault="00873EB7" w:rsidP="00302EB5">
            <w:pPr>
              <w:suppressAutoHyphens w:val="0"/>
            </w:pPr>
            <w:r>
              <w:rPr>
                <w:rFonts w:asciiTheme="majorHAnsi" w:hAnsiTheme="majorHAnsi" w:cstheme="majorHAnsi"/>
                <w:sz w:val="16"/>
                <w:szCs w:val="16"/>
              </w:rPr>
              <w:lastRenderedPageBreak/>
              <w:t>RUA TANCREDO NEVES</w:t>
            </w:r>
          </w:p>
        </w:tc>
        <w:tc>
          <w:tcPr>
            <w:tcW w:w="684" w:type="dxa"/>
            <w:shd w:val="clear" w:color="auto" w:fill="auto"/>
            <w:vAlign w:val="center"/>
          </w:tcPr>
          <w:p w14:paraId="7811EAB0" w14:textId="77777777" w:rsidR="00873EB7" w:rsidRDefault="00873EB7" w:rsidP="00302EB5">
            <w:pPr>
              <w:suppressAutoHyphens w:val="0"/>
              <w:jc w:val="center"/>
            </w:pPr>
            <w:r>
              <w:rPr>
                <w:rFonts w:asciiTheme="majorHAnsi" w:hAnsiTheme="majorHAnsi" w:cstheme="majorHAnsi"/>
                <w:sz w:val="16"/>
                <w:szCs w:val="16"/>
              </w:rPr>
              <w:t>2 A/4</w:t>
            </w:r>
          </w:p>
        </w:tc>
        <w:tc>
          <w:tcPr>
            <w:tcW w:w="764" w:type="dxa"/>
            <w:shd w:val="clear" w:color="auto" w:fill="auto"/>
            <w:vAlign w:val="center"/>
          </w:tcPr>
          <w:p w14:paraId="6265497D" w14:textId="77777777" w:rsidR="00873EB7" w:rsidRDefault="00873EB7" w:rsidP="00302EB5">
            <w:pPr>
              <w:suppressAutoHyphens w:val="0"/>
              <w:jc w:val="center"/>
            </w:pPr>
            <w:r>
              <w:rPr>
                <w:rFonts w:asciiTheme="majorHAnsi" w:hAnsiTheme="majorHAnsi" w:cstheme="majorHAnsi"/>
                <w:sz w:val="16"/>
                <w:szCs w:val="16"/>
              </w:rPr>
              <w:t>2B/5</w:t>
            </w:r>
          </w:p>
        </w:tc>
        <w:tc>
          <w:tcPr>
            <w:tcW w:w="763" w:type="dxa"/>
            <w:shd w:val="clear" w:color="auto" w:fill="auto"/>
            <w:vAlign w:val="center"/>
          </w:tcPr>
          <w:p w14:paraId="62C11B72" w14:textId="77777777" w:rsidR="00873EB7" w:rsidRDefault="00873EB7" w:rsidP="00302EB5">
            <w:pPr>
              <w:suppressAutoHyphens w:val="0"/>
              <w:jc w:val="center"/>
            </w:pPr>
            <w:r>
              <w:rPr>
                <w:rFonts w:asciiTheme="majorHAnsi" w:hAnsiTheme="majorHAnsi" w:cstheme="majorHAnsi"/>
                <w:sz w:val="16"/>
                <w:szCs w:val="16"/>
              </w:rPr>
              <w:t>2/2</w:t>
            </w:r>
          </w:p>
        </w:tc>
        <w:tc>
          <w:tcPr>
            <w:tcW w:w="765" w:type="dxa"/>
            <w:shd w:val="clear" w:color="auto" w:fill="auto"/>
            <w:vAlign w:val="center"/>
          </w:tcPr>
          <w:p w14:paraId="2546D8DB" w14:textId="77777777" w:rsidR="00873EB7" w:rsidRDefault="00873EB7" w:rsidP="00302EB5">
            <w:pPr>
              <w:suppressAutoHyphens w:val="0"/>
              <w:jc w:val="center"/>
            </w:pPr>
            <w:r>
              <w:rPr>
                <w:rFonts w:asciiTheme="majorHAnsi" w:hAnsiTheme="majorHAnsi" w:cstheme="majorHAnsi"/>
                <w:sz w:val="16"/>
                <w:szCs w:val="16"/>
              </w:rPr>
              <w:t>1/3</w:t>
            </w:r>
          </w:p>
        </w:tc>
        <w:tc>
          <w:tcPr>
            <w:tcW w:w="684" w:type="dxa"/>
            <w:shd w:val="clear" w:color="auto" w:fill="auto"/>
            <w:vAlign w:val="center"/>
          </w:tcPr>
          <w:p w14:paraId="29FA0760"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77F9C217"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4397F2DA"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374C70D5"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A917AD7" w14:textId="77777777" w:rsidR="00873EB7" w:rsidRDefault="00873EB7" w:rsidP="00302EB5">
            <w:pPr>
              <w:suppressAutoHyphens w:val="0"/>
              <w:jc w:val="center"/>
              <w:rPr>
                <w:rFonts w:asciiTheme="majorHAnsi" w:hAnsiTheme="majorHAnsi" w:cstheme="majorHAnsi"/>
              </w:rPr>
            </w:pPr>
          </w:p>
        </w:tc>
      </w:tr>
      <w:tr w:rsidR="00873EB7" w14:paraId="1DAF58AA" w14:textId="77777777" w:rsidTr="00302EB5">
        <w:tc>
          <w:tcPr>
            <w:tcW w:w="2662" w:type="dxa"/>
            <w:shd w:val="clear" w:color="auto" w:fill="auto"/>
          </w:tcPr>
          <w:p w14:paraId="60FCF3A4" w14:textId="77777777" w:rsidR="00873EB7" w:rsidRDefault="00873EB7" w:rsidP="00302EB5">
            <w:pPr>
              <w:suppressAutoHyphens w:val="0"/>
            </w:pPr>
            <w:r>
              <w:rPr>
                <w:rFonts w:asciiTheme="majorHAnsi" w:hAnsiTheme="majorHAnsi" w:cstheme="majorHAnsi"/>
                <w:sz w:val="16"/>
                <w:szCs w:val="16"/>
              </w:rPr>
              <w:t>RUA JOSÉ BONIFÁCIO</w:t>
            </w:r>
          </w:p>
        </w:tc>
        <w:tc>
          <w:tcPr>
            <w:tcW w:w="684" w:type="dxa"/>
            <w:shd w:val="clear" w:color="auto" w:fill="auto"/>
            <w:vAlign w:val="center"/>
          </w:tcPr>
          <w:p w14:paraId="631BC4E6" w14:textId="77777777" w:rsidR="00873EB7" w:rsidRDefault="00873EB7" w:rsidP="00302EB5">
            <w:pPr>
              <w:suppressAutoHyphens w:val="0"/>
              <w:jc w:val="center"/>
            </w:pPr>
            <w:r>
              <w:rPr>
                <w:rFonts w:asciiTheme="majorHAnsi" w:hAnsiTheme="majorHAnsi" w:cstheme="majorHAnsi"/>
                <w:sz w:val="16"/>
                <w:szCs w:val="16"/>
              </w:rPr>
              <w:t>2B/5</w:t>
            </w:r>
          </w:p>
        </w:tc>
        <w:tc>
          <w:tcPr>
            <w:tcW w:w="764" w:type="dxa"/>
            <w:shd w:val="clear" w:color="auto" w:fill="auto"/>
            <w:vAlign w:val="center"/>
          </w:tcPr>
          <w:p w14:paraId="3B5DA218" w14:textId="77777777" w:rsidR="00873EB7" w:rsidRDefault="00873EB7" w:rsidP="00302EB5">
            <w:pPr>
              <w:suppressAutoHyphens w:val="0"/>
              <w:jc w:val="center"/>
            </w:pPr>
            <w:r>
              <w:rPr>
                <w:rFonts w:asciiTheme="majorHAnsi" w:hAnsiTheme="majorHAnsi" w:cstheme="majorHAnsi"/>
                <w:sz w:val="16"/>
                <w:szCs w:val="16"/>
              </w:rPr>
              <w:t>1/3</w:t>
            </w:r>
          </w:p>
        </w:tc>
        <w:tc>
          <w:tcPr>
            <w:tcW w:w="763" w:type="dxa"/>
            <w:shd w:val="clear" w:color="auto" w:fill="auto"/>
            <w:vAlign w:val="center"/>
          </w:tcPr>
          <w:p w14:paraId="122033D6"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7871464C"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CA2BC3C"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7A1C0F8D"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18D988C"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022044E"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40C0F2F" w14:textId="77777777" w:rsidR="00873EB7" w:rsidRDefault="00873EB7" w:rsidP="00302EB5">
            <w:pPr>
              <w:suppressAutoHyphens w:val="0"/>
              <w:jc w:val="center"/>
              <w:rPr>
                <w:rFonts w:asciiTheme="majorHAnsi" w:hAnsiTheme="majorHAnsi" w:cstheme="majorHAnsi"/>
              </w:rPr>
            </w:pPr>
          </w:p>
        </w:tc>
      </w:tr>
      <w:tr w:rsidR="00873EB7" w14:paraId="49CBA18D" w14:textId="77777777" w:rsidTr="00302EB5">
        <w:tc>
          <w:tcPr>
            <w:tcW w:w="2662" w:type="dxa"/>
            <w:shd w:val="clear" w:color="auto" w:fill="auto"/>
          </w:tcPr>
          <w:p w14:paraId="6AE93C62" w14:textId="77777777" w:rsidR="00873EB7" w:rsidRDefault="00873EB7" w:rsidP="00302EB5">
            <w:pPr>
              <w:suppressAutoHyphens w:val="0"/>
            </w:pPr>
            <w:r>
              <w:rPr>
                <w:rFonts w:asciiTheme="majorHAnsi" w:hAnsiTheme="majorHAnsi" w:cstheme="majorHAnsi"/>
                <w:sz w:val="16"/>
                <w:szCs w:val="16"/>
              </w:rPr>
              <w:t>AVENIDA MARIPÁ</w:t>
            </w:r>
          </w:p>
        </w:tc>
        <w:tc>
          <w:tcPr>
            <w:tcW w:w="684" w:type="dxa"/>
            <w:shd w:val="clear" w:color="auto" w:fill="auto"/>
            <w:vAlign w:val="center"/>
          </w:tcPr>
          <w:p w14:paraId="10BE7883" w14:textId="77777777" w:rsidR="00873EB7" w:rsidRDefault="00873EB7" w:rsidP="00302EB5">
            <w:pPr>
              <w:suppressAutoHyphens w:val="0"/>
              <w:jc w:val="center"/>
            </w:pPr>
            <w:r>
              <w:rPr>
                <w:rFonts w:asciiTheme="majorHAnsi" w:hAnsiTheme="majorHAnsi" w:cstheme="majorHAnsi"/>
                <w:sz w:val="16"/>
                <w:szCs w:val="16"/>
              </w:rPr>
              <w:t>1/3</w:t>
            </w:r>
          </w:p>
        </w:tc>
        <w:tc>
          <w:tcPr>
            <w:tcW w:w="764" w:type="dxa"/>
            <w:shd w:val="clear" w:color="auto" w:fill="auto"/>
            <w:vAlign w:val="center"/>
          </w:tcPr>
          <w:p w14:paraId="7621E545" w14:textId="77777777" w:rsidR="00873EB7" w:rsidRDefault="00873EB7" w:rsidP="00302EB5">
            <w:pPr>
              <w:suppressAutoHyphens w:val="0"/>
              <w:jc w:val="center"/>
              <w:rPr>
                <w:rFonts w:asciiTheme="majorHAnsi" w:hAnsiTheme="majorHAnsi" w:cstheme="majorHAnsi"/>
              </w:rPr>
            </w:pPr>
          </w:p>
        </w:tc>
        <w:tc>
          <w:tcPr>
            <w:tcW w:w="763" w:type="dxa"/>
            <w:shd w:val="clear" w:color="auto" w:fill="auto"/>
            <w:vAlign w:val="center"/>
          </w:tcPr>
          <w:p w14:paraId="0D65844D"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0A9137BF"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0144F97"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63E05FC"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34785BE2"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869AB39"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8DA4D12" w14:textId="77777777" w:rsidR="00873EB7" w:rsidRDefault="00873EB7" w:rsidP="00302EB5">
            <w:pPr>
              <w:suppressAutoHyphens w:val="0"/>
              <w:jc w:val="center"/>
              <w:rPr>
                <w:rFonts w:asciiTheme="majorHAnsi" w:hAnsiTheme="majorHAnsi" w:cstheme="majorHAnsi"/>
              </w:rPr>
            </w:pPr>
          </w:p>
        </w:tc>
      </w:tr>
      <w:tr w:rsidR="00873EB7" w14:paraId="66213279" w14:textId="77777777" w:rsidTr="00302EB5">
        <w:tc>
          <w:tcPr>
            <w:tcW w:w="2662" w:type="dxa"/>
            <w:shd w:val="clear" w:color="auto" w:fill="auto"/>
          </w:tcPr>
          <w:p w14:paraId="24017B49" w14:textId="77777777" w:rsidR="00873EB7" w:rsidRDefault="00873EB7" w:rsidP="00302EB5">
            <w:pPr>
              <w:suppressAutoHyphens w:val="0"/>
            </w:pPr>
            <w:r>
              <w:rPr>
                <w:rFonts w:asciiTheme="majorHAnsi" w:hAnsiTheme="majorHAnsi" w:cstheme="majorHAnsi"/>
                <w:sz w:val="16"/>
                <w:szCs w:val="16"/>
              </w:rPr>
              <w:t>RUA 7 DE SETEMBRO</w:t>
            </w:r>
          </w:p>
        </w:tc>
        <w:tc>
          <w:tcPr>
            <w:tcW w:w="684" w:type="dxa"/>
            <w:shd w:val="clear" w:color="auto" w:fill="auto"/>
            <w:vAlign w:val="center"/>
          </w:tcPr>
          <w:p w14:paraId="67E369EC" w14:textId="77777777" w:rsidR="00873EB7" w:rsidRDefault="00873EB7" w:rsidP="00302EB5">
            <w:pPr>
              <w:suppressAutoHyphens w:val="0"/>
              <w:jc w:val="center"/>
            </w:pPr>
            <w:r>
              <w:rPr>
                <w:rFonts w:asciiTheme="majorHAnsi" w:hAnsiTheme="majorHAnsi" w:cstheme="majorHAnsi"/>
                <w:sz w:val="16"/>
                <w:szCs w:val="16"/>
              </w:rPr>
              <w:t>2 A/4</w:t>
            </w:r>
          </w:p>
        </w:tc>
        <w:tc>
          <w:tcPr>
            <w:tcW w:w="764" w:type="dxa"/>
            <w:shd w:val="clear" w:color="auto" w:fill="auto"/>
            <w:vAlign w:val="center"/>
          </w:tcPr>
          <w:p w14:paraId="1A636ABD" w14:textId="77777777" w:rsidR="00873EB7" w:rsidRDefault="00873EB7" w:rsidP="00302EB5">
            <w:pPr>
              <w:suppressAutoHyphens w:val="0"/>
              <w:jc w:val="center"/>
            </w:pPr>
            <w:r>
              <w:rPr>
                <w:rFonts w:asciiTheme="majorHAnsi" w:hAnsiTheme="majorHAnsi" w:cstheme="majorHAnsi"/>
                <w:sz w:val="16"/>
                <w:szCs w:val="16"/>
              </w:rPr>
              <w:t>2/2</w:t>
            </w:r>
          </w:p>
        </w:tc>
        <w:tc>
          <w:tcPr>
            <w:tcW w:w="763" w:type="dxa"/>
            <w:shd w:val="clear" w:color="auto" w:fill="auto"/>
            <w:vAlign w:val="center"/>
          </w:tcPr>
          <w:p w14:paraId="73028CA1"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43D9F0A1"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AF118F2"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E56C831"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524AD631"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1C080034"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9FC7BAA" w14:textId="77777777" w:rsidR="00873EB7" w:rsidRDefault="00873EB7" w:rsidP="00302EB5">
            <w:pPr>
              <w:suppressAutoHyphens w:val="0"/>
              <w:jc w:val="center"/>
              <w:rPr>
                <w:rFonts w:asciiTheme="majorHAnsi" w:hAnsiTheme="majorHAnsi" w:cstheme="majorHAnsi"/>
              </w:rPr>
            </w:pPr>
          </w:p>
        </w:tc>
      </w:tr>
      <w:tr w:rsidR="00873EB7" w14:paraId="051E6A5D" w14:textId="77777777" w:rsidTr="00302EB5">
        <w:tc>
          <w:tcPr>
            <w:tcW w:w="2662" w:type="dxa"/>
            <w:shd w:val="clear" w:color="auto" w:fill="auto"/>
          </w:tcPr>
          <w:p w14:paraId="229A46C4" w14:textId="77777777" w:rsidR="00873EB7" w:rsidRDefault="00873EB7" w:rsidP="00302EB5">
            <w:pPr>
              <w:suppressAutoHyphens w:val="0"/>
            </w:pPr>
            <w:r>
              <w:rPr>
                <w:rFonts w:asciiTheme="majorHAnsi" w:hAnsiTheme="majorHAnsi" w:cstheme="majorHAnsi"/>
                <w:sz w:val="16"/>
                <w:szCs w:val="16"/>
              </w:rPr>
              <w:t>RUA DAS DÁLIAS</w:t>
            </w:r>
          </w:p>
        </w:tc>
        <w:tc>
          <w:tcPr>
            <w:tcW w:w="684" w:type="dxa"/>
            <w:shd w:val="clear" w:color="auto" w:fill="auto"/>
            <w:vAlign w:val="center"/>
          </w:tcPr>
          <w:p w14:paraId="13999BE2" w14:textId="77777777" w:rsidR="00873EB7" w:rsidRDefault="00873EB7" w:rsidP="00302EB5">
            <w:pPr>
              <w:suppressAutoHyphens w:val="0"/>
              <w:jc w:val="center"/>
            </w:pPr>
            <w:r>
              <w:rPr>
                <w:rFonts w:asciiTheme="majorHAnsi" w:hAnsiTheme="majorHAnsi" w:cstheme="majorHAnsi"/>
                <w:sz w:val="16"/>
                <w:szCs w:val="16"/>
              </w:rPr>
              <w:t>8/164</w:t>
            </w:r>
          </w:p>
        </w:tc>
        <w:tc>
          <w:tcPr>
            <w:tcW w:w="764" w:type="dxa"/>
            <w:shd w:val="clear" w:color="auto" w:fill="auto"/>
            <w:vAlign w:val="center"/>
          </w:tcPr>
          <w:p w14:paraId="06FDD5F1" w14:textId="77777777" w:rsidR="00873EB7" w:rsidRDefault="00873EB7" w:rsidP="00302EB5">
            <w:pPr>
              <w:suppressAutoHyphens w:val="0"/>
              <w:jc w:val="center"/>
            </w:pPr>
            <w:r>
              <w:rPr>
                <w:rFonts w:asciiTheme="majorHAnsi" w:hAnsiTheme="majorHAnsi" w:cstheme="majorHAnsi"/>
                <w:sz w:val="16"/>
                <w:szCs w:val="16"/>
              </w:rPr>
              <w:t>9/165</w:t>
            </w:r>
          </w:p>
        </w:tc>
        <w:tc>
          <w:tcPr>
            <w:tcW w:w="763" w:type="dxa"/>
            <w:shd w:val="clear" w:color="auto" w:fill="auto"/>
            <w:vAlign w:val="center"/>
          </w:tcPr>
          <w:p w14:paraId="530531CD"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0954689B"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63DC1B4"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A3CBD22"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5730714E"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877A0C3"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205F5A78" w14:textId="77777777" w:rsidR="00873EB7" w:rsidRDefault="00873EB7" w:rsidP="00302EB5">
            <w:pPr>
              <w:suppressAutoHyphens w:val="0"/>
              <w:jc w:val="center"/>
              <w:rPr>
                <w:rFonts w:asciiTheme="majorHAnsi" w:hAnsiTheme="majorHAnsi" w:cstheme="majorHAnsi"/>
              </w:rPr>
            </w:pPr>
          </w:p>
        </w:tc>
      </w:tr>
      <w:tr w:rsidR="00873EB7" w14:paraId="0472B22B" w14:textId="77777777" w:rsidTr="00302EB5">
        <w:tc>
          <w:tcPr>
            <w:tcW w:w="2662" w:type="dxa"/>
            <w:shd w:val="clear" w:color="auto" w:fill="auto"/>
          </w:tcPr>
          <w:p w14:paraId="7AE3312C" w14:textId="77777777" w:rsidR="00873EB7" w:rsidRDefault="00873EB7" w:rsidP="00302EB5">
            <w:pPr>
              <w:suppressAutoHyphens w:val="0"/>
            </w:pPr>
            <w:r>
              <w:rPr>
                <w:rFonts w:asciiTheme="majorHAnsi" w:hAnsiTheme="majorHAnsi" w:cstheme="majorHAnsi"/>
                <w:sz w:val="16"/>
                <w:szCs w:val="16"/>
              </w:rPr>
              <w:t>RUA CARLOS GUENTHER</w:t>
            </w:r>
          </w:p>
        </w:tc>
        <w:tc>
          <w:tcPr>
            <w:tcW w:w="684" w:type="dxa"/>
            <w:shd w:val="clear" w:color="auto" w:fill="auto"/>
            <w:vAlign w:val="center"/>
          </w:tcPr>
          <w:p w14:paraId="78E25872" w14:textId="77777777" w:rsidR="00873EB7" w:rsidRDefault="00873EB7" w:rsidP="00302EB5">
            <w:pPr>
              <w:suppressAutoHyphens w:val="0"/>
              <w:jc w:val="center"/>
            </w:pPr>
            <w:r>
              <w:rPr>
                <w:rFonts w:asciiTheme="majorHAnsi" w:hAnsiTheme="majorHAnsi" w:cstheme="majorHAnsi"/>
                <w:sz w:val="16"/>
                <w:szCs w:val="16"/>
              </w:rPr>
              <w:t>9/165</w:t>
            </w:r>
          </w:p>
        </w:tc>
        <w:tc>
          <w:tcPr>
            <w:tcW w:w="764" w:type="dxa"/>
            <w:shd w:val="clear" w:color="auto" w:fill="auto"/>
            <w:vAlign w:val="center"/>
          </w:tcPr>
          <w:p w14:paraId="1E680A2C" w14:textId="77777777" w:rsidR="00873EB7" w:rsidRDefault="00873EB7" w:rsidP="00302EB5">
            <w:pPr>
              <w:suppressAutoHyphens w:val="0"/>
              <w:jc w:val="center"/>
            </w:pPr>
            <w:r>
              <w:rPr>
                <w:rFonts w:asciiTheme="majorHAnsi" w:hAnsiTheme="majorHAnsi" w:cstheme="majorHAnsi"/>
                <w:sz w:val="16"/>
                <w:szCs w:val="16"/>
              </w:rPr>
              <w:t>10/166</w:t>
            </w:r>
          </w:p>
        </w:tc>
        <w:tc>
          <w:tcPr>
            <w:tcW w:w="763" w:type="dxa"/>
            <w:shd w:val="clear" w:color="auto" w:fill="auto"/>
            <w:vAlign w:val="center"/>
          </w:tcPr>
          <w:p w14:paraId="185AFE19" w14:textId="77777777" w:rsidR="00873EB7" w:rsidRDefault="00873EB7" w:rsidP="00302EB5">
            <w:pPr>
              <w:suppressAutoHyphens w:val="0"/>
              <w:jc w:val="center"/>
            </w:pPr>
            <w:r>
              <w:rPr>
                <w:rFonts w:asciiTheme="majorHAnsi" w:hAnsiTheme="majorHAnsi" w:cstheme="majorHAnsi"/>
                <w:sz w:val="16"/>
                <w:szCs w:val="16"/>
              </w:rPr>
              <w:t>8/164</w:t>
            </w:r>
          </w:p>
        </w:tc>
        <w:tc>
          <w:tcPr>
            <w:tcW w:w="765" w:type="dxa"/>
            <w:shd w:val="clear" w:color="auto" w:fill="auto"/>
            <w:vAlign w:val="center"/>
          </w:tcPr>
          <w:p w14:paraId="75D2BCD3" w14:textId="77777777" w:rsidR="00873EB7" w:rsidRDefault="00873EB7" w:rsidP="00302EB5">
            <w:pPr>
              <w:suppressAutoHyphens w:val="0"/>
              <w:jc w:val="center"/>
            </w:pPr>
            <w:r>
              <w:rPr>
                <w:rFonts w:asciiTheme="majorHAnsi" w:hAnsiTheme="majorHAnsi" w:cstheme="majorHAnsi"/>
                <w:sz w:val="16"/>
                <w:szCs w:val="16"/>
              </w:rPr>
              <w:t>11/167</w:t>
            </w:r>
          </w:p>
        </w:tc>
        <w:tc>
          <w:tcPr>
            <w:tcW w:w="684" w:type="dxa"/>
            <w:shd w:val="clear" w:color="auto" w:fill="auto"/>
            <w:vAlign w:val="center"/>
          </w:tcPr>
          <w:p w14:paraId="30A2F040"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75E79BFE"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515849D2"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314E284"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1342CB01" w14:textId="77777777" w:rsidR="00873EB7" w:rsidRDefault="00873EB7" w:rsidP="00302EB5">
            <w:pPr>
              <w:suppressAutoHyphens w:val="0"/>
              <w:jc w:val="center"/>
              <w:rPr>
                <w:rFonts w:asciiTheme="majorHAnsi" w:hAnsiTheme="majorHAnsi" w:cstheme="majorHAnsi"/>
              </w:rPr>
            </w:pPr>
          </w:p>
        </w:tc>
      </w:tr>
      <w:tr w:rsidR="00873EB7" w14:paraId="0E75ED12" w14:textId="77777777" w:rsidTr="00302EB5">
        <w:tc>
          <w:tcPr>
            <w:tcW w:w="2662" w:type="dxa"/>
            <w:shd w:val="clear" w:color="auto" w:fill="auto"/>
          </w:tcPr>
          <w:p w14:paraId="3F29D611" w14:textId="77777777" w:rsidR="00873EB7" w:rsidRDefault="00873EB7" w:rsidP="00302EB5">
            <w:pPr>
              <w:suppressAutoHyphens w:val="0"/>
            </w:pPr>
            <w:r>
              <w:rPr>
                <w:rFonts w:asciiTheme="majorHAnsi" w:hAnsiTheme="majorHAnsi" w:cstheme="majorHAnsi"/>
                <w:sz w:val="16"/>
                <w:szCs w:val="16"/>
              </w:rPr>
              <w:t>RUA ONOFRE MACHADO DE SOUZA</w:t>
            </w:r>
          </w:p>
        </w:tc>
        <w:tc>
          <w:tcPr>
            <w:tcW w:w="684" w:type="dxa"/>
            <w:shd w:val="clear" w:color="auto" w:fill="auto"/>
            <w:vAlign w:val="center"/>
          </w:tcPr>
          <w:p w14:paraId="430617BA" w14:textId="77777777" w:rsidR="00873EB7" w:rsidRDefault="00873EB7" w:rsidP="00302EB5">
            <w:pPr>
              <w:suppressAutoHyphens w:val="0"/>
              <w:jc w:val="center"/>
            </w:pPr>
            <w:r>
              <w:rPr>
                <w:rFonts w:asciiTheme="majorHAnsi" w:hAnsiTheme="majorHAnsi" w:cstheme="majorHAnsi"/>
                <w:sz w:val="16"/>
                <w:szCs w:val="16"/>
              </w:rPr>
              <w:t>8/164</w:t>
            </w:r>
          </w:p>
        </w:tc>
        <w:tc>
          <w:tcPr>
            <w:tcW w:w="764" w:type="dxa"/>
            <w:shd w:val="clear" w:color="auto" w:fill="auto"/>
            <w:vAlign w:val="center"/>
          </w:tcPr>
          <w:p w14:paraId="5BC91455" w14:textId="77777777" w:rsidR="00873EB7" w:rsidRDefault="00873EB7" w:rsidP="00302EB5">
            <w:pPr>
              <w:suppressAutoHyphens w:val="0"/>
              <w:jc w:val="center"/>
            </w:pPr>
            <w:r>
              <w:rPr>
                <w:rFonts w:asciiTheme="majorHAnsi" w:hAnsiTheme="majorHAnsi" w:cstheme="majorHAnsi"/>
                <w:sz w:val="16"/>
                <w:szCs w:val="16"/>
              </w:rPr>
              <w:t>11/167</w:t>
            </w:r>
          </w:p>
        </w:tc>
        <w:tc>
          <w:tcPr>
            <w:tcW w:w="763" w:type="dxa"/>
            <w:shd w:val="clear" w:color="auto" w:fill="auto"/>
            <w:vAlign w:val="center"/>
          </w:tcPr>
          <w:p w14:paraId="4C1DF1F2" w14:textId="77777777" w:rsidR="00873EB7" w:rsidRDefault="00873EB7" w:rsidP="00302EB5">
            <w:pPr>
              <w:suppressAutoHyphens w:val="0"/>
              <w:jc w:val="center"/>
            </w:pPr>
            <w:r>
              <w:rPr>
                <w:rFonts w:asciiTheme="majorHAnsi" w:hAnsiTheme="majorHAnsi" w:cstheme="majorHAnsi"/>
                <w:sz w:val="16"/>
                <w:szCs w:val="16"/>
              </w:rPr>
              <w:t>10/166</w:t>
            </w:r>
          </w:p>
        </w:tc>
        <w:tc>
          <w:tcPr>
            <w:tcW w:w="765" w:type="dxa"/>
            <w:shd w:val="clear" w:color="auto" w:fill="auto"/>
            <w:vAlign w:val="center"/>
          </w:tcPr>
          <w:p w14:paraId="33D7AE6D" w14:textId="77777777" w:rsidR="00873EB7" w:rsidRDefault="00873EB7" w:rsidP="00302EB5">
            <w:pPr>
              <w:suppressAutoHyphens w:val="0"/>
              <w:jc w:val="center"/>
            </w:pPr>
            <w:r>
              <w:rPr>
                <w:rFonts w:asciiTheme="majorHAnsi" w:hAnsiTheme="majorHAnsi" w:cstheme="majorHAnsi"/>
                <w:sz w:val="16"/>
                <w:szCs w:val="16"/>
              </w:rPr>
              <w:t>9/165</w:t>
            </w:r>
          </w:p>
        </w:tc>
        <w:tc>
          <w:tcPr>
            <w:tcW w:w="684" w:type="dxa"/>
            <w:shd w:val="clear" w:color="auto" w:fill="auto"/>
            <w:vAlign w:val="center"/>
          </w:tcPr>
          <w:p w14:paraId="744B5972"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9B3600E"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4178B375"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E895616"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5B867E2" w14:textId="77777777" w:rsidR="00873EB7" w:rsidRDefault="00873EB7" w:rsidP="00302EB5">
            <w:pPr>
              <w:suppressAutoHyphens w:val="0"/>
              <w:jc w:val="center"/>
              <w:rPr>
                <w:rFonts w:asciiTheme="majorHAnsi" w:hAnsiTheme="majorHAnsi" w:cstheme="majorHAnsi"/>
              </w:rPr>
            </w:pPr>
          </w:p>
        </w:tc>
      </w:tr>
      <w:tr w:rsidR="00873EB7" w14:paraId="434D3CFD" w14:textId="77777777" w:rsidTr="00302EB5">
        <w:tc>
          <w:tcPr>
            <w:tcW w:w="2662" w:type="dxa"/>
            <w:shd w:val="clear" w:color="auto" w:fill="auto"/>
          </w:tcPr>
          <w:p w14:paraId="5D148635" w14:textId="77777777" w:rsidR="00873EB7" w:rsidRDefault="00873EB7" w:rsidP="00302EB5">
            <w:pPr>
              <w:suppressAutoHyphens w:val="0"/>
            </w:pPr>
            <w:r>
              <w:rPr>
                <w:rFonts w:asciiTheme="majorHAnsi" w:hAnsiTheme="majorHAnsi" w:cstheme="majorHAnsi"/>
                <w:sz w:val="16"/>
                <w:szCs w:val="16"/>
              </w:rPr>
              <w:t>RUA JUVILINO RIBEIRO</w:t>
            </w:r>
          </w:p>
        </w:tc>
        <w:tc>
          <w:tcPr>
            <w:tcW w:w="684" w:type="dxa"/>
            <w:shd w:val="clear" w:color="auto" w:fill="auto"/>
            <w:vAlign w:val="center"/>
          </w:tcPr>
          <w:p w14:paraId="776D81B5" w14:textId="77777777" w:rsidR="00873EB7" w:rsidRDefault="00873EB7" w:rsidP="00302EB5">
            <w:pPr>
              <w:suppressAutoHyphens w:val="0"/>
              <w:jc w:val="center"/>
            </w:pPr>
            <w:r>
              <w:rPr>
                <w:rFonts w:asciiTheme="majorHAnsi" w:hAnsiTheme="majorHAnsi" w:cstheme="majorHAnsi"/>
                <w:sz w:val="16"/>
                <w:szCs w:val="16"/>
              </w:rPr>
              <w:t>9/165</w:t>
            </w:r>
          </w:p>
        </w:tc>
        <w:tc>
          <w:tcPr>
            <w:tcW w:w="764" w:type="dxa"/>
            <w:shd w:val="clear" w:color="auto" w:fill="auto"/>
            <w:vAlign w:val="center"/>
          </w:tcPr>
          <w:p w14:paraId="3F15F085" w14:textId="77777777" w:rsidR="00873EB7" w:rsidRDefault="00873EB7" w:rsidP="00302EB5">
            <w:pPr>
              <w:suppressAutoHyphens w:val="0"/>
              <w:jc w:val="center"/>
            </w:pPr>
            <w:r>
              <w:rPr>
                <w:rFonts w:asciiTheme="majorHAnsi" w:hAnsiTheme="majorHAnsi" w:cstheme="majorHAnsi"/>
                <w:sz w:val="16"/>
                <w:szCs w:val="16"/>
              </w:rPr>
              <w:t>10/166</w:t>
            </w:r>
          </w:p>
        </w:tc>
        <w:tc>
          <w:tcPr>
            <w:tcW w:w="763" w:type="dxa"/>
            <w:shd w:val="clear" w:color="auto" w:fill="auto"/>
            <w:vAlign w:val="center"/>
          </w:tcPr>
          <w:p w14:paraId="47B8EA38"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1BFE4043"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3F3FC9F"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422F0EAB"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25284B9"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2BA7570"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638276C" w14:textId="77777777" w:rsidR="00873EB7" w:rsidRDefault="00873EB7" w:rsidP="00302EB5">
            <w:pPr>
              <w:suppressAutoHyphens w:val="0"/>
              <w:jc w:val="center"/>
              <w:rPr>
                <w:rFonts w:asciiTheme="majorHAnsi" w:hAnsiTheme="majorHAnsi" w:cstheme="majorHAnsi"/>
              </w:rPr>
            </w:pPr>
          </w:p>
        </w:tc>
      </w:tr>
      <w:tr w:rsidR="00873EB7" w14:paraId="13741FDB" w14:textId="77777777" w:rsidTr="00302EB5">
        <w:tc>
          <w:tcPr>
            <w:tcW w:w="2662" w:type="dxa"/>
            <w:shd w:val="clear" w:color="auto" w:fill="auto"/>
          </w:tcPr>
          <w:p w14:paraId="05299F30" w14:textId="77777777" w:rsidR="00873EB7" w:rsidRDefault="00873EB7" w:rsidP="00302EB5">
            <w:pPr>
              <w:suppressAutoHyphens w:val="0"/>
              <w:rPr>
                <w:rFonts w:asciiTheme="majorHAnsi" w:hAnsiTheme="majorHAnsi" w:cstheme="majorHAnsi"/>
              </w:rPr>
            </w:pPr>
          </w:p>
        </w:tc>
        <w:tc>
          <w:tcPr>
            <w:tcW w:w="684" w:type="dxa"/>
            <w:shd w:val="clear" w:color="auto" w:fill="auto"/>
            <w:vAlign w:val="center"/>
          </w:tcPr>
          <w:p w14:paraId="28CCAFC8" w14:textId="77777777" w:rsidR="00873EB7" w:rsidRDefault="00873EB7" w:rsidP="00302EB5">
            <w:pPr>
              <w:suppressAutoHyphens w:val="0"/>
              <w:jc w:val="center"/>
              <w:rPr>
                <w:rFonts w:asciiTheme="majorHAnsi" w:hAnsiTheme="majorHAnsi" w:cstheme="majorHAnsi"/>
              </w:rPr>
            </w:pPr>
          </w:p>
        </w:tc>
        <w:tc>
          <w:tcPr>
            <w:tcW w:w="764" w:type="dxa"/>
            <w:shd w:val="clear" w:color="auto" w:fill="auto"/>
            <w:vAlign w:val="center"/>
          </w:tcPr>
          <w:p w14:paraId="4F80601A" w14:textId="77777777" w:rsidR="00873EB7" w:rsidRDefault="00873EB7" w:rsidP="00302EB5">
            <w:pPr>
              <w:suppressAutoHyphens w:val="0"/>
              <w:jc w:val="center"/>
              <w:rPr>
                <w:rFonts w:asciiTheme="majorHAnsi" w:hAnsiTheme="majorHAnsi" w:cstheme="majorHAnsi"/>
              </w:rPr>
            </w:pPr>
          </w:p>
        </w:tc>
        <w:tc>
          <w:tcPr>
            <w:tcW w:w="763" w:type="dxa"/>
            <w:shd w:val="clear" w:color="auto" w:fill="auto"/>
            <w:vAlign w:val="center"/>
          </w:tcPr>
          <w:p w14:paraId="0AF39420"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3D863876"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130E07B"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B20B1D1"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0525E51"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12F91688"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78E20F5B" w14:textId="77777777" w:rsidR="00873EB7" w:rsidRDefault="00873EB7" w:rsidP="00302EB5">
            <w:pPr>
              <w:suppressAutoHyphens w:val="0"/>
              <w:jc w:val="center"/>
              <w:rPr>
                <w:rFonts w:asciiTheme="majorHAnsi" w:hAnsiTheme="majorHAnsi" w:cstheme="majorHAnsi"/>
              </w:rPr>
            </w:pPr>
          </w:p>
        </w:tc>
      </w:tr>
      <w:tr w:rsidR="00873EB7" w14:paraId="7B5B6442" w14:textId="77777777" w:rsidTr="00302EB5">
        <w:tc>
          <w:tcPr>
            <w:tcW w:w="2662" w:type="dxa"/>
            <w:shd w:val="clear" w:color="auto" w:fill="auto"/>
          </w:tcPr>
          <w:p w14:paraId="68F6C988" w14:textId="77777777" w:rsidR="00873EB7" w:rsidRDefault="00873EB7" w:rsidP="00302EB5">
            <w:pPr>
              <w:suppressAutoHyphens w:val="0"/>
              <w:rPr>
                <w:rFonts w:asciiTheme="majorHAnsi" w:hAnsiTheme="majorHAnsi" w:cstheme="majorHAnsi"/>
              </w:rPr>
            </w:pPr>
          </w:p>
        </w:tc>
        <w:tc>
          <w:tcPr>
            <w:tcW w:w="684" w:type="dxa"/>
            <w:shd w:val="clear" w:color="auto" w:fill="auto"/>
            <w:vAlign w:val="center"/>
          </w:tcPr>
          <w:p w14:paraId="5E9E505A" w14:textId="77777777" w:rsidR="00873EB7" w:rsidRDefault="00873EB7" w:rsidP="00302EB5">
            <w:pPr>
              <w:suppressAutoHyphens w:val="0"/>
              <w:jc w:val="center"/>
              <w:rPr>
                <w:rFonts w:asciiTheme="majorHAnsi" w:hAnsiTheme="majorHAnsi" w:cstheme="majorHAnsi"/>
              </w:rPr>
            </w:pPr>
          </w:p>
        </w:tc>
        <w:tc>
          <w:tcPr>
            <w:tcW w:w="764" w:type="dxa"/>
            <w:shd w:val="clear" w:color="auto" w:fill="auto"/>
            <w:vAlign w:val="center"/>
          </w:tcPr>
          <w:p w14:paraId="7A7D86C0" w14:textId="77777777" w:rsidR="00873EB7" w:rsidRDefault="00873EB7" w:rsidP="00302EB5">
            <w:pPr>
              <w:suppressAutoHyphens w:val="0"/>
              <w:jc w:val="center"/>
              <w:rPr>
                <w:rFonts w:asciiTheme="majorHAnsi" w:hAnsiTheme="majorHAnsi" w:cstheme="majorHAnsi"/>
              </w:rPr>
            </w:pPr>
          </w:p>
        </w:tc>
        <w:tc>
          <w:tcPr>
            <w:tcW w:w="763" w:type="dxa"/>
            <w:shd w:val="clear" w:color="auto" w:fill="auto"/>
            <w:vAlign w:val="center"/>
          </w:tcPr>
          <w:p w14:paraId="3CA76FD5"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7E7A106C"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BD4FB78"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4BFE45E"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70A89F58"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FF5F1D3"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694AF30F" w14:textId="77777777" w:rsidR="00873EB7" w:rsidRDefault="00873EB7" w:rsidP="00302EB5">
            <w:pPr>
              <w:suppressAutoHyphens w:val="0"/>
              <w:jc w:val="center"/>
              <w:rPr>
                <w:rFonts w:asciiTheme="majorHAnsi" w:hAnsiTheme="majorHAnsi" w:cstheme="majorHAnsi"/>
              </w:rPr>
            </w:pPr>
          </w:p>
        </w:tc>
      </w:tr>
    </w:tbl>
    <w:p w14:paraId="7C2221B2" w14:textId="77777777" w:rsidR="00873EB7" w:rsidRDefault="00873EB7" w:rsidP="00873EB7">
      <w:pPr>
        <w:spacing w:after="0" w:line="240" w:lineRule="auto"/>
        <w:jc w:val="center"/>
        <w:rPr>
          <w:rFonts w:asciiTheme="majorHAnsi" w:eastAsia="Times New Roman" w:hAnsiTheme="majorHAnsi" w:cstheme="majorHAnsi"/>
          <w:b/>
          <w:bCs/>
          <w:color w:val="C00000"/>
          <w:sz w:val="16"/>
          <w:szCs w:val="16"/>
          <w:lang w:eastAsia="pt-BR"/>
        </w:rPr>
      </w:pPr>
    </w:p>
    <w:p w14:paraId="4473B541" w14:textId="77777777" w:rsidR="00873EB7" w:rsidRDefault="00873EB7" w:rsidP="00873EB7">
      <w:pPr>
        <w:spacing w:after="0" w:line="240" w:lineRule="auto"/>
        <w:rPr>
          <w:rFonts w:asciiTheme="majorHAnsi" w:eastAsia="Times New Roman" w:hAnsiTheme="majorHAnsi" w:cstheme="majorHAnsi"/>
          <w:b/>
          <w:bCs/>
          <w:color w:val="C00000"/>
          <w:sz w:val="24"/>
          <w:szCs w:val="24"/>
          <w:lang w:eastAsia="pt-BR"/>
        </w:rPr>
      </w:pPr>
      <w:r>
        <w:br w:type="page"/>
      </w:r>
    </w:p>
    <w:p w14:paraId="25FD67BD" w14:textId="77777777" w:rsidR="00873EB7" w:rsidRDefault="00873EB7" w:rsidP="00873EB7">
      <w:pPr>
        <w:spacing w:after="0" w:line="240" w:lineRule="auto"/>
        <w:jc w:val="center"/>
      </w:pPr>
      <w:r>
        <w:rPr>
          <w:rFonts w:asciiTheme="majorHAnsi" w:eastAsia="Times New Roman" w:hAnsiTheme="majorHAnsi" w:cstheme="majorHAnsi"/>
          <w:b/>
          <w:bCs/>
          <w:sz w:val="24"/>
          <w:szCs w:val="24"/>
          <w:lang w:eastAsia="pt-BR"/>
        </w:rPr>
        <w:lastRenderedPageBreak/>
        <w:t>Anexo II – Sede – ZONA 14</w:t>
      </w:r>
    </w:p>
    <w:tbl>
      <w:tblPr>
        <w:tblStyle w:val="Tabelacomgrade"/>
        <w:tblW w:w="9061" w:type="dxa"/>
        <w:tblLayout w:type="fixed"/>
        <w:tblLook w:val="04A0" w:firstRow="1" w:lastRow="0" w:firstColumn="1" w:lastColumn="0" w:noHBand="0" w:noVBand="1"/>
      </w:tblPr>
      <w:tblGrid>
        <w:gridCol w:w="2663"/>
        <w:gridCol w:w="684"/>
        <w:gridCol w:w="764"/>
        <w:gridCol w:w="763"/>
        <w:gridCol w:w="765"/>
        <w:gridCol w:w="684"/>
        <w:gridCol w:w="684"/>
        <w:gridCol w:w="684"/>
        <w:gridCol w:w="685"/>
        <w:gridCol w:w="685"/>
      </w:tblGrid>
      <w:tr w:rsidR="00873EB7" w14:paraId="56B505A5" w14:textId="77777777" w:rsidTr="00302EB5">
        <w:tc>
          <w:tcPr>
            <w:tcW w:w="9060" w:type="dxa"/>
            <w:gridSpan w:val="10"/>
            <w:shd w:val="clear" w:color="auto" w:fill="D9D9D9" w:themeFill="background1" w:themeFillShade="D9"/>
          </w:tcPr>
          <w:p w14:paraId="0581916F" w14:textId="77777777" w:rsidR="00873EB7" w:rsidRDefault="00873EB7" w:rsidP="00302EB5">
            <w:pPr>
              <w:suppressAutoHyphens w:val="0"/>
            </w:pPr>
            <w:r>
              <w:rPr>
                <w:rFonts w:asciiTheme="majorHAnsi" w:hAnsiTheme="majorHAnsi" w:cstheme="majorHAnsi"/>
                <w:b/>
                <w:bCs/>
                <w:sz w:val="16"/>
                <w:szCs w:val="16"/>
              </w:rPr>
              <w:t>ZONA 14</w:t>
            </w:r>
          </w:p>
        </w:tc>
      </w:tr>
      <w:tr w:rsidR="00873EB7" w14:paraId="287719D6" w14:textId="77777777" w:rsidTr="00302EB5">
        <w:tc>
          <w:tcPr>
            <w:tcW w:w="2662" w:type="dxa"/>
            <w:shd w:val="clear" w:color="auto" w:fill="auto"/>
          </w:tcPr>
          <w:p w14:paraId="79A67F3A" w14:textId="77777777" w:rsidR="00873EB7" w:rsidRDefault="00873EB7" w:rsidP="00302EB5">
            <w:pPr>
              <w:suppressAutoHyphens w:val="0"/>
            </w:pPr>
            <w:r>
              <w:rPr>
                <w:rFonts w:asciiTheme="majorHAnsi" w:hAnsiTheme="majorHAnsi" w:cstheme="majorHAnsi"/>
                <w:sz w:val="16"/>
                <w:szCs w:val="16"/>
              </w:rPr>
              <w:t>RUA B SANTA CLARA</w:t>
            </w:r>
          </w:p>
        </w:tc>
        <w:tc>
          <w:tcPr>
            <w:tcW w:w="684" w:type="dxa"/>
            <w:shd w:val="clear" w:color="auto" w:fill="auto"/>
            <w:vAlign w:val="center"/>
          </w:tcPr>
          <w:p w14:paraId="036BD0AE" w14:textId="77777777" w:rsidR="00873EB7" w:rsidRDefault="00873EB7" w:rsidP="00302EB5">
            <w:pPr>
              <w:suppressAutoHyphens w:val="0"/>
              <w:jc w:val="center"/>
            </w:pPr>
            <w:r>
              <w:rPr>
                <w:rFonts w:asciiTheme="majorHAnsi" w:hAnsiTheme="majorHAnsi" w:cstheme="majorHAnsi"/>
                <w:sz w:val="16"/>
                <w:szCs w:val="16"/>
              </w:rPr>
              <w:t>3/150</w:t>
            </w:r>
          </w:p>
        </w:tc>
        <w:tc>
          <w:tcPr>
            <w:tcW w:w="764" w:type="dxa"/>
            <w:shd w:val="clear" w:color="auto" w:fill="auto"/>
            <w:vAlign w:val="center"/>
          </w:tcPr>
          <w:p w14:paraId="5A315962" w14:textId="77777777" w:rsidR="00873EB7" w:rsidRDefault="00873EB7" w:rsidP="00302EB5">
            <w:pPr>
              <w:suppressAutoHyphens w:val="0"/>
              <w:jc w:val="center"/>
            </w:pPr>
            <w:r>
              <w:rPr>
                <w:rFonts w:asciiTheme="majorHAnsi" w:hAnsiTheme="majorHAnsi" w:cstheme="majorHAnsi"/>
                <w:sz w:val="16"/>
                <w:szCs w:val="16"/>
              </w:rPr>
              <w:t>2/149</w:t>
            </w:r>
          </w:p>
        </w:tc>
        <w:tc>
          <w:tcPr>
            <w:tcW w:w="763" w:type="dxa"/>
            <w:shd w:val="clear" w:color="auto" w:fill="auto"/>
            <w:vAlign w:val="center"/>
          </w:tcPr>
          <w:p w14:paraId="323EEAF4"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32C87120"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4EA8B456"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391B2DAB"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2B3DE92"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296E84FF"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FF0EB14" w14:textId="77777777" w:rsidR="00873EB7" w:rsidRDefault="00873EB7" w:rsidP="00302EB5">
            <w:pPr>
              <w:suppressAutoHyphens w:val="0"/>
              <w:jc w:val="center"/>
              <w:rPr>
                <w:rFonts w:asciiTheme="majorHAnsi" w:hAnsiTheme="majorHAnsi" w:cstheme="majorHAnsi"/>
              </w:rPr>
            </w:pPr>
          </w:p>
        </w:tc>
      </w:tr>
      <w:tr w:rsidR="00873EB7" w14:paraId="472DE8B0" w14:textId="77777777" w:rsidTr="00302EB5">
        <w:tc>
          <w:tcPr>
            <w:tcW w:w="2662" w:type="dxa"/>
            <w:shd w:val="clear" w:color="auto" w:fill="auto"/>
          </w:tcPr>
          <w:p w14:paraId="7C26E9BA" w14:textId="77777777" w:rsidR="00873EB7" w:rsidRDefault="00873EB7" w:rsidP="00302EB5">
            <w:pPr>
              <w:suppressAutoHyphens w:val="0"/>
            </w:pPr>
            <w:r>
              <w:rPr>
                <w:rFonts w:asciiTheme="majorHAnsi" w:hAnsiTheme="majorHAnsi" w:cstheme="majorHAnsi"/>
                <w:sz w:val="16"/>
                <w:szCs w:val="16"/>
              </w:rPr>
              <w:t>RUA A SANTA CLARA</w:t>
            </w:r>
          </w:p>
        </w:tc>
        <w:tc>
          <w:tcPr>
            <w:tcW w:w="684" w:type="dxa"/>
            <w:shd w:val="clear" w:color="auto" w:fill="auto"/>
            <w:vAlign w:val="center"/>
          </w:tcPr>
          <w:p w14:paraId="7BE16D3E" w14:textId="77777777" w:rsidR="00873EB7" w:rsidRDefault="00873EB7" w:rsidP="00302EB5">
            <w:pPr>
              <w:suppressAutoHyphens w:val="0"/>
              <w:jc w:val="center"/>
            </w:pPr>
            <w:r>
              <w:rPr>
                <w:rFonts w:asciiTheme="majorHAnsi" w:hAnsiTheme="majorHAnsi" w:cstheme="majorHAnsi"/>
                <w:sz w:val="16"/>
                <w:szCs w:val="16"/>
              </w:rPr>
              <w:t>1/148</w:t>
            </w:r>
          </w:p>
        </w:tc>
        <w:tc>
          <w:tcPr>
            <w:tcW w:w="764" w:type="dxa"/>
            <w:shd w:val="clear" w:color="auto" w:fill="auto"/>
            <w:vAlign w:val="center"/>
          </w:tcPr>
          <w:p w14:paraId="1228DA4A" w14:textId="77777777" w:rsidR="00873EB7" w:rsidRDefault="00873EB7" w:rsidP="00302EB5">
            <w:pPr>
              <w:suppressAutoHyphens w:val="0"/>
              <w:jc w:val="center"/>
            </w:pPr>
            <w:r>
              <w:rPr>
                <w:rFonts w:asciiTheme="majorHAnsi" w:hAnsiTheme="majorHAnsi" w:cstheme="majorHAnsi"/>
                <w:sz w:val="16"/>
                <w:szCs w:val="16"/>
              </w:rPr>
              <w:t>2/149</w:t>
            </w:r>
          </w:p>
        </w:tc>
        <w:tc>
          <w:tcPr>
            <w:tcW w:w="763" w:type="dxa"/>
            <w:shd w:val="clear" w:color="auto" w:fill="auto"/>
            <w:vAlign w:val="center"/>
          </w:tcPr>
          <w:p w14:paraId="444AF89D"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0B306D90"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5BE7EE93"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BB85F42"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B2B495C"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66AA14ED"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25F1C561" w14:textId="77777777" w:rsidR="00873EB7" w:rsidRDefault="00873EB7" w:rsidP="00302EB5">
            <w:pPr>
              <w:suppressAutoHyphens w:val="0"/>
              <w:jc w:val="center"/>
              <w:rPr>
                <w:rFonts w:asciiTheme="majorHAnsi" w:hAnsiTheme="majorHAnsi" w:cstheme="majorHAnsi"/>
              </w:rPr>
            </w:pPr>
          </w:p>
        </w:tc>
      </w:tr>
      <w:tr w:rsidR="00873EB7" w14:paraId="63F5E562" w14:textId="77777777" w:rsidTr="00302EB5">
        <w:tc>
          <w:tcPr>
            <w:tcW w:w="2662" w:type="dxa"/>
            <w:shd w:val="clear" w:color="auto" w:fill="auto"/>
          </w:tcPr>
          <w:p w14:paraId="47448898" w14:textId="77777777" w:rsidR="00873EB7" w:rsidRDefault="00873EB7" w:rsidP="00302EB5">
            <w:pPr>
              <w:suppressAutoHyphens w:val="0"/>
            </w:pPr>
            <w:r>
              <w:rPr>
                <w:rFonts w:asciiTheme="majorHAnsi" w:hAnsiTheme="majorHAnsi" w:cstheme="majorHAnsi"/>
                <w:sz w:val="16"/>
                <w:szCs w:val="16"/>
              </w:rPr>
              <w:t>RUA E SANTA CLARA</w:t>
            </w:r>
          </w:p>
        </w:tc>
        <w:tc>
          <w:tcPr>
            <w:tcW w:w="684" w:type="dxa"/>
            <w:shd w:val="clear" w:color="auto" w:fill="auto"/>
            <w:vAlign w:val="center"/>
          </w:tcPr>
          <w:p w14:paraId="2B391533" w14:textId="77777777" w:rsidR="00873EB7" w:rsidRDefault="00873EB7" w:rsidP="00302EB5">
            <w:pPr>
              <w:suppressAutoHyphens w:val="0"/>
              <w:jc w:val="center"/>
            </w:pPr>
            <w:r>
              <w:rPr>
                <w:rFonts w:asciiTheme="majorHAnsi" w:hAnsiTheme="majorHAnsi" w:cstheme="majorHAnsi"/>
                <w:sz w:val="16"/>
                <w:szCs w:val="16"/>
              </w:rPr>
              <w:t>1/148</w:t>
            </w:r>
          </w:p>
        </w:tc>
        <w:tc>
          <w:tcPr>
            <w:tcW w:w="764" w:type="dxa"/>
            <w:shd w:val="clear" w:color="auto" w:fill="auto"/>
            <w:vAlign w:val="center"/>
          </w:tcPr>
          <w:p w14:paraId="47EF012C" w14:textId="77777777" w:rsidR="00873EB7" w:rsidRDefault="00873EB7" w:rsidP="00302EB5">
            <w:pPr>
              <w:suppressAutoHyphens w:val="0"/>
              <w:jc w:val="center"/>
            </w:pPr>
            <w:r>
              <w:rPr>
                <w:rFonts w:asciiTheme="majorHAnsi" w:hAnsiTheme="majorHAnsi" w:cstheme="majorHAnsi"/>
                <w:sz w:val="16"/>
                <w:szCs w:val="16"/>
              </w:rPr>
              <w:t>2/149</w:t>
            </w:r>
          </w:p>
        </w:tc>
        <w:tc>
          <w:tcPr>
            <w:tcW w:w="763" w:type="dxa"/>
            <w:shd w:val="clear" w:color="auto" w:fill="auto"/>
            <w:vAlign w:val="center"/>
          </w:tcPr>
          <w:p w14:paraId="370CBEF1" w14:textId="77777777" w:rsidR="00873EB7" w:rsidRDefault="00873EB7" w:rsidP="00302EB5">
            <w:pPr>
              <w:suppressAutoHyphens w:val="0"/>
              <w:jc w:val="center"/>
            </w:pPr>
            <w:r>
              <w:rPr>
                <w:rFonts w:asciiTheme="majorHAnsi" w:hAnsiTheme="majorHAnsi" w:cstheme="majorHAnsi"/>
                <w:sz w:val="16"/>
                <w:szCs w:val="16"/>
              </w:rPr>
              <w:t>3/150</w:t>
            </w:r>
          </w:p>
        </w:tc>
        <w:tc>
          <w:tcPr>
            <w:tcW w:w="765" w:type="dxa"/>
            <w:shd w:val="clear" w:color="auto" w:fill="auto"/>
            <w:vAlign w:val="center"/>
          </w:tcPr>
          <w:p w14:paraId="7F05E1BD"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FB206B9"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0BB8B2D0"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47B0939A"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C1B6411"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21DADA50" w14:textId="77777777" w:rsidR="00873EB7" w:rsidRDefault="00873EB7" w:rsidP="00302EB5">
            <w:pPr>
              <w:suppressAutoHyphens w:val="0"/>
              <w:jc w:val="center"/>
              <w:rPr>
                <w:rFonts w:asciiTheme="majorHAnsi" w:hAnsiTheme="majorHAnsi" w:cstheme="majorHAnsi"/>
              </w:rPr>
            </w:pPr>
          </w:p>
        </w:tc>
      </w:tr>
      <w:tr w:rsidR="00873EB7" w14:paraId="6E36BE1C" w14:textId="77777777" w:rsidTr="00302EB5">
        <w:tc>
          <w:tcPr>
            <w:tcW w:w="2662" w:type="dxa"/>
            <w:shd w:val="clear" w:color="auto" w:fill="auto"/>
          </w:tcPr>
          <w:p w14:paraId="6B6DD4E3" w14:textId="77777777" w:rsidR="00873EB7" w:rsidRDefault="00873EB7" w:rsidP="00302EB5">
            <w:pPr>
              <w:suppressAutoHyphens w:val="0"/>
            </w:pPr>
            <w:r>
              <w:rPr>
                <w:rFonts w:asciiTheme="majorHAnsi" w:hAnsiTheme="majorHAnsi" w:cstheme="majorHAnsi"/>
                <w:sz w:val="16"/>
                <w:szCs w:val="16"/>
              </w:rPr>
              <w:t>RUA C SANTA CLARA</w:t>
            </w:r>
          </w:p>
        </w:tc>
        <w:tc>
          <w:tcPr>
            <w:tcW w:w="684" w:type="dxa"/>
            <w:shd w:val="clear" w:color="auto" w:fill="auto"/>
            <w:vAlign w:val="center"/>
          </w:tcPr>
          <w:p w14:paraId="6F8D0511" w14:textId="77777777" w:rsidR="00873EB7" w:rsidRDefault="00873EB7" w:rsidP="00302EB5">
            <w:pPr>
              <w:suppressAutoHyphens w:val="0"/>
              <w:jc w:val="center"/>
            </w:pPr>
            <w:r>
              <w:rPr>
                <w:rFonts w:asciiTheme="majorHAnsi" w:hAnsiTheme="majorHAnsi" w:cstheme="majorHAnsi"/>
                <w:sz w:val="16"/>
                <w:szCs w:val="16"/>
              </w:rPr>
              <w:t>1/148</w:t>
            </w:r>
          </w:p>
        </w:tc>
        <w:tc>
          <w:tcPr>
            <w:tcW w:w="764" w:type="dxa"/>
            <w:shd w:val="clear" w:color="auto" w:fill="auto"/>
            <w:vAlign w:val="center"/>
          </w:tcPr>
          <w:p w14:paraId="10086014" w14:textId="77777777" w:rsidR="00873EB7" w:rsidRDefault="00873EB7" w:rsidP="00302EB5">
            <w:pPr>
              <w:suppressAutoHyphens w:val="0"/>
              <w:jc w:val="center"/>
            </w:pPr>
            <w:r>
              <w:rPr>
                <w:rFonts w:asciiTheme="majorHAnsi" w:hAnsiTheme="majorHAnsi" w:cstheme="majorHAnsi"/>
                <w:sz w:val="16"/>
                <w:szCs w:val="16"/>
              </w:rPr>
              <w:t>2/149</w:t>
            </w:r>
          </w:p>
        </w:tc>
        <w:tc>
          <w:tcPr>
            <w:tcW w:w="763" w:type="dxa"/>
            <w:shd w:val="clear" w:color="auto" w:fill="auto"/>
            <w:vAlign w:val="center"/>
          </w:tcPr>
          <w:p w14:paraId="2C5A9F55" w14:textId="77777777" w:rsidR="00873EB7" w:rsidRDefault="00873EB7" w:rsidP="00302EB5">
            <w:pPr>
              <w:suppressAutoHyphens w:val="0"/>
              <w:jc w:val="center"/>
            </w:pPr>
            <w:r>
              <w:rPr>
                <w:rFonts w:asciiTheme="majorHAnsi" w:hAnsiTheme="majorHAnsi" w:cstheme="majorHAnsi"/>
                <w:sz w:val="16"/>
                <w:szCs w:val="16"/>
              </w:rPr>
              <w:t>3/150</w:t>
            </w:r>
          </w:p>
        </w:tc>
        <w:tc>
          <w:tcPr>
            <w:tcW w:w="765" w:type="dxa"/>
            <w:shd w:val="clear" w:color="auto" w:fill="auto"/>
            <w:vAlign w:val="center"/>
          </w:tcPr>
          <w:p w14:paraId="2B9F3EF8"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73F87B0"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7B452B5F"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279DE3CF"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6F393F42"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023CB6A0" w14:textId="77777777" w:rsidR="00873EB7" w:rsidRDefault="00873EB7" w:rsidP="00302EB5">
            <w:pPr>
              <w:suppressAutoHyphens w:val="0"/>
              <w:jc w:val="center"/>
              <w:rPr>
                <w:rFonts w:asciiTheme="majorHAnsi" w:hAnsiTheme="majorHAnsi" w:cstheme="majorHAnsi"/>
              </w:rPr>
            </w:pPr>
          </w:p>
        </w:tc>
      </w:tr>
      <w:tr w:rsidR="00873EB7" w14:paraId="5784E3ED" w14:textId="77777777" w:rsidTr="00302EB5">
        <w:tc>
          <w:tcPr>
            <w:tcW w:w="2662" w:type="dxa"/>
            <w:shd w:val="clear" w:color="auto" w:fill="auto"/>
          </w:tcPr>
          <w:p w14:paraId="45283BE6" w14:textId="77777777" w:rsidR="00873EB7" w:rsidRDefault="00873EB7" w:rsidP="00302EB5">
            <w:pPr>
              <w:suppressAutoHyphens w:val="0"/>
            </w:pPr>
            <w:r>
              <w:rPr>
                <w:rFonts w:asciiTheme="majorHAnsi" w:hAnsiTheme="majorHAnsi" w:cstheme="majorHAnsi"/>
                <w:sz w:val="16"/>
                <w:szCs w:val="16"/>
              </w:rPr>
              <w:t>RUA D SANTA CLARA</w:t>
            </w:r>
          </w:p>
        </w:tc>
        <w:tc>
          <w:tcPr>
            <w:tcW w:w="684" w:type="dxa"/>
            <w:shd w:val="clear" w:color="auto" w:fill="auto"/>
            <w:vAlign w:val="center"/>
          </w:tcPr>
          <w:p w14:paraId="338EBD8C" w14:textId="77777777" w:rsidR="00873EB7" w:rsidRDefault="00873EB7" w:rsidP="00302EB5">
            <w:pPr>
              <w:suppressAutoHyphens w:val="0"/>
              <w:jc w:val="center"/>
            </w:pPr>
            <w:r>
              <w:rPr>
                <w:rFonts w:asciiTheme="majorHAnsi" w:hAnsiTheme="majorHAnsi" w:cstheme="majorHAnsi"/>
                <w:sz w:val="16"/>
                <w:szCs w:val="16"/>
              </w:rPr>
              <w:t>4/151</w:t>
            </w:r>
          </w:p>
        </w:tc>
        <w:tc>
          <w:tcPr>
            <w:tcW w:w="764" w:type="dxa"/>
            <w:shd w:val="clear" w:color="auto" w:fill="auto"/>
            <w:vAlign w:val="center"/>
          </w:tcPr>
          <w:p w14:paraId="060A7948" w14:textId="77777777" w:rsidR="00873EB7" w:rsidRDefault="00873EB7" w:rsidP="00302EB5">
            <w:pPr>
              <w:suppressAutoHyphens w:val="0"/>
              <w:jc w:val="center"/>
            </w:pPr>
            <w:r>
              <w:rPr>
                <w:rFonts w:asciiTheme="majorHAnsi" w:hAnsiTheme="majorHAnsi" w:cstheme="majorHAnsi"/>
                <w:sz w:val="16"/>
                <w:szCs w:val="16"/>
              </w:rPr>
              <w:t>1/148</w:t>
            </w:r>
          </w:p>
        </w:tc>
        <w:tc>
          <w:tcPr>
            <w:tcW w:w="763" w:type="dxa"/>
            <w:shd w:val="clear" w:color="auto" w:fill="auto"/>
            <w:vAlign w:val="center"/>
          </w:tcPr>
          <w:p w14:paraId="5ADB7554" w14:textId="77777777" w:rsidR="00873EB7" w:rsidRDefault="00873EB7" w:rsidP="00302EB5">
            <w:pPr>
              <w:suppressAutoHyphens w:val="0"/>
              <w:jc w:val="center"/>
              <w:rPr>
                <w:rFonts w:asciiTheme="majorHAnsi" w:hAnsiTheme="majorHAnsi" w:cstheme="majorHAnsi"/>
              </w:rPr>
            </w:pPr>
          </w:p>
        </w:tc>
        <w:tc>
          <w:tcPr>
            <w:tcW w:w="765" w:type="dxa"/>
            <w:shd w:val="clear" w:color="auto" w:fill="auto"/>
            <w:vAlign w:val="center"/>
          </w:tcPr>
          <w:p w14:paraId="3030FDDE"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62880C22"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18465011" w14:textId="77777777" w:rsidR="00873EB7" w:rsidRDefault="00873EB7" w:rsidP="00302EB5">
            <w:pPr>
              <w:suppressAutoHyphens w:val="0"/>
              <w:jc w:val="center"/>
              <w:rPr>
                <w:rFonts w:asciiTheme="majorHAnsi" w:hAnsiTheme="majorHAnsi" w:cstheme="majorHAnsi"/>
              </w:rPr>
            </w:pPr>
          </w:p>
        </w:tc>
        <w:tc>
          <w:tcPr>
            <w:tcW w:w="684" w:type="dxa"/>
            <w:shd w:val="clear" w:color="auto" w:fill="auto"/>
            <w:vAlign w:val="center"/>
          </w:tcPr>
          <w:p w14:paraId="5C7A5C3D"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5D31759D" w14:textId="77777777" w:rsidR="00873EB7" w:rsidRDefault="00873EB7" w:rsidP="00302EB5">
            <w:pPr>
              <w:suppressAutoHyphens w:val="0"/>
              <w:jc w:val="center"/>
              <w:rPr>
                <w:rFonts w:asciiTheme="majorHAnsi" w:hAnsiTheme="majorHAnsi" w:cstheme="majorHAnsi"/>
              </w:rPr>
            </w:pPr>
          </w:p>
        </w:tc>
        <w:tc>
          <w:tcPr>
            <w:tcW w:w="685" w:type="dxa"/>
            <w:shd w:val="clear" w:color="auto" w:fill="auto"/>
            <w:vAlign w:val="center"/>
          </w:tcPr>
          <w:p w14:paraId="4D79DFA0" w14:textId="77777777" w:rsidR="00873EB7" w:rsidRDefault="00873EB7" w:rsidP="00302EB5">
            <w:pPr>
              <w:suppressAutoHyphens w:val="0"/>
              <w:jc w:val="center"/>
              <w:rPr>
                <w:rFonts w:asciiTheme="majorHAnsi" w:hAnsiTheme="majorHAnsi" w:cstheme="majorHAnsi"/>
              </w:rPr>
            </w:pPr>
          </w:p>
        </w:tc>
      </w:tr>
    </w:tbl>
    <w:p w14:paraId="2028DD08" w14:textId="77777777" w:rsidR="00873EB7" w:rsidRDefault="00873EB7" w:rsidP="00873EB7">
      <w:pPr>
        <w:spacing w:after="0" w:line="240" w:lineRule="auto"/>
        <w:rPr>
          <w:rFonts w:asciiTheme="majorHAnsi" w:eastAsia="Times New Roman" w:hAnsiTheme="majorHAnsi" w:cstheme="majorHAnsi"/>
          <w:b/>
          <w:bCs/>
          <w:sz w:val="16"/>
          <w:szCs w:val="16"/>
          <w:lang w:eastAsia="pt-BR"/>
        </w:rPr>
      </w:pPr>
    </w:p>
    <w:p w14:paraId="5AB43EE4" w14:textId="77777777" w:rsidR="00873EB7" w:rsidRDefault="00873EB7" w:rsidP="00873EB7">
      <w:pPr>
        <w:spacing w:after="0" w:line="240" w:lineRule="auto"/>
        <w:jc w:val="center"/>
        <w:rPr>
          <w:rFonts w:ascii="Calibri Light" w:eastAsia="Times New Roman" w:hAnsi="Calibri Light" w:cs="Calibri Light"/>
          <w:b/>
          <w:bCs/>
          <w:sz w:val="16"/>
          <w:szCs w:val="16"/>
          <w:lang w:eastAsia="pt-BR"/>
        </w:rPr>
      </w:pPr>
    </w:p>
    <w:p w14:paraId="4FDD9981" w14:textId="77777777" w:rsidR="00873EB7" w:rsidRDefault="00873EB7" w:rsidP="00873EB7">
      <w:pPr>
        <w:overflowPunct w:val="0"/>
        <w:spacing w:after="0" w:line="240" w:lineRule="auto"/>
        <w:rPr>
          <w:rFonts w:ascii="Calibri Light" w:eastAsia="Times New Roman" w:hAnsi="Calibri Light" w:cs="Calibri Light"/>
          <w:b/>
          <w:bCs/>
          <w:sz w:val="24"/>
          <w:szCs w:val="24"/>
          <w:lang w:eastAsia="pt-BR"/>
        </w:rPr>
      </w:pPr>
      <w:r>
        <w:br w:type="page"/>
      </w:r>
    </w:p>
    <w:p w14:paraId="0356BA31"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 – DISTRITO DE MARGARIDA</w:t>
      </w:r>
    </w:p>
    <w:tbl>
      <w:tblPr>
        <w:tblW w:w="8494" w:type="dxa"/>
        <w:tblInd w:w="-113" w:type="dxa"/>
        <w:tblLayout w:type="fixed"/>
        <w:tblLook w:val="04A0" w:firstRow="1" w:lastRow="0" w:firstColumn="1" w:lastColumn="0" w:noHBand="0" w:noVBand="1"/>
      </w:tblPr>
      <w:tblGrid>
        <w:gridCol w:w="2933"/>
        <w:gridCol w:w="632"/>
        <w:gridCol w:w="626"/>
        <w:gridCol w:w="626"/>
        <w:gridCol w:w="632"/>
        <w:gridCol w:w="626"/>
        <w:gridCol w:w="626"/>
        <w:gridCol w:w="632"/>
        <w:gridCol w:w="626"/>
        <w:gridCol w:w="535"/>
      </w:tblGrid>
      <w:tr w:rsidR="00873EB7" w14:paraId="55CD9116"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F2F2F2"/>
          </w:tcPr>
          <w:p w14:paraId="3131927D" w14:textId="77777777" w:rsidR="00873EB7" w:rsidRDefault="00873EB7" w:rsidP="00302EB5">
            <w:pPr>
              <w:widowControl w:val="0"/>
              <w:spacing w:after="0" w:line="240" w:lineRule="auto"/>
              <w:rPr>
                <w:rFonts w:ascii="Calibri Light" w:hAnsi="Calibri Light" w:cs="Calibri Light"/>
                <w:b/>
                <w:bCs/>
                <w:sz w:val="20"/>
                <w:szCs w:val="20"/>
              </w:rPr>
            </w:pPr>
            <w:r>
              <w:rPr>
                <w:rFonts w:ascii="Calibri Light" w:hAnsi="Calibri Light" w:cs="Calibri Light"/>
                <w:b/>
                <w:bCs/>
                <w:sz w:val="20"/>
                <w:szCs w:val="20"/>
              </w:rPr>
              <w:t>DISTRITO MARGARIDA</w:t>
            </w:r>
          </w:p>
        </w:tc>
      </w:tr>
      <w:tr w:rsidR="00873EB7" w14:paraId="299CA8CA"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4A43E45D"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11</w:t>
            </w:r>
          </w:p>
        </w:tc>
      </w:tr>
      <w:tr w:rsidR="00873EB7" w14:paraId="384C1E54"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7A04218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PRATA</w:t>
            </w:r>
          </w:p>
        </w:tc>
        <w:tc>
          <w:tcPr>
            <w:tcW w:w="632" w:type="dxa"/>
            <w:tcBorders>
              <w:top w:val="single" w:sz="4" w:space="0" w:color="000000"/>
              <w:left w:val="single" w:sz="4" w:space="0" w:color="000000"/>
              <w:bottom w:val="single" w:sz="4" w:space="0" w:color="000000"/>
              <w:right w:val="single" w:sz="4" w:space="0" w:color="000000"/>
            </w:tcBorders>
          </w:tcPr>
          <w:p w14:paraId="0B87113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6" w:type="dxa"/>
            <w:tcBorders>
              <w:top w:val="single" w:sz="4" w:space="0" w:color="000000"/>
              <w:left w:val="single" w:sz="4" w:space="0" w:color="000000"/>
              <w:bottom w:val="single" w:sz="4" w:space="0" w:color="000000"/>
              <w:right w:val="single" w:sz="4" w:space="0" w:color="000000"/>
            </w:tcBorders>
          </w:tcPr>
          <w:p w14:paraId="57ABFE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6" w:type="dxa"/>
            <w:tcBorders>
              <w:top w:val="single" w:sz="4" w:space="0" w:color="000000"/>
              <w:left w:val="single" w:sz="4" w:space="0" w:color="000000"/>
              <w:bottom w:val="single" w:sz="4" w:space="0" w:color="000000"/>
              <w:right w:val="single" w:sz="4" w:space="0" w:color="000000"/>
            </w:tcBorders>
          </w:tcPr>
          <w:p w14:paraId="7C3F780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2" w:type="dxa"/>
            <w:tcBorders>
              <w:top w:val="single" w:sz="4" w:space="0" w:color="000000"/>
              <w:left w:val="single" w:sz="4" w:space="0" w:color="000000"/>
              <w:bottom w:val="single" w:sz="4" w:space="0" w:color="000000"/>
              <w:right w:val="single" w:sz="4" w:space="0" w:color="000000"/>
            </w:tcBorders>
          </w:tcPr>
          <w:p w14:paraId="29ED26F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26" w:type="dxa"/>
            <w:tcBorders>
              <w:top w:val="single" w:sz="4" w:space="0" w:color="000000"/>
              <w:left w:val="single" w:sz="4" w:space="0" w:color="000000"/>
              <w:bottom w:val="single" w:sz="4" w:space="0" w:color="000000"/>
              <w:right w:val="single" w:sz="4" w:space="0" w:color="000000"/>
            </w:tcBorders>
          </w:tcPr>
          <w:p w14:paraId="09FCE4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26" w:type="dxa"/>
            <w:tcBorders>
              <w:top w:val="single" w:sz="4" w:space="0" w:color="000000"/>
              <w:left w:val="single" w:sz="4" w:space="0" w:color="000000"/>
              <w:bottom w:val="single" w:sz="4" w:space="0" w:color="000000"/>
              <w:right w:val="single" w:sz="4" w:space="0" w:color="000000"/>
            </w:tcBorders>
          </w:tcPr>
          <w:p w14:paraId="45D1AFA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32" w:type="dxa"/>
            <w:tcBorders>
              <w:top w:val="single" w:sz="4" w:space="0" w:color="000000"/>
              <w:left w:val="single" w:sz="4" w:space="0" w:color="000000"/>
              <w:bottom w:val="single" w:sz="4" w:space="0" w:color="000000"/>
              <w:right w:val="single" w:sz="4" w:space="0" w:color="000000"/>
            </w:tcBorders>
          </w:tcPr>
          <w:p w14:paraId="184D95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26" w:type="dxa"/>
            <w:tcBorders>
              <w:top w:val="single" w:sz="4" w:space="0" w:color="000000"/>
              <w:left w:val="single" w:sz="4" w:space="0" w:color="000000"/>
              <w:bottom w:val="single" w:sz="4" w:space="0" w:color="000000"/>
              <w:right w:val="single" w:sz="4" w:space="0" w:color="000000"/>
            </w:tcBorders>
          </w:tcPr>
          <w:p w14:paraId="73721F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535" w:type="dxa"/>
            <w:tcBorders>
              <w:top w:val="single" w:sz="4" w:space="0" w:color="000000"/>
              <w:left w:val="single" w:sz="4" w:space="0" w:color="000000"/>
              <w:bottom w:val="single" w:sz="4" w:space="0" w:color="000000"/>
              <w:right w:val="single" w:sz="4" w:space="0" w:color="000000"/>
            </w:tcBorders>
          </w:tcPr>
          <w:p w14:paraId="7C21D09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r>
      <w:tr w:rsidR="00873EB7" w14:paraId="5F623422"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5B343E8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PRATA</w:t>
            </w:r>
          </w:p>
        </w:tc>
        <w:tc>
          <w:tcPr>
            <w:tcW w:w="632" w:type="dxa"/>
            <w:tcBorders>
              <w:top w:val="single" w:sz="4" w:space="0" w:color="000000"/>
              <w:left w:val="single" w:sz="4" w:space="0" w:color="000000"/>
              <w:bottom w:val="single" w:sz="4" w:space="0" w:color="000000"/>
              <w:right w:val="single" w:sz="4" w:space="0" w:color="000000"/>
            </w:tcBorders>
          </w:tcPr>
          <w:p w14:paraId="7E4F9B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626" w:type="dxa"/>
            <w:tcBorders>
              <w:top w:val="single" w:sz="4" w:space="0" w:color="000000"/>
              <w:left w:val="single" w:sz="4" w:space="0" w:color="000000"/>
              <w:bottom w:val="single" w:sz="4" w:space="0" w:color="000000"/>
              <w:right w:val="single" w:sz="4" w:space="0" w:color="000000"/>
            </w:tcBorders>
          </w:tcPr>
          <w:p w14:paraId="4F1B00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w:t>
            </w:r>
          </w:p>
        </w:tc>
        <w:tc>
          <w:tcPr>
            <w:tcW w:w="626" w:type="dxa"/>
            <w:tcBorders>
              <w:top w:val="single" w:sz="4" w:space="0" w:color="000000"/>
              <w:left w:val="single" w:sz="4" w:space="0" w:color="000000"/>
              <w:bottom w:val="single" w:sz="4" w:space="0" w:color="000000"/>
              <w:right w:val="single" w:sz="4" w:space="0" w:color="000000"/>
            </w:tcBorders>
          </w:tcPr>
          <w:p w14:paraId="59DF62F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w:t>
            </w:r>
          </w:p>
        </w:tc>
        <w:tc>
          <w:tcPr>
            <w:tcW w:w="632" w:type="dxa"/>
            <w:tcBorders>
              <w:top w:val="single" w:sz="4" w:space="0" w:color="000000"/>
              <w:left w:val="single" w:sz="4" w:space="0" w:color="000000"/>
              <w:bottom w:val="single" w:sz="4" w:space="0" w:color="000000"/>
              <w:right w:val="single" w:sz="4" w:space="0" w:color="000000"/>
            </w:tcBorders>
          </w:tcPr>
          <w:p w14:paraId="69E4C48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w:t>
            </w:r>
          </w:p>
        </w:tc>
        <w:tc>
          <w:tcPr>
            <w:tcW w:w="626" w:type="dxa"/>
            <w:tcBorders>
              <w:top w:val="single" w:sz="4" w:space="0" w:color="000000"/>
              <w:left w:val="single" w:sz="4" w:space="0" w:color="000000"/>
              <w:bottom w:val="single" w:sz="4" w:space="0" w:color="000000"/>
              <w:right w:val="single" w:sz="4" w:space="0" w:color="000000"/>
            </w:tcBorders>
          </w:tcPr>
          <w:p w14:paraId="085408E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66</w:t>
            </w:r>
          </w:p>
        </w:tc>
        <w:tc>
          <w:tcPr>
            <w:tcW w:w="626" w:type="dxa"/>
            <w:tcBorders>
              <w:top w:val="single" w:sz="4" w:space="0" w:color="000000"/>
              <w:left w:val="single" w:sz="4" w:space="0" w:color="000000"/>
              <w:bottom w:val="single" w:sz="4" w:space="0" w:color="000000"/>
              <w:right w:val="single" w:sz="4" w:space="0" w:color="000000"/>
            </w:tcBorders>
          </w:tcPr>
          <w:p w14:paraId="1AE6063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w:t>
            </w:r>
          </w:p>
        </w:tc>
        <w:tc>
          <w:tcPr>
            <w:tcW w:w="632" w:type="dxa"/>
            <w:tcBorders>
              <w:top w:val="single" w:sz="4" w:space="0" w:color="000000"/>
              <w:left w:val="single" w:sz="4" w:space="0" w:color="000000"/>
              <w:bottom w:val="single" w:sz="4" w:space="0" w:color="000000"/>
              <w:right w:val="single" w:sz="4" w:space="0" w:color="000000"/>
            </w:tcBorders>
          </w:tcPr>
          <w:p w14:paraId="058961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76</w:t>
            </w:r>
          </w:p>
        </w:tc>
        <w:tc>
          <w:tcPr>
            <w:tcW w:w="626" w:type="dxa"/>
            <w:tcBorders>
              <w:top w:val="single" w:sz="4" w:space="0" w:color="000000"/>
              <w:left w:val="single" w:sz="4" w:space="0" w:color="000000"/>
              <w:bottom w:val="single" w:sz="4" w:space="0" w:color="000000"/>
              <w:right w:val="single" w:sz="4" w:space="0" w:color="000000"/>
            </w:tcBorders>
          </w:tcPr>
          <w:p w14:paraId="0275AAD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w:t>
            </w:r>
          </w:p>
        </w:tc>
        <w:tc>
          <w:tcPr>
            <w:tcW w:w="535" w:type="dxa"/>
            <w:tcBorders>
              <w:top w:val="single" w:sz="4" w:space="0" w:color="000000"/>
              <w:left w:val="single" w:sz="4" w:space="0" w:color="000000"/>
              <w:bottom w:val="single" w:sz="4" w:space="0" w:color="000000"/>
              <w:right w:val="single" w:sz="4" w:space="0" w:color="000000"/>
            </w:tcBorders>
          </w:tcPr>
          <w:p w14:paraId="7728481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w:t>
            </w:r>
          </w:p>
        </w:tc>
      </w:tr>
      <w:tr w:rsidR="00873EB7" w14:paraId="4B8261C8"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5576D97D"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12</w:t>
            </w:r>
          </w:p>
        </w:tc>
      </w:tr>
      <w:tr w:rsidR="00873EB7" w14:paraId="5345C9C0"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63EE198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BARÃO DO RIO BRANCO</w:t>
            </w:r>
          </w:p>
        </w:tc>
        <w:tc>
          <w:tcPr>
            <w:tcW w:w="632" w:type="dxa"/>
            <w:tcBorders>
              <w:top w:val="single" w:sz="4" w:space="0" w:color="000000"/>
              <w:left w:val="single" w:sz="4" w:space="0" w:color="000000"/>
              <w:bottom w:val="single" w:sz="4" w:space="0" w:color="000000"/>
              <w:right w:val="single" w:sz="4" w:space="0" w:color="000000"/>
            </w:tcBorders>
          </w:tcPr>
          <w:p w14:paraId="40567B7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626" w:type="dxa"/>
            <w:tcBorders>
              <w:top w:val="single" w:sz="4" w:space="0" w:color="000000"/>
              <w:left w:val="single" w:sz="4" w:space="0" w:color="000000"/>
              <w:bottom w:val="single" w:sz="4" w:space="0" w:color="000000"/>
              <w:right w:val="single" w:sz="4" w:space="0" w:color="000000"/>
            </w:tcBorders>
          </w:tcPr>
          <w:p w14:paraId="50CBE7F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26" w:type="dxa"/>
            <w:tcBorders>
              <w:top w:val="single" w:sz="4" w:space="0" w:color="000000"/>
              <w:left w:val="single" w:sz="4" w:space="0" w:color="000000"/>
              <w:bottom w:val="single" w:sz="4" w:space="0" w:color="000000"/>
              <w:right w:val="single" w:sz="4" w:space="0" w:color="000000"/>
            </w:tcBorders>
          </w:tcPr>
          <w:p w14:paraId="398DBC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32" w:type="dxa"/>
            <w:tcBorders>
              <w:top w:val="single" w:sz="4" w:space="0" w:color="000000"/>
              <w:left w:val="single" w:sz="4" w:space="0" w:color="000000"/>
              <w:bottom w:val="single" w:sz="4" w:space="0" w:color="000000"/>
              <w:right w:val="single" w:sz="4" w:space="0" w:color="000000"/>
            </w:tcBorders>
          </w:tcPr>
          <w:p w14:paraId="0D7BC9D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26" w:type="dxa"/>
            <w:tcBorders>
              <w:top w:val="single" w:sz="4" w:space="0" w:color="000000"/>
              <w:left w:val="single" w:sz="4" w:space="0" w:color="000000"/>
              <w:bottom w:val="single" w:sz="4" w:space="0" w:color="000000"/>
              <w:right w:val="single" w:sz="4" w:space="0" w:color="000000"/>
            </w:tcBorders>
          </w:tcPr>
          <w:p w14:paraId="60FA97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626" w:type="dxa"/>
            <w:tcBorders>
              <w:top w:val="single" w:sz="4" w:space="0" w:color="000000"/>
              <w:left w:val="single" w:sz="4" w:space="0" w:color="000000"/>
              <w:bottom w:val="single" w:sz="4" w:space="0" w:color="000000"/>
              <w:right w:val="single" w:sz="4" w:space="0" w:color="000000"/>
            </w:tcBorders>
          </w:tcPr>
          <w:p w14:paraId="088150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632" w:type="dxa"/>
            <w:tcBorders>
              <w:top w:val="single" w:sz="4" w:space="0" w:color="000000"/>
              <w:left w:val="single" w:sz="4" w:space="0" w:color="000000"/>
              <w:bottom w:val="single" w:sz="4" w:space="0" w:color="000000"/>
              <w:right w:val="single" w:sz="4" w:space="0" w:color="000000"/>
            </w:tcBorders>
          </w:tcPr>
          <w:p w14:paraId="63F4278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626" w:type="dxa"/>
            <w:tcBorders>
              <w:top w:val="single" w:sz="4" w:space="0" w:color="000000"/>
              <w:left w:val="single" w:sz="4" w:space="0" w:color="000000"/>
              <w:bottom w:val="single" w:sz="4" w:space="0" w:color="000000"/>
              <w:right w:val="single" w:sz="4" w:space="0" w:color="000000"/>
            </w:tcBorders>
          </w:tcPr>
          <w:p w14:paraId="289CF43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535" w:type="dxa"/>
            <w:tcBorders>
              <w:top w:val="single" w:sz="4" w:space="0" w:color="000000"/>
              <w:left w:val="single" w:sz="4" w:space="0" w:color="000000"/>
              <w:bottom w:val="single" w:sz="4" w:space="0" w:color="000000"/>
              <w:right w:val="single" w:sz="4" w:space="0" w:color="000000"/>
            </w:tcBorders>
          </w:tcPr>
          <w:p w14:paraId="285155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r>
      <w:tr w:rsidR="00873EB7" w14:paraId="4E3E943F"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37599E3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BARÃO DO RIO BRANCO</w:t>
            </w:r>
          </w:p>
        </w:tc>
        <w:tc>
          <w:tcPr>
            <w:tcW w:w="632" w:type="dxa"/>
            <w:tcBorders>
              <w:top w:val="single" w:sz="4" w:space="0" w:color="000000"/>
              <w:left w:val="single" w:sz="4" w:space="0" w:color="000000"/>
              <w:bottom w:val="single" w:sz="4" w:space="0" w:color="000000"/>
              <w:right w:val="single" w:sz="4" w:space="0" w:color="000000"/>
            </w:tcBorders>
          </w:tcPr>
          <w:p w14:paraId="0417B1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626" w:type="dxa"/>
            <w:tcBorders>
              <w:top w:val="single" w:sz="4" w:space="0" w:color="000000"/>
              <w:left w:val="single" w:sz="4" w:space="0" w:color="000000"/>
              <w:bottom w:val="single" w:sz="4" w:space="0" w:color="000000"/>
              <w:right w:val="single" w:sz="4" w:space="0" w:color="000000"/>
            </w:tcBorders>
          </w:tcPr>
          <w:p w14:paraId="1C0219B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w:t>
            </w:r>
          </w:p>
        </w:tc>
        <w:tc>
          <w:tcPr>
            <w:tcW w:w="626" w:type="dxa"/>
            <w:tcBorders>
              <w:top w:val="single" w:sz="4" w:space="0" w:color="000000"/>
              <w:left w:val="single" w:sz="4" w:space="0" w:color="000000"/>
              <w:bottom w:val="single" w:sz="4" w:space="0" w:color="000000"/>
              <w:right w:val="single" w:sz="4" w:space="0" w:color="000000"/>
            </w:tcBorders>
          </w:tcPr>
          <w:p w14:paraId="17A1C95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w:t>
            </w:r>
          </w:p>
        </w:tc>
        <w:tc>
          <w:tcPr>
            <w:tcW w:w="632" w:type="dxa"/>
            <w:tcBorders>
              <w:top w:val="single" w:sz="4" w:space="0" w:color="000000"/>
              <w:left w:val="single" w:sz="4" w:space="0" w:color="000000"/>
              <w:bottom w:val="single" w:sz="4" w:space="0" w:color="000000"/>
              <w:right w:val="single" w:sz="4" w:space="0" w:color="000000"/>
            </w:tcBorders>
          </w:tcPr>
          <w:p w14:paraId="34B4EC9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66</w:t>
            </w:r>
          </w:p>
        </w:tc>
        <w:tc>
          <w:tcPr>
            <w:tcW w:w="626" w:type="dxa"/>
            <w:tcBorders>
              <w:top w:val="single" w:sz="4" w:space="0" w:color="000000"/>
              <w:left w:val="single" w:sz="4" w:space="0" w:color="000000"/>
              <w:bottom w:val="single" w:sz="4" w:space="0" w:color="000000"/>
              <w:right w:val="single" w:sz="4" w:space="0" w:color="000000"/>
            </w:tcBorders>
          </w:tcPr>
          <w:p w14:paraId="1BE601C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67A</w:t>
            </w:r>
          </w:p>
        </w:tc>
        <w:tc>
          <w:tcPr>
            <w:tcW w:w="626" w:type="dxa"/>
            <w:tcBorders>
              <w:top w:val="single" w:sz="4" w:space="0" w:color="000000"/>
              <w:left w:val="single" w:sz="4" w:space="0" w:color="000000"/>
              <w:bottom w:val="single" w:sz="4" w:space="0" w:color="000000"/>
              <w:right w:val="single" w:sz="4" w:space="0" w:color="000000"/>
            </w:tcBorders>
          </w:tcPr>
          <w:p w14:paraId="61DDFD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w:t>
            </w:r>
          </w:p>
        </w:tc>
        <w:tc>
          <w:tcPr>
            <w:tcW w:w="632" w:type="dxa"/>
            <w:tcBorders>
              <w:top w:val="single" w:sz="4" w:space="0" w:color="000000"/>
              <w:left w:val="single" w:sz="4" w:space="0" w:color="000000"/>
              <w:bottom w:val="single" w:sz="4" w:space="0" w:color="000000"/>
              <w:right w:val="single" w:sz="4" w:space="0" w:color="000000"/>
            </w:tcBorders>
          </w:tcPr>
          <w:p w14:paraId="1C60DC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w:t>
            </w:r>
          </w:p>
        </w:tc>
        <w:tc>
          <w:tcPr>
            <w:tcW w:w="626" w:type="dxa"/>
            <w:tcBorders>
              <w:top w:val="single" w:sz="4" w:space="0" w:color="000000"/>
              <w:left w:val="single" w:sz="4" w:space="0" w:color="000000"/>
              <w:bottom w:val="single" w:sz="4" w:space="0" w:color="000000"/>
              <w:right w:val="single" w:sz="4" w:space="0" w:color="000000"/>
            </w:tcBorders>
          </w:tcPr>
          <w:p w14:paraId="4AF162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w:t>
            </w:r>
          </w:p>
        </w:tc>
        <w:tc>
          <w:tcPr>
            <w:tcW w:w="535" w:type="dxa"/>
            <w:tcBorders>
              <w:top w:val="single" w:sz="4" w:space="0" w:color="000000"/>
              <w:left w:val="single" w:sz="4" w:space="0" w:color="000000"/>
              <w:bottom w:val="single" w:sz="4" w:space="0" w:color="000000"/>
              <w:right w:val="single" w:sz="4" w:space="0" w:color="000000"/>
            </w:tcBorders>
          </w:tcPr>
          <w:p w14:paraId="295F760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87</w:t>
            </w:r>
          </w:p>
        </w:tc>
      </w:tr>
      <w:tr w:rsidR="00873EB7" w14:paraId="017A8BA2"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51CA223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TIRADENTES</w:t>
            </w:r>
          </w:p>
        </w:tc>
        <w:tc>
          <w:tcPr>
            <w:tcW w:w="632" w:type="dxa"/>
            <w:tcBorders>
              <w:top w:val="single" w:sz="4" w:space="0" w:color="000000"/>
              <w:left w:val="single" w:sz="4" w:space="0" w:color="000000"/>
              <w:bottom w:val="single" w:sz="4" w:space="0" w:color="000000"/>
              <w:right w:val="single" w:sz="4" w:space="0" w:color="000000"/>
            </w:tcBorders>
          </w:tcPr>
          <w:p w14:paraId="528F259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626" w:type="dxa"/>
            <w:tcBorders>
              <w:top w:val="single" w:sz="4" w:space="0" w:color="000000"/>
              <w:left w:val="single" w:sz="4" w:space="0" w:color="000000"/>
              <w:bottom w:val="single" w:sz="4" w:space="0" w:color="000000"/>
              <w:right w:val="single" w:sz="4" w:space="0" w:color="000000"/>
            </w:tcBorders>
          </w:tcPr>
          <w:p w14:paraId="58A2FA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626" w:type="dxa"/>
            <w:tcBorders>
              <w:top w:val="single" w:sz="4" w:space="0" w:color="000000"/>
              <w:left w:val="single" w:sz="4" w:space="0" w:color="000000"/>
              <w:bottom w:val="single" w:sz="4" w:space="0" w:color="000000"/>
              <w:right w:val="single" w:sz="4" w:space="0" w:color="000000"/>
            </w:tcBorders>
          </w:tcPr>
          <w:p w14:paraId="7F7049F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632" w:type="dxa"/>
            <w:tcBorders>
              <w:top w:val="single" w:sz="4" w:space="0" w:color="000000"/>
              <w:left w:val="single" w:sz="4" w:space="0" w:color="000000"/>
              <w:bottom w:val="single" w:sz="4" w:space="0" w:color="000000"/>
              <w:right w:val="single" w:sz="4" w:space="0" w:color="000000"/>
            </w:tcBorders>
          </w:tcPr>
          <w:p w14:paraId="11D1E6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626" w:type="dxa"/>
            <w:tcBorders>
              <w:top w:val="single" w:sz="4" w:space="0" w:color="000000"/>
              <w:left w:val="single" w:sz="4" w:space="0" w:color="000000"/>
              <w:bottom w:val="single" w:sz="4" w:space="0" w:color="000000"/>
              <w:right w:val="single" w:sz="4" w:space="0" w:color="000000"/>
            </w:tcBorders>
          </w:tcPr>
          <w:p w14:paraId="3C8422F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626" w:type="dxa"/>
            <w:tcBorders>
              <w:top w:val="single" w:sz="4" w:space="0" w:color="000000"/>
              <w:left w:val="single" w:sz="4" w:space="0" w:color="000000"/>
              <w:bottom w:val="single" w:sz="4" w:space="0" w:color="000000"/>
              <w:right w:val="single" w:sz="4" w:space="0" w:color="000000"/>
            </w:tcBorders>
          </w:tcPr>
          <w:p w14:paraId="343DA07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632" w:type="dxa"/>
            <w:tcBorders>
              <w:top w:val="single" w:sz="4" w:space="0" w:color="000000"/>
              <w:left w:val="single" w:sz="4" w:space="0" w:color="000000"/>
              <w:bottom w:val="single" w:sz="4" w:space="0" w:color="000000"/>
              <w:right w:val="single" w:sz="4" w:space="0" w:color="000000"/>
            </w:tcBorders>
          </w:tcPr>
          <w:p w14:paraId="3B40D29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w:t>
            </w:r>
          </w:p>
        </w:tc>
        <w:tc>
          <w:tcPr>
            <w:tcW w:w="626" w:type="dxa"/>
            <w:tcBorders>
              <w:top w:val="single" w:sz="4" w:space="0" w:color="000000"/>
              <w:left w:val="single" w:sz="4" w:space="0" w:color="000000"/>
              <w:bottom w:val="single" w:sz="4" w:space="0" w:color="000000"/>
              <w:right w:val="single" w:sz="4" w:space="0" w:color="000000"/>
            </w:tcBorders>
          </w:tcPr>
          <w:p w14:paraId="40DAAB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w:t>
            </w:r>
          </w:p>
        </w:tc>
        <w:tc>
          <w:tcPr>
            <w:tcW w:w="535" w:type="dxa"/>
            <w:tcBorders>
              <w:top w:val="single" w:sz="4" w:space="0" w:color="000000"/>
              <w:left w:val="single" w:sz="4" w:space="0" w:color="000000"/>
              <w:bottom w:val="single" w:sz="4" w:space="0" w:color="000000"/>
              <w:right w:val="single" w:sz="4" w:space="0" w:color="000000"/>
            </w:tcBorders>
          </w:tcPr>
          <w:p w14:paraId="1FE0787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w:t>
            </w:r>
          </w:p>
        </w:tc>
      </w:tr>
      <w:tr w:rsidR="00873EB7" w14:paraId="36F40B52"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554B78E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TIRADENTES</w:t>
            </w:r>
          </w:p>
        </w:tc>
        <w:tc>
          <w:tcPr>
            <w:tcW w:w="632" w:type="dxa"/>
            <w:tcBorders>
              <w:top w:val="single" w:sz="4" w:space="0" w:color="000000"/>
              <w:left w:val="single" w:sz="4" w:space="0" w:color="000000"/>
              <w:bottom w:val="single" w:sz="4" w:space="0" w:color="000000"/>
              <w:right w:val="single" w:sz="4" w:space="0" w:color="000000"/>
            </w:tcBorders>
          </w:tcPr>
          <w:p w14:paraId="4B691D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w:t>
            </w:r>
          </w:p>
        </w:tc>
        <w:tc>
          <w:tcPr>
            <w:tcW w:w="626" w:type="dxa"/>
            <w:tcBorders>
              <w:top w:val="single" w:sz="4" w:space="0" w:color="000000"/>
              <w:left w:val="single" w:sz="4" w:space="0" w:color="000000"/>
              <w:bottom w:val="single" w:sz="4" w:space="0" w:color="000000"/>
              <w:right w:val="single" w:sz="4" w:space="0" w:color="000000"/>
            </w:tcBorders>
          </w:tcPr>
          <w:p w14:paraId="1AAF63F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w:t>
            </w:r>
          </w:p>
        </w:tc>
        <w:tc>
          <w:tcPr>
            <w:tcW w:w="626" w:type="dxa"/>
            <w:tcBorders>
              <w:top w:val="single" w:sz="4" w:space="0" w:color="000000"/>
              <w:left w:val="single" w:sz="4" w:space="0" w:color="000000"/>
              <w:bottom w:val="single" w:sz="4" w:space="0" w:color="000000"/>
              <w:right w:val="single" w:sz="4" w:space="0" w:color="000000"/>
            </w:tcBorders>
          </w:tcPr>
          <w:p w14:paraId="559A253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w:t>
            </w:r>
          </w:p>
        </w:tc>
        <w:tc>
          <w:tcPr>
            <w:tcW w:w="632" w:type="dxa"/>
            <w:tcBorders>
              <w:top w:val="single" w:sz="4" w:space="0" w:color="000000"/>
              <w:left w:val="single" w:sz="4" w:space="0" w:color="000000"/>
              <w:bottom w:val="single" w:sz="4" w:space="0" w:color="000000"/>
              <w:right w:val="single" w:sz="4" w:space="0" w:color="000000"/>
            </w:tcBorders>
          </w:tcPr>
          <w:p w14:paraId="159365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67A</w:t>
            </w:r>
          </w:p>
        </w:tc>
        <w:tc>
          <w:tcPr>
            <w:tcW w:w="626" w:type="dxa"/>
            <w:tcBorders>
              <w:top w:val="single" w:sz="4" w:space="0" w:color="000000"/>
              <w:left w:val="single" w:sz="4" w:space="0" w:color="000000"/>
              <w:bottom w:val="single" w:sz="4" w:space="0" w:color="000000"/>
              <w:right w:val="single" w:sz="4" w:space="0" w:color="000000"/>
            </w:tcBorders>
          </w:tcPr>
          <w:p w14:paraId="52A3555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68</w:t>
            </w:r>
          </w:p>
        </w:tc>
        <w:tc>
          <w:tcPr>
            <w:tcW w:w="626" w:type="dxa"/>
            <w:tcBorders>
              <w:top w:val="single" w:sz="4" w:space="0" w:color="000000"/>
              <w:left w:val="single" w:sz="4" w:space="0" w:color="000000"/>
              <w:bottom w:val="single" w:sz="4" w:space="0" w:color="000000"/>
              <w:right w:val="single" w:sz="4" w:space="0" w:color="000000"/>
            </w:tcBorders>
          </w:tcPr>
          <w:p w14:paraId="5F0E57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73</w:t>
            </w:r>
          </w:p>
        </w:tc>
        <w:tc>
          <w:tcPr>
            <w:tcW w:w="632" w:type="dxa"/>
            <w:tcBorders>
              <w:top w:val="single" w:sz="4" w:space="0" w:color="000000"/>
              <w:left w:val="single" w:sz="4" w:space="0" w:color="000000"/>
              <w:bottom w:val="single" w:sz="4" w:space="0" w:color="000000"/>
              <w:right w:val="single" w:sz="4" w:space="0" w:color="000000"/>
            </w:tcBorders>
          </w:tcPr>
          <w:p w14:paraId="4451FC7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w:t>
            </w:r>
          </w:p>
        </w:tc>
        <w:tc>
          <w:tcPr>
            <w:tcW w:w="626" w:type="dxa"/>
            <w:tcBorders>
              <w:top w:val="single" w:sz="4" w:space="0" w:color="000000"/>
              <w:left w:val="single" w:sz="4" w:space="0" w:color="000000"/>
              <w:bottom w:val="single" w:sz="4" w:space="0" w:color="000000"/>
              <w:right w:val="single" w:sz="4" w:space="0" w:color="000000"/>
            </w:tcBorders>
          </w:tcPr>
          <w:p w14:paraId="184E67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87</w:t>
            </w:r>
          </w:p>
        </w:tc>
        <w:tc>
          <w:tcPr>
            <w:tcW w:w="535" w:type="dxa"/>
            <w:tcBorders>
              <w:top w:val="single" w:sz="4" w:space="0" w:color="000000"/>
              <w:left w:val="single" w:sz="4" w:space="0" w:color="000000"/>
              <w:bottom w:val="single" w:sz="4" w:space="0" w:color="000000"/>
              <w:right w:val="single" w:sz="4" w:space="0" w:color="000000"/>
            </w:tcBorders>
          </w:tcPr>
          <w:p w14:paraId="12D601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88</w:t>
            </w:r>
          </w:p>
        </w:tc>
      </w:tr>
      <w:tr w:rsidR="00873EB7" w14:paraId="0BFBD63F"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4B63255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NAPOLEÃO LAUREANO</w:t>
            </w:r>
          </w:p>
        </w:tc>
        <w:tc>
          <w:tcPr>
            <w:tcW w:w="632" w:type="dxa"/>
            <w:tcBorders>
              <w:top w:val="single" w:sz="4" w:space="0" w:color="000000"/>
              <w:left w:val="single" w:sz="4" w:space="0" w:color="000000"/>
              <w:bottom w:val="single" w:sz="4" w:space="0" w:color="000000"/>
              <w:right w:val="single" w:sz="4" w:space="0" w:color="000000"/>
            </w:tcBorders>
          </w:tcPr>
          <w:p w14:paraId="359BC7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626" w:type="dxa"/>
            <w:tcBorders>
              <w:top w:val="single" w:sz="4" w:space="0" w:color="000000"/>
              <w:left w:val="single" w:sz="4" w:space="0" w:color="000000"/>
              <w:bottom w:val="single" w:sz="4" w:space="0" w:color="000000"/>
              <w:right w:val="single" w:sz="4" w:space="0" w:color="000000"/>
            </w:tcBorders>
          </w:tcPr>
          <w:p w14:paraId="34417E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w:t>
            </w:r>
          </w:p>
        </w:tc>
        <w:tc>
          <w:tcPr>
            <w:tcW w:w="626" w:type="dxa"/>
            <w:tcBorders>
              <w:top w:val="single" w:sz="4" w:space="0" w:color="000000"/>
              <w:left w:val="single" w:sz="4" w:space="0" w:color="000000"/>
              <w:bottom w:val="single" w:sz="4" w:space="0" w:color="000000"/>
              <w:right w:val="single" w:sz="4" w:space="0" w:color="000000"/>
            </w:tcBorders>
          </w:tcPr>
          <w:p w14:paraId="4F98F80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w:t>
            </w:r>
          </w:p>
        </w:tc>
        <w:tc>
          <w:tcPr>
            <w:tcW w:w="632" w:type="dxa"/>
            <w:tcBorders>
              <w:top w:val="single" w:sz="4" w:space="0" w:color="000000"/>
              <w:left w:val="single" w:sz="4" w:space="0" w:color="000000"/>
              <w:bottom w:val="single" w:sz="4" w:space="0" w:color="000000"/>
              <w:right w:val="single" w:sz="4" w:space="0" w:color="000000"/>
            </w:tcBorders>
          </w:tcPr>
          <w:p w14:paraId="3A70A4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w:t>
            </w:r>
          </w:p>
        </w:tc>
        <w:tc>
          <w:tcPr>
            <w:tcW w:w="626" w:type="dxa"/>
            <w:tcBorders>
              <w:top w:val="single" w:sz="4" w:space="0" w:color="000000"/>
              <w:left w:val="single" w:sz="4" w:space="0" w:color="000000"/>
              <w:bottom w:val="single" w:sz="4" w:space="0" w:color="000000"/>
              <w:right w:val="single" w:sz="4" w:space="0" w:color="000000"/>
            </w:tcBorders>
          </w:tcPr>
          <w:p w14:paraId="0E60A8B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w:t>
            </w:r>
          </w:p>
        </w:tc>
        <w:tc>
          <w:tcPr>
            <w:tcW w:w="626" w:type="dxa"/>
            <w:tcBorders>
              <w:top w:val="single" w:sz="4" w:space="0" w:color="000000"/>
              <w:left w:val="single" w:sz="4" w:space="0" w:color="000000"/>
              <w:bottom w:val="single" w:sz="4" w:space="0" w:color="000000"/>
              <w:right w:val="single" w:sz="4" w:space="0" w:color="000000"/>
            </w:tcBorders>
          </w:tcPr>
          <w:p w14:paraId="2D343F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w:t>
            </w:r>
          </w:p>
        </w:tc>
        <w:tc>
          <w:tcPr>
            <w:tcW w:w="632" w:type="dxa"/>
            <w:tcBorders>
              <w:top w:val="single" w:sz="4" w:space="0" w:color="000000"/>
              <w:left w:val="single" w:sz="4" w:space="0" w:color="000000"/>
              <w:bottom w:val="single" w:sz="4" w:space="0" w:color="000000"/>
              <w:right w:val="single" w:sz="4" w:space="0" w:color="000000"/>
            </w:tcBorders>
          </w:tcPr>
          <w:p w14:paraId="487604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68</w:t>
            </w:r>
          </w:p>
        </w:tc>
        <w:tc>
          <w:tcPr>
            <w:tcW w:w="626" w:type="dxa"/>
            <w:tcBorders>
              <w:top w:val="single" w:sz="4" w:space="0" w:color="000000"/>
              <w:left w:val="single" w:sz="4" w:space="0" w:color="000000"/>
              <w:bottom w:val="single" w:sz="4" w:space="0" w:color="000000"/>
              <w:right w:val="single" w:sz="4" w:space="0" w:color="000000"/>
            </w:tcBorders>
          </w:tcPr>
          <w:p w14:paraId="72A4B4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73</w:t>
            </w:r>
          </w:p>
        </w:tc>
        <w:tc>
          <w:tcPr>
            <w:tcW w:w="535" w:type="dxa"/>
            <w:tcBorders>
              <w:top w:val="single" w:sz="4" w:space="0" w:color="000000"/>
              <w:left w:val="single" w:sz="4" w:space="0" w:color="000000"/>
              <w:bottom w:val="single" w:sz="4" w:space="0" w:color="000000"/>
              <w:right w:val="single" w:sz="4" w:space="0" w:color="000000"/>
            </w:tcBorders>
          </w:tcPr>
          <w:p w14:paraId="33A996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w:t>
            </w:r>
          </w:p>
        </w:tc>
      </w:tr>
      <w:tr w:rsidR="00873EB7" w14:paraId="1331ED59"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5756E6C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TOLEDO</w:t>
            </w:r>
          </w:p>
        </w:tc>
        <w:tc>
          <w:tcPr>
            <w:tcW w:w="632" w:type="dxa"/>
            <w:tcBorders>
              <w:top w:val="single" w:sz="4" w:space="0" w:color="000000"/>
              <w:left w:val="single" w:sz="4" w:space="0" w:color="000000"/>
              <w:bottom w:val="single" w:sz="4" w:space="0" w:color="000000"/>
              <w:right w:val="single" w:sz="4" w:space="0" w:color="000000"/>
            </w:tcBorders>
          </w:tcPr>
          <w:p w14:paraId="3BE073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6" w:type="dxa"/>
            <w:tcBorders>
              <w:top w:val="single" w:sz="4" w:space="0" w:color="000000"/>
              <w:left w:val="single" w:sz="4" w:space="0" w:color="000000"/>
              <w:bottom w:val="single" w:sz="4" w:space="0" w:color="000000"/>
              <w:right w:val="single" w:sz="4" w:space="0" w:color="000000"/>
            </w:tcBorders>
          </w:tcPr>
          <w:p w14:paraId="2CC858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6" w:type="dxa"/>
            <w:tcBorders>
              <w:top w:val="single" w:sz="4" w:space="0" w:color="000000"/>
              <w:left w:val="single" w:sz="4" w:space="0" w:color="000000"/>
              <w:bottom w:val="single" w:sz="4" w:space="0" w:color="000000"/>
              <w:right w:val="single" w:sz="4" w:space="0" w:color="000000"/>
            </w:tcBorders>
          </w:tcPr>
          <w:p w14:paraId="1CF5CB6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32" w:type="dxa"/>
            <w:tcBorders>
              <w:top w:val="single" w:sz="4" w:space="0" w:color="000000"/>
              <w:left w:val="single" w:sz="4" w:space="0" w:color="000000"/>
              <w:bottom w:val="single" w:sz="4" w:space="0" w:color="000000"/>
              <w:right w:val="single" w:sz="4" w:space="0" w:color="000000"/>
            </w:tcBorders>
          </w:tcPr>
          <w:p w14:paraId="1C882A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26" w:type="dxa"/>
            <w:tcBorders>
              <w:top w:val="single" w:sz="4" w:space="0" w:color="000000"/>
              <w:left w:val="single" w:sz="4" w:space="0" w:color="000000"/>
              <w:bottom w:val="single" w:sz="4" w:space="0" w:color="000000"/>
              <w:right w:val="single" w:sz="4" w:space="0" w:color="000000"/>
            </w:tcBorders>
          </w:tcPr>
          <w:p w14:paraId="2ECF3C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26" w:type="dxa"/>
            <w:tcBorders>
              <w:top w:val="single" w:sz="4" w:space="0" w:color="000000"/>
              <w:left w:val="single" w:sz="4" w:space="0" w:color="000000"/>
              <w:bottom w:val="single" w:sz="4" w:space="0" w:color="000000"/>
              <w:right w:val="single" w:sz="4" w:space="0" w:color="000000"/>
            </w:tcBorders>
          </w:tcPr>
          <w:p w14:paraId="5F53FC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w:t>
            </w:r>
          </w:p>
        </w:tc>
        <w:tc>
          <w:tcPr>
            <w:tcW w:w="632" w:type="dxa"/>
            <w:tcBorders>
              <w:top w:val="single" w:sz="4" w:space="0" w:color="000000"/>
              <w:left w:val="single" w:sz="4" w:space="0" w:color="000000"/>
              <w:bottom w:val="single" w:sz="4" w:space="0" w:color="000000"/>
              <w:right w:val="single" w:sz="4" w:space="0" w:color="000000"/>
            </w:tcBorders>
          </w:tcPr>
          <w:p w14:paraId="34084C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w:t>
            </w:r>
          </w:p>
        </w:tc>
        <w:tc>
          <w:tcPr>
            <w:tcW w:w="626" w:type="dxa"/>
            <w:tcBorders>
              <w:top w:val="single" w:sz="4" w:space="0" w:color="000000"/>
              <w:left w:val="single" w:sz="4" w:space="0" w:color="000000"/>
              <w:bottom w:val="single" w:sz="4" w:space="0" w:color="000000"/>
              <w:right w:val="single" w:sz="4" w:space="0" w:color="000000"/>
            </w:tcBorders>
          </w:tcPr>
          <w:p w14:paraId="3D6B8EF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w:t>
            </w:r>
          </w:p>
        </w:tc>
        <w:tc>
          <w:tcPr>
            <w:tcW w:w="535" w:type="dxa"/>
            <w:tcBorders>
              <w:top w:val="single" w:sz="4" w:space="0" w:color="000000"/>
              <w:left w:val="single" w:sz="4" w:space="0" w:color="000000"/>
              <w:bottom w:val="single" w:sz="4" w:space="0" w:color="000000"/>
              <w:right w:val="single" w:sz="4" w:space="0" w:color="000000"/>
            </w:tcBorders>
          </w:tcPr>
          <w:p w14:paraId="6259342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r>
      <w:tr w:rsidR="00873EB7" w14:paraId="0220FC5E"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7D6B1F8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TOLEDO</w:t>
            </w:r>
          </w:p>
        </w:tc>
        <w:tc>
          <w:tcPr>
            <w:tcW w:w="632" w:type="dxa"/>
            <w:tcBorders>
              <w:top w:val="single" w:sz="4" w:space="0" w:color="000000"/>
              <w:left w:val="single" w:sz="4" w:space="0" w:color="000000"/>
              <w:bottom w:val="single" w:sz="4" w:space="0" w:color="000000"/>
              <w:right w:val="single" w:sz="4" w:space="0" w:color="000000"/>
            </w:tcBorders>
          </w:tcPr>
          <w:p w14:paraId="11A4B69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w:t>
            </w:r>
          </w:p>
        </w:tc>
        <w:tc>
          <w:tcPr>
            <w:tcW w:w="626" w:type="dxa"/>
            <w:tcBorders>
              <w:top w:val="single" w:sz="4" w:space="0" w:color="000000"/>
              <w:left w:val="single" w:sz="4" w:space="0" w:color="000000"/>
              <w:bottom w:val="single" w:sz="4" w:space="0" w:color="000000"/>
              <w:right w:val="single" w:sz="4" w:space="0" w:color="000000"/>
            </w:tcBorders>
          </w:tcPr>
          <w:p w14:paraId="76FC81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60</w:t>
            </w:r>
          </w:p>
        </w:tc>
        <w:tc>
          <w:tcPr>
            <w:tcW w:w="626" w:type="dxa"/>
            <w:tcBorders>
              <w:top w:val="single" w:sz="4" w:space="0" w:color="000000"/>
              <w:left w:val="single" w:sz="4" w:space="0" w:color="000000"/>
              <w:bottom w:val="single" w:sz="4" w:space="0" w:color="000000"/>
              <w:right w:val="single" w:sz="4" w:space="0" w:color="000000"/>
            </w:tcBorders>
          </w:tcPr>
          <w:p w14:paraId="4FFB98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w:t>
            </w:r>
          </w:p>
        </w:tc>
        <w:tc>
          <w:tcPr>
            <w:tcW w:w="632" w:type="dxa"/>
            <w:tcBorders>
              <w:top w:val="single" w:sz="4" w:space="0" w:color="000000"/>
              <w:left w:val="single" w:sz="4" w:space="0" w:color="000000"/>
              <w:bottom w:val="single" w:sz="4" w:space="0" w:color="000000"/>
              <w:right w:val="single" w:sz="4" w:space="0" w:color="000000"/>
            </w:tcBorders>
          </w:tcPr>
          <w:p w14:paraId="0214D2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w:t>
            </w:r>
          </w:p>
        </w:tc>
        <w:tc>
          <w:tcPr>
            <w:tcW w:w="626" w:type="dxa"/>
            <w:tcBorders>
              <w:top w:val="single" w:sz="4" w:space="0" w:color="000000"/>
              <w:left w:val="single" w:sz="4" w:space="0" w:color="000000"/>
              <w:bottom w:val="single" w:sz="4" w:space="0" w:color="000000"/>
              <w:right w:val="single" w:sz="4" w:space="0" w:color="000000"/>
            </w:tcBorders>
          </w:tcPr>
          <w:p w14:paraId="73D812E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77</w:t>
            </w:r>
          </w:p>
        </w:tc>
        <w:tc>
          <w:tcPr>
            <w:tcW w:w="626" w:type="dxa"/>
            <w:tcBorders>
              <w:top w:val="single" w:sz="4" w:space="0" w:color="000000"/>
              <w:left w:val="single" w:sz="4" w:space="0" w:color="000000"/>
              <w:bottom w:val="single" w:sz="4" w:space="0" w:color="000000"/>
              <w:right w:val="single" w:sz="4" w:space="0" w:color="000000"/>
            </w:tcBorders>
          </w:tcPr>
          <w:p w14:paraId="435A1A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76</w:t>
            </w:r>
          </w:p>
        </w:tc>
        <w:tc>
          <w:tcPr>
            <w:tcW w:w="632" w:type="dxa"/>
            <w:tcBorders>
              <w:top w:val="single" w:sz="4" w:space="0" w:color="000000"/>
              <w:left w:val="single" w:sz="4" w:space="0" w:color="000000"/>
              <w:bottom w:val="single" w:sz="4" w:space="0" w:color="000000"/>
              <w:right w:val="single" w:sz="4" w:space="0" w:color="000000"/>
            </w:tcBorders>
          </w:tcPr>
          <w:p w14:paraId="72AB6D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w:t>
            </w:r>
          </w:p>
        </w:tc>
        <w:tc>
          <w:tcPr>
            <w:tcW w:w="626" w:type="dxa"/>
            <w:tcBorders>
              <w:top w:val="single" w:sz="4" w:space="0" w:color="000000"/>
              <w:left w:val="single" w:sz="4" w:space="0" w:color="000000"/>
              <w:bottom w:val="single" w:sz="4" w:space="0" w:color="000000"/>
              <w:right w:val="single" w:sz="4" w:space="0" w:color="000000"/>
            </w:tcBorders>
          </w:tcPr>
          <w:p w14:paraId="35A778D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w:t>
            </w:r>
          </w:p>
        </w:tc>
        <w:tc>
          <w:tcPr>
            <w:tcW w:w="535" w:type="dxa"/>
            <w:tcBorders>
              <w:top w:val="single" w:sz="4" w:space="0" w:color="000000"/>
              <w:left w:val="single" w:sz="4" w:space="0" w:color="000000"/>
              <w:bottom w:val="single" w:sz="4" w:space="0" w:color="000000"/>
              <w:right w:val="single" w:sz="4" w:space="0" w:color="000000"/>
            </w:tcBorders>
          </w:tcPr>
          <w:p w14:paraId="74D3F31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42DCFAC"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467E5B5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ARI JOSÉ HOFF</w:t>
            </w:r>
          </w:p>
        </w:tc>
        <w:tc>
          <w:tcPr>
            <w:tcW w:w="632" w:type="dxa"/>
            <w:tcBorders>
              <w:top w:val="single" w:sz="4" w:space="0" w:color="000000"/>
              <w:left w:val="single" w:sz="4" w:space="0" w:color="000000"/>
              <w:bottom w:val="single" w:sz="4" w:space="0" w:color="000000"/>
              <w:right w:val="single" w:sz="4" w:space="0" w:color="000000"/>
            </w:tcBorders>
          </w:tcPr>
          <w:p w14:paraId="788222F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w:t>
            </w:r>
          </w:p>
        </w:tc>
        <w:tc>
          <w:tcPr>
            <w:tcW w:w="626" w:type="dxa"/>
            <w:tcBorders>
              <w:top w:val="single" w:sz="4" w:space="0" w:color="000000"/>
              <w:left w:val="single" w:sz="4" w:space="0" w:color="000000"/>
              <w:bottom w:val="single" w:sz="4" w:space="0" w:color="000000"/>
              <w:right w:val="single" w:sz="4" w:space="0" w:color="000000"/>
            </w:tcBorders>
          </w:tcPr>
          <w:p w14:paraId="33846E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w:t>
            </w:r>
          </w:p>
        </w:tc>
        <w:tc>
          <w:tcPr>
            <w:tcW w:w="626" w:type="dxa"/>
            <w:tcBorders>
              <w:top w:val="single" w:sz="4" w:space="0" w:color="000000"/>
              <w:left w:val="single" w:sz="4" w:space="0" w:color="000000"/>
              <w:bottom w:val="single" w:sz="4" w:space="0" w:color="000000"/>
              <w:right w:val="single" w:sz="4" w:space="0" w:color="000000"/>
            </w:tcBorders>
          </w:tcPr>
          <w:p w14:paraId="7A842F6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43</w:t>
            </w:r>
          </w:p>
        </w:tc>
        <w:tc>
          <w:tcPr>
            <w:tcW w:w="632" w:type="dxa"/>
            <w:tcBorders>
              <w:top w:val="single" w:sz="4" w:space="0" w:color="000000"/>
              <w:left w:val="single" w:sz="4" w:space="0" w:color="000000"/>
              <w:bottom w:val="single" w:sz="4" w:space="0" w:color="000000"/>
              <w:right w:val="single" w:sz="4" w:space="0" w:color="000000"/>
            </w:tcBorders>
          </w:tcPr>
          <w:p w14:paraId="3C1C82C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w:t>
            </w:r>
          </w:p>
        </w:tc>
        <w:tc>
          <w:tcPr>
            <w:tcW w:w="626" w:type="dxa"/>
            <w:tcBorders>
              <w:top w:val="single" w:sz="4" w:space="0" w:color="000000"/>
              <w:left w:val="single" w:sz="4" w:space="0" w:color="000000"/>
              <w:bottom w:val="single" w:sz="4" w:space="0" w:color="000000"/>
              <w:right w:val="single" w:sz="4" w:space="0" w:color="000000"/>
            </w:tcBorders>
          </w:tcPr>
          <w:p w14:paraId="2CD2C5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626" w:type="dxa"/>
            <w:tcBorders>
              <w:top w:val="single" w:sz="4" w:space="0" w:color="000000"/>
              <w:left w:val="single" w:sz="4" w:space="0" w:color="000000"/>
              <w:bottom w:val="single" w:sz="4" w:space="0" w:color="000000"/>
              <w:right w:val="single" w:sz="4" w:space="0" w:color="000000"/>
            </w:tcBorders>
          </w:tcPr>
          <w:p w14:paraId="2CEC76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632" w:type="dxa"/>
            <w:tcBorders>
              <w:top w:val="single" w:sz="4" w:space="0" w:color="000000"/>
              <w:left w:val="single" w:sz="4" w:space="0" w:color="000000"/>
              <w:bottom w:val="single" w:sz="4" w:space="0" w:color="000000"/>
              <w:right w:val="single" w:sz="4" w:space="0" w:color="000000"/>
            </w:tcBorders>
          </w:tcPr>
          <w:p w14:paraId="068FF9C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w:t>
            </w:r>
          </w:p>
        </w:tc>
        <w:tc>
          <w:tcPr>
            <w:tcW w:w="626" w:type="dxa"/>
            <w:tcBorders>
              <w:top w:val="single" w:sz="4" w:space="0" w:color="000000"/>
              <w:left w:val="single" w:sz="4" w:space="0" w:color="000000"/>
              <w:bottom w:val="single" w:sz="4" w:space="0" w:color="000000"/>
              <w:right w:val="single" w:sz="4" w:space="0" w:color="000000"/>
            </w:tcBorders>
          </w:tcPr>
          <w:p w14:paraId="5C6CE6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w:t>
            </w:r>
          </w:p>
        </w:tc>
        <w:tc>
          <w:tcPr>
            <w:tcW w:w="535" w:type="dxa"/>
            <w:tcBorders>
              <w:top w:val="single" w:sz="4" w:space="0" w:color="000000"/>
              <w:left w:val="single" w:sz="4" w:space="0" w:color="000000"/>
              <w:bottom w:val="single" w:sz="4" w:space="0" w:color="000000"/>
              <w:right w:val="single" w:sz="4" w:space="0" w:color="000000"/>
            </w:tcBorders>
          </w:tcPr>
          <w:p w14:paraId="58D3E61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w:t>
            </w:r>
          </w:p>
        </w:tc>
      </w:tr>
      <w:tr w:rsidR="00873EB7" w14:paraId="3B9951CC"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7C84EDD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ARI JOSÉ HOFF</w:t>
            </w:r>
          </w:p>
        </w:tc>
        <w:tc>
          <w:tcPr>
            <w:tcW w:w="632" w:type="dxa"/>
            <w:tcBorders>
              <w:top w:val="single" w:sz="4" w:space="0" w:color="000000"/>
              <w:left w:val="single" w:sz="4" w:space="0" w:color="000000"/>
              <w:bottom w:val="single" w:sz="4" w:space="0" w:color="000000"/>
              <w:right w:val="single" w:sz="4" w:space="0" w:color="000000"/>
            </w:tcBorders>
          </w:tcPr>
          <w:p w14:paraId="12A57B0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w:t>
            </w:r>
          </w:p>
        </w:tc>
        <w:tc>
          <w:tcPr>
            <w:tcW w:w="626" w:type="dxa"/>
            <w:tcBorders>
              <w:top w:val="single" w:sz="4" w:space="0" w:color="000000"/>
              <w:left w:val="single" w:sz="4" w:space="0" w:color="000000"/>
              <w:bottom w:val="single" w:sz="4" w:space="0" w:color="000000"/>
              <w:right w:val="single" w:sz="4" w:space="0" w:color="000000"/>
            </w:tcBorders>
          </w:tcPr>
          <w:p w14:paraId="716E2D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w:t>
            </w:r>
          </w:p>
        </w:tc>
        <w:tc>
          <w:tcPr>
            <w:tcW w:w="626" w:type="dxa"/>
            <w:tcBorders>
              <w:top w:val="single" w:sz="4" w:space="0" w:color="000000"/>
              <w:left w:val="single" w:sz="4" w:space="0" w:color="000000"/>
              <w:bottom w:val="single" w:sz="4" w:space="0" w:color="000000"/>
              <w:right w:val="single" w:sz="4" w:space="0" w:color="000000"/>
            </w:tcBorders>
          </w:tcPr>
          <w:p w14:paraId="2ACE1C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60</w:t>
            </w:r>
          </w:p>
        </w:tc>
        <w:tc>
          <w:tcPr>
            <w:tcW w:w="632" w:type="dxa"/>
            <w:tcBorders>
              <w:top w:val="single" w:sz="4" w:space="0" w:color="000000"/>
              <w:left w:val="single" w:sz="4" w:space="0" w:color="000000"/>
              <w:bottom w:val="single" w:sz="4" w:space="0" w:color="000000"/>
              <w:right w:val="single" w:sz="4" w:space="0" w:color="000000"/>
            </w:tcBorders>
          </w:tcPr>
          <w:p w14:paraId="40150B3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w:t>
            </w:r>
          </w:p>
        </w:tc>
        <w:tc>
          <w:tcPr>
            <w:tcW w:w="626" w:type="dxa"/>
            <w:tcBorders>
              <w:top w:val="single" w:sz="4" w:space="0" w:color="000000"/>
              <w:left w:val="single" w:sz="4" w:space="0" w:color="000000"/>
              <w:bottom w:val="single" w:sz="4" w:space="0" w:color="000000"/>
              <w:right w:val="single" w:sz="4" w:space="0" w:color="000000"/>
            </w:tcBorders>
          </w:tcPr>
          <w:p w14:paraId="025CD17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w:t>
            </w:r>
          </w:p>
        </w:tc>
        <w:tc>
          <w:tcPr>
            <w:tcW w:w="626" w:type="dxa"/>
            <w:tcBorders>
              <w:top w:val="single" w:sz="4" w:space="0" w:color="000000"/>
              <w:left w:val="single" w:sz="4" w:space="0" w:color="000000"/>
              <w:bottom w:val="single" w:sz="4" w:space="0" w:color="000000"/>
              <w:right w:val="single" w:sz="4" w:space="0" w:color="000000"/>
            </w:tcBorders>
          </w:tcPr>
          <w:p w14:paraId="3DDCA5D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77</w:t>
            </w:r>
          </w:p>
        </w:tc>
        <w:tc>
          <w:tcPr>
            <w:tcW w:w="632" w:type="dxa"/>
            <w:tcBorders>
              <w:top w:val="single" w:sz="4" w:space="0" w:color="000000"/>
              <w:left w:val="single" w:sz="4" w:space="0" w:color="000000"/>
              <w:bottom w:val="single" w:sz="4" w:space="0" w:color="000000"/>
              <w:right w:val="single" w:sz="4" w:space="0" w:color="000000"/>
            </w:tcBorders>
          </w:tcPr>
          <w:p w14:paraId="54D1DF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w:t>
            </w:r>
          </w:p>
        </w:tc>
        <w:tc>
          <w:tcPr>
            <w:tcW w:w="626" w:type="dxa"/>
            <w:tcBorders>
              <w:top w:val="single" w:sz="4" w:space="0" w:color="000000"/>
              <w:left w:val="single" w:sz="4" w:space="0" w:color="000000"/>
              <w:bottom w:val="single" w:sz="4" w:space="0" w:color="000000"/>
              <w:right w:val="single" w:sz="4" w:space="0" w:color="000000"/>
            </w:tcBorders>
          </w:tcPr>
          <w:p w14:paraId="12743DC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83</w:t>
            </w:r>
          </w:p>
        </w:tc>
        <w:tc>
          <w:tcPr>
            <w:tcW w:w="535" w:type="dxa"/>
            <w:tcBorders>
              <w:top w:val="single" w:sz="4" w:space="0" w:color="000000"/>
              <w:left w:val="single" w:sz="4" w:space="0" w:color="000000"/>
              <w:bottom w:val="single" w:sz="4" w:space="0" w:color="000000"/>
              <w:right w:val="single" w:sz="4" w:space="0" w:color="000000"/>
            </w:tcBorders>
          </w:tcPr>
          <w:p w14:paraId="10738A9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w:t>
            </w:r>
          </w:p>
        </w:tc>
      </w:tr>
      <w:tr w:rsidR="00873EB7" w14:paraId="0E0C8EEB"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03E3D1C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LUIZ</w:t>
            </w:r>
          </w:p>
        </w:tc>
        <w:tc>
          <w:tcPr>
            <w:tcW w:w="632" w:type="dxa"/>
            <w:tcBorders>
              <w:top w:val="single" w:sz="4" w:space="0" w:color="000000"/>
              <w:left w:val="single" w:sz="4" w:space="0" w:color="000000"/>
              <w:bottom w:val="single" w:sz="4" w:space="0" w:color="000000"/>
              <w:right w:val="single" w:sz="4" w:space="0" w:color="000000"/>
            </w:tcBorders>
          </w:tcPr>
          <w:p w14:paraId="55F2C0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w:t>
            </w:r>
          </w:p>
        </w:tc>
        <w:tc>
          <w:tcPr>
            <w:tcW w:w="626" w:type="dxa"/>
            <w:tcBorders>
              <w:top w:val="single" w:sz="4" w:space="0" w:color="000000"/>
              <w:left w:val="single" w:sz="4" w:space="0" w:color="000000"/>
              <w:bottom w:val="single" w:sz="4" w:space="0" w:color="000000"/>
              <w:right w:val="single" w:sz="4" w:space="0" w:color="000000"/>
            </w:tcBorders>
          </w:tcPr>
          <w:p w14:paraId="5CCA95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43</w:t>
            </w:r>
          </w:p>
        </w:tc>
        <w:tc>
          <w:tcPr>
            <w:tcW w:w="626" w:type="dxa"/>
            <w:tcBorders>
              <w:top w:val="single" w:sz="4" w:space="0" w:color="000000"/>
              <w:left w:val="single" w:sz="4" w:space="0" w:color="000000"/>
              <w:bottom w:val="single" w:sz="4" w:space="0" w:color="000000"/>
              <w:right w:val="single" w:sz="4" w:space="0" w:color="000000"/>
            </w:tcBorders>
          </w:tcPr>
          <w:p w14:paraId="62C93C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632" w:type="dxa"/>
            <w:tcBorders>
              <w:top w:val="single" w:sz="4" w:space="0" w:color="000000"/>
              <w:left w:val="single" w:sz="4" w:space="0" w:color="000000"/>
              <w:bottom w:val="single" w:sz="4" w:space="0" w:color="000000"/>
              <w:right w:val="single" w:sz="4" w:space="0" w:color="000000"/>
            </w:tcBorders>
          </w:tcPr>
          <w:p w14:paraId="5D316E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w:t>
            </w:r>
          </w:p>
        </w:tc>
        <w:tc>
          <w:tcPr>
            <w:tcW w:w="626" w:type="dxa"/>
            <w:tcBorders>
              <w:top w:val="single" w:sz="4" w:space="0" w:color="000000"/>
              <w:left w:val="single" w:sz="4" w:space="0" w:color="000000"/>
              <w:bottom w:val="single" w:sz="4" w:space="0" w:color="000000"/>
              <w:right w:val="single" w:sz="4" w:space="0" w:color="000000"/>
            </w:tcBorders>
          </w:tcPr>
          <w:p w14:paraId="4C6F2AF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w:t>
            </w:r>
          </w:p>
        </w:tc>
        <w:tc>
          <w:tcPr>
            <w:tcW w:w="626" w:type="dxa"/>
            <w:tcBorders>
              <w:top w:val="single" w:sz="4" w:space="0" w:color="000000"/>
              <w:left w:val="single" w:sz="4" w:space="0" w:color="000000"/>
              <w:bottom w:val="single" w:sz="4" w:space="0" w:color="000000"/>
              <w:right w:val="single" w:sz="4" w:space="0" w:color="000000"/>
            </w:tcBorders>
          </w:tcPr>
          <w:p w14:paraId="5FCF99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w:t>
            </w:r>
          </w:p>
        </w:tc>
        <w:tc>
          <w:tcPr>
            <w:tcW w:w="632" w:type="dxa"/>
            <w:tcBorders>
              <w:top w:val="single" w:sz="4" w:space="0" w:color="000000"/>
              <w:left w:val="single" w:sz="4" w:space="0" w:color="000000"/>
              <w:bottom w:val="single" w:sz="4" w:space="0" w:color="000000"/>
              <w:right w:val="single" w:sz="4" w:space="0" w:color="000000"/>
            </w:tcBorders>
          </w:tcPr>
          <w:p w14:paraId="3A331DB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w:t>
            </w:r>
          </w:p>
        </w:tc>
        <w:tc>
          <w:tcPr>
            <w:tcW w:w="626" w:type="dxa"/>
            <w:tcBorders>
              <w:top w:val="single" w:sz="4" w:space="0" w:color="000000"/>
              <w:left w:val="single" w:sz="4" w:space="0" w:color="000000"/>
              <w:bottom w:val="single" w:sz="4" w:space="0" w:color="000000"/>
              <w:right w:val="single" w:sz="4" w:space="0" w:color="000000"/>
            </w:tcBorders>
          </w:tcPr>
          <w:p w14:paraId="560810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w:t>
            </w:r>
          </w:p>
        </w:tc>
        <w:tc>
          <w:tcPr>
            <w:tcW w:w="535" w:type="dxa"/>
            <w:tcBorders>
              <w:top w:val="single" w:sz="4" w:space="0" w:color="000000"/>
              <w:left w:val="single" w:sz="4" w:space="0" w:color="000000"/>
              <w:bottom w:val="single" w:sz="4" w:space="0" w:color="000000"/>
              <w:right w:val="single" w:sz="4" w:space="0" w:color="000000"/>
            </w:tcBorders>
          </w:tcPr>
          <w:p w14:paraId="0E73DDB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83</w:t>
            </w:r>
          </w:p>
        </w:tc>
      </w:tr>
      <w:tr w:rsidR="00873EB7" w14:paraId="29660483"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12D3890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DUQUE DE CAXIAS</w:t>
            </w:r>
          </w:p>
        </w:tc>
        <w:tc>
          <w:tcPr>
            <w:tcW w:w="632" w:type="dxa"/>
            <w:tcBorders>
              <w:top w:val="single" w:sz="4" w:space="0" w:color="000000"/>
              <w:left w:val="single" w:sz="4" w:space="0" w:color="000000"/>
              <w:bottom w:val="single" w:sz="4" w:space="0" w:color="000000"/>
              <w:right w:val="single" w:sz="4" w:space="0" w:color="000000"/>
            </w:tcBorders>
          </w:tcPr>
          <w:p w14:paraId="583C28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w:t>
            </w:r>
          </w:p>
        </w:tc>
        <w:tc>
          <w:tcPr>
            <w:tcW w:w="626" w:type="dxa"/>
            <w:tcBorders>
              <w:top w:val="single" w:sz="4" w:space="0" w:color="000000"/>
              <w:left w:val="single" w:sz="4" w:space="0" w:color="000000"/>
              <w:bottom w:val="single" w:sz="4" w:space="0" w:color="000000"/>
              <w:right w:val="single" w:sz="4" w:space="0" w:color="000000"/>
            </w:tcBorders>
          </w:tcPr>
          <w:p w14:paraId="16E702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33</w:t>
            </w:r>
          </w:p>
        </w:tc>
        <w:tc>
          <w:tcPr>
            <w:tcW w:w="626" w:type="dxa"/>
            <w:tcBorders>
              <w:top w:val="single" w:sz="4" w:space="0" w:color="000000"/>
              <w:left w:val="single" w:sz="4" w:space="0" w:color="000000"/>
              <w:bottom w:val="single" w:sz="4" w:space="0" w:color="000000"/>
              <w:right w:val="single" w:sz="4" w:space="0" w:color="000000"/>
            </w:tcBorders>
          </w:tcPr>
          <w:p w14:paraId="37516DF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632" w:type="dxa"/>
            <w:tcBorders>
              <w:top w:val="single" w:sz="4" w:space="0" w:color="000000"/>
              <w:left w:val="single" w:sz="4" w:space="0" w:color="000000"/>
              <w:bottom w:val="single" w:sz="4" w:space="0" w:color="000000"/>
              <w:right w:val="single" w:sz="4" w:space="0" w:color="000000"/>
            </w:tcBorders>
          </w:tcPr>
          <w:p w14:paraId="49F382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34</w:t>
            </w:r>
          </w:p>
        </w:tc>
        <w:tc>
          <w:tcPr>
            <w:tcW w:w="626" w:type="dxa"/>
            <w:tcBorders>
              <w:top w:val="single" w:sz="4" w:space="0" w:color="000000"/>
              <w:left w:val="single" w:sz="4" w:space="0" w:color="000000"/>
              <w:bottom w:val="single" w:sz="4" w:space="0" w:color="000000"/>
              <w:right w:val="single" w:sz="4" w:space="0" w:color="000000"/>
            </w:tcBorders>
          </w:tcPr>
          <w:p w14:paraId="1DD216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626" w:type="dxa"/>
            <w:tcBorders>
              <w:top w:val="single" w:sz="4" w:space="0" w:color="000000"/>
              <w:left w:val="single" w:sz="4" w:space="0" w:color="000000"/>
              <w:bottom w:val="single" w:sz="4" w:space="0" w:color="000000"/>
              <w:right w:val="single" w:sz="4" w:space="0" w:color="000000"/>
            </w:tcBorders>
          </w:tcPr>
          <w:p w14:paraId="1FBDBE4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35</w:t>
            </w:r>
          </w:p>
        </w:tc>
        <w:tc>
          <w:tcPr>
            <w:tcW w:w="632" w:type="dxa"/>
            <w:tcBorders>
              <w:top w:val="single" w:sz="4" w:space="0" w:color="000000"/>
              <w:left w:val="single" w:sz="4" w:space="0" w:color="000000"/>
              <w:bottom w:val="single" w:sz="4" w:space="0" w:color="000000"/>
              <w:right w:val="single" w:sz="4" w:space="0" w:color="000000"/>
            </w:tcBorders>
          </w:tcPr>
          <w:p w14:paraId="4D3956D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6" w:type="dxa"/>
            <w:tcBorders>
              <w:top w:val="single" w:sz="4" w:space="0" w:color="000000"/>
              <w:left w:val="single" w:sz="4" w:space="0" w:color="000000"/>
              <w:bottom w:val="single" w:sz="4" w:space="0" w:color="000000"/>
              <w:right w:val="single" w:sz="4" w:space="0" w:color="000000"/>
            </w:tcBorders>
          </w:tcPr>
          <w:p w14:paraId="2BC4BCD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w:t>
            </w:r>
          </w:p>
        </w:tc>
        <w:tc>
          <w:tcPr>
            <w:tcW w:w="535" w:type="dxa"/>
            <w:tcBorders>
              <w:top w:val="single" w:sz="4" w:space="0" w:color="000000"/>
              <w:left w:val="single" w:sz="4" w:space="0" w:color="000000"/>
              <w:bottom w:val="single" w:sz="4" w:space="0" w:color="000000"/>
              <w:right w:val="single" w:sz="4" w:space="0" w:color="000000"/>
            </w:tcBorders>
          </w:tcPr>
          <w:p w14:paraId="358E267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w:t>
            </w:r>
          </w:p>
        </w:tc>
      </w:tr>
      <w:tr w:rsidR="00873EB7" w14:paraId="24B2A557"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49C7DD4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DUQUE DE CAXIAS</w:t>
            </w:r>
          </w:p>
        </w:tc>
        <w:tc>
          <w:tcPr>
            <w:tcW w:w="632" w:type="dxa"/>
            <w:tcBorders>
              <w:top w:val="single" w:sz="4" w:space="0" w:color="000000"/>
              <w:left w:val="single" w:sz="4" w:space="0" w:color="000000"/>
              <w:bottom w:val="single" w:sz="4" w:space="0" w:color="000000"/>
              <w:right w:val="single" w:sz="4" w:space="0" w:color="000000"/>
            </w:tcBorders>
          </w:tcPr>
          <w:p w14:paraId="13817FE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w:t>
            </w:r>
          </w:p>
        </w:tc>
        <w:tc>
          <w:tcPr>
            <w:tcW w:w="626" w:type="dxa"/>
            <w:tcBorders>
              <w:top w:val="single" w:sz="4" w:space="0" w:color="000000"/>
              <w:left w:val="single" w:sz="4" w:space="0" w:color="000000"/>
              <w:bottom w:val="single" w:sz="4" w:space="0" w:color="000000"/>
              <w:right w:val="single" w:sz="4" w:space="0" w:color="000000"/>
            </w:tcBorders>
          </w:tcPr>
          <w:p w14:paraId="6A15A6B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43</w:t>
            </w:r>
          </w:p>
        </w:tc>
        <w:tc>
          <w:tcPr>
            <w:tcW w:w="626" w:type="dxa"/>
            <w:tcBorders>
              <w:top w:val="single" w:sz="4" w:space="0" w:color="000000"/>
              <w:left w:val="single" w:sz="4" w:space="0" w:color="000000"/>
              <w:bottom w:val="single" w:sz="4" w:space="0" w:color="000000"/>
              <w:right w:val="single" w:sz="4" w:space="0" w:color="000000"/>
            </w:tcBorders>
          </w:tcPr>
          <w:p w14:paraId="5BA907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w:t>
            </w:r>
          </w:p>
        </w:tc>
        <w:tc>
          <w:tcPr>
            <w:tcW w:w="632" w:type="dxa"/>
            <w:tcBorders>
              <w:top w:val="single" w:sz="4" w:space="0" w:color="000000"/>
              <w:left w:val="single" w:sz="4" w:space="0" w:color="000000"/>
              <w:bottom w:val="single" w:sz="4" w:space="0" w:color="000000"/>
              <w:right w:val="single" w:sz="4" w:space="0" w:color="000000"/>
            </w:tcBorders>
          </w:tcPr>
          <w:p w14:paraId="7E98723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3962267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056B249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7A684C0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0E39ED8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35" w:type="dxa"/>
            <w:tcBorders>
              <w:top w:val="single" w:sz="4" w:space="0" w:color="000000"/>
              <w:left w:val="single" w:sz="4" w:space="0" w:color="000000"/>
              <w:bottom w:val="single" w:sz="4" w:space="0" w:color="000000"/>
              <w:right w:val="single" w:sz="4" w:space="0" w:color="000000"/>
            </w:tcBorders>
          </w:tcPr>
          <w:p w14:paraId="5F5A426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A9E89C1"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747DC35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GENERAL OZÓRIO</w:t>
            </w:r>
          </w:p>
        </w:tc>
        <w:tc>
          <w:tcPr>
            <w:tcW w:w="632" w:type="dxa"/>
            <w:tcBorders>
              <w:top w:val="single" w:sz="4" w:space="0" w:color="000000"/>
              <w:left w:val="single" w:sz="4" w:space="0" w:color="000000"/>
              <w:bottom w:val="single" w:sz="4" w:space="0" w:color="000000"/>
              <w:right w:val="single" w:sz="4" w:space="0" w:color="000000"/>
            </w:tcBorders>
          </w:tcPr>
          <w:p w14:paraId="17BC88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w:t>
            </w:r>
          </w:p>
        </w:tc>
        <w:tc>
          <w:tcPr>
            <w:tcW w:w="626" w:type="dxa"/>
            <w:tcBorders>
              <w:top w:val="single" w:sz="4" w:space="0" w:color="000000"/>
              <w:left w:val="single" w:sz="4" w:space="0" w:color="000000"/>
              <w:bottom w:val="single" w:sz="4" w:space="0" w:color="000000"/>
              <w:right w:val="single" w:sz="4" w:space="0" w:color="000000"/>
            </w:tcBorders>
          </w:tcPr>
          <w:p w14:paraId="36D035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w:t>
            </w:r>
          </w:p>
        </w:tc>
        <w:tc>
          <w:tcPr>
            <w:tcW w:w="626" w:type="dxa"/>
            <w:tcBorders>
              <w:top w:val="single" w:sz="4" w:space="0" w:color="000000"/>
              <w:left w:val="single" w:sz="4" w:space="0" w:color="000000"/>
              <w:bottom w:val="single" w:sz="4" w:space="0" w:color="000000"/>
              <w:right w:val="single" w:sz="4" w:space="0" w:color="000000"/>
            </w:tcBorders>
          </w:tcPr>
          <w:p w14:paraId="6C9FC3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632" w:type="dxa"/>
            <w:tcBorders>
              <w:top w:val="single" w:sz="4" w:space="0" w:color="000000"/>
              <w:left w:val="single" w:sz="4" w:space="0" w:color="000000"/>
              <w:bottom w:val="single" w:sz="4" w:space="0" w:color="000000"/>
              <w:right w:val="single" w:sz="4" w:space="0" w:color="000000"/>
            </w:tcBorders>
          </w:tcPr>
          <w:p w14:paraId="4815A1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626" w:type="dxa"/>
            <w:tcBorders>
              <w:top w:val="single" w:sz="4" w:space="0" w:color="000000"/>
              <w:left w:val="single" w:sz="4" w:space="0" w:color="000000"/>
              <w:bottom w:val="single" w:sz="4" w:space="0" w:color="000000"/>
              <w:right w:val="single" w:sz="4" w:space="0" w:color="000000"/>
            </w:tcBorders>
          </w:tcPr>
          <w:p w14:paraId="00DE64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626" w:type="dxa"/>
            <w:tcBorders>
              <w:top w:val="single" w:sz="4" w:space="0" w:color="000000"/>
              <w:left w:val="single" w:sz="4" w:space="0" w:color="000000"/>
              <w:bottom w:val="single" w:sz="4" w:space="0" w:color="000000"/>
              <w:right w:val="single" w:sz="4" w:space="0" w:color="000000"/>
            </w:tcBorders>
          </w:tcPr>
          <w:p w14:paraId="6EBCD2C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632" w:type="dxa"/>
            <w:tcBorders>
              <w:top w:val="single" w:sz="4" w:space="0" w:color="000000"/>
              <w:left w:val="single" w:sz="4" w:space="0" w:color="000000"/>
              <w:bottom w:val="single" w:sz="4" w:space="0" w:color="000000"/>
              <w:right w:val="single" w:sz="4" w:space="0" w:color="000000"/>
            </w:tcBorders>
          </w:tcPr>
          <w:p w14:paraId="5CEEB5F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626" w:type="dxa"/>
            <w:tcBorders>
              <w:top w:val="single" w:sz="4" w:space="0" w:color="000000"/>
              <w:left w:val="single" w:sz="4" w:space="0" w:color="000000"/>
              <w:bottom w:val="single" w:sz="4" w:space="0" w:color="000000"/>
              <w:right w:val="single" w:sz="4" w:space="0" w:color="000000"/>
            </w:tcBorders>
          </w:tcPr>
          <w:p w14:paraId="4CC8C25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35" w:type="dxa"/>
            <w:tcBorders>
              <w:top w:val="single" w:sz="4" w:space="0" w:color="000000"/>
              <w:left w:val="single" w:sz="4" w:space="0" w:color="000000"/>
              <w:bottom w:val="single" w:sz="4" w:space="0" w:color="000000"/>
              <w:right w:val="single" w:sz="4" w:space="0" w:color="000000"/>
            </w:tcBorders>
          </w:tcPr>
          <w:p w14:paraId="4CD4611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w:t>
            </w:r>
          </w:p>
        </w:tc>
      </w:tr>
      <w:tr w:rsidR="00873EB7" w14:paraId="5D73C1B3"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7F175A0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GENERAL OZÓRIO</w:t>
            </w:r>
          </w:p>
        </w:tc>
        <w:tc>
          <w:tcPr>
            <w:tcW w:w="632" w:type="dxa"/>
            <w:tcBorders>
              <w:top w:val="single" w:sz="4" w:space="0" w:color="000000"/>
              <w:left w:val="single" w:sz="4" w:space="0" w:color="000000"/>
              <w:bottom w:val="single" w:sz="4" w:space="0" w:color="000000"/>
              <w:right w:val="single" w:sz="4" w:space="0" w:color="000000"/>
            </w:tcBorders>
          </w:tcPr>
          <w:p w14:paraId="3DE578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626" w:type="dxa"/>
            <w:tcBorders>
              <w:top w:val="single" w:sz="4" w:space="0" w:color="000000"/>
              <w:left w:val="single" w:sz="4" w:space="0" w:color="000000"/>
              <w:bottom w:val="single" w:sz="4" w:space="0" w:color="000000"/>
              <w:right w:val="single" w:sz="4" w:space="0" w:color="000000"/>
            </w:tcBorders>
          </w:tcPr>
          <w:p w14:paraId="2756AFE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43</w:t>
            </w:r>
          </w:p>
        </w:tc>
        <w:tc>
          <w:tcPr>
            <w:tcW w:w="626" w:type="dxa"/>
            <w:tcBorders>
              <w:top w:val="single" w:sz="4" w:space="0" w:color="000000"/>
              <w:left w:val="single" w:sz="4" w:space="0" w:color="000000"/>
              <w:bottom w:val="single" w:sz="4" w:space="0" w:color="000000"/>
              <w:right w:val="single" w:sz="4" w:space="0" w:color="000000"/>
            </w:tcBorders>
          </w:tcPr>
          <w:p w14:paraId="43A7DD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632" w:type="dxa"/>
            <w:tcBorders>
              <w:top w:val="single" w:sz="4" w:space="0" w:color="000000"/>
              <w:left w:val="single" w:sz="4" w:space="0" w:color="000000"/>
              <w:bottom w:val="single" w:sz="4" w:space="0" w:color="000000"/>
              <w:right w:val="single" w:sz="4" w:space="0" w:color="000000"/>
            </w:tcBorders>
          </w:tcPr>
          <w:p w14:paraId="19F5F9D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0C7E6F3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697C8C9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6A2A0B8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6A099E0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35" w:type="dxa"/>
            <w:tcBorders>
              <w:top w:val="single" w:sz="4" w:space="0" w:color="000000"/>
              <w:left w:val="single" w:sz="4" w:space="0" w:color="000000"/>
              <w:bottom w:val="single" w:sz="4" w:space="0" w:color="000000"/>
              <w:right w:val="single" w:sz="4" w:space="0" w:color="000000"/>
            </w:tcBorders>
          </w:tcPr>
          <w:p w14:paraId="0E01284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536541B"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3CDAE4E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SARNENTO LEITE</w:t>
            </w:r>
          </w:p>
        </w:tc>
        <w:tc>
          <w:tcPr>
            <w:tcW w:w="632" w:type="dxa"/>
            <w:tcBorders>
              <w:top w:val="single" w:sz="4" w:space="0" w:color="000000"/>
              <w:left w:val="single" w:sz="4" w:space="0" w:color="000000"/>
              <w:bottom w:val="single" w:sz="4" w:space="0" w:color="000000"/>
              <w:right w:val="single" w:sz="4" w:space="0" w:color="000000"/>
            </w:tcBorders>
          </w:tcPr>
          <w:p w14:paraId="348CCC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w:t>
            </w:r>
          </w:p>
        </w:tc>
        <w:tc>
          <w:tcPr>
            <w:tcW w:w="626" w:type="dxa"/>
            <w:tcBorders>
              <w:top w:val="single" w:sz="4" w:space="0" w:color="000000"/>
              <w:left w:val="single" w:sz="4" w:space="0" w:color="000000"/>
              <w:bottom w:val="single" w:sz="4" w:space="0" w:color="000000"/>
              <w:right w:val="single" w:sz="4" w:space="0" w:color="000000"/>
            </w:tcBorders>
          </w:tcPr>
          <w:p w14:paraId="189344B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w:t>
            </w:r>
          </w:p>
        </w:tc>
        <w:tc>
          <w:tcPr>
            <w:tcW w:w="626" w:type="dxa"/>
            <w:tcBorders>
              <w:top w:val="single" w:sz="4" w:space="0" w:color="000000"/>
              <w:left w:val="single" w:sz="4" w:space="0" w:color="000000"/>
              <w:bottom w:val="single" w:sz="4" w:space="0" w:color="000000"/>
              <w:right w:val="single" w:sz="4" w:space="0" w:color="000000"/>
            </w:tcBorders>
          </w:tcPr>
          <w:p w14:paraId="64BFB62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632" w:type="dxa"/>
            <w:tcBorders>
              <w:top w:val="single" w:sz="4" w:space="0" w:color="000000"/>
              <w:left w:val="single" w:sz="4" w:space="0" w:color="000000"/>
              <w:bottom w:val="single" w:sz="4" w:space="0" w:color="000000"/>
              <w:right w:val="single" w:sz="4" w:space="0" w:color="000000"/>
            </w:tcBorders>
          </w:tcPr>
          <w:p w14:paraId="29BB23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626" w:type="dxa"/>
            <w:tcBorders>
              <w:top w:val="single" w:sz="4" w:space="0" w:color="000000"/>
              <w:left w:val="single" w:sz="4" w:space="0" w:color="000000"/>
              <w:bottom w:val="single" w:sz="4" w:space="0" w:color="000000"/>
              <w:right w:val="single" w:sz="4" w:space="0" w:color="000000"/>
            </w:tcBorders>
          </w:tcPr>
          <w:p w14:paraId="0B4038C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26" w:type="dxa"/>
            <w:tcBorders>
              <w:top w:val="single" w:sz="4" w:space="0" w:color="000000"/>
              <w:left w:val="single" w:sz="4" w:space="0" w:color="000000"/>
              <w:bottom w:val="single" w:sz="4" w:space="0" w:color="000000"/>
              <w:right w:val="single" w:sz="4" w:space="0" w:color="000000"/>
            </w:tcBorders>
          </w:tcPr>
          <w:p w14:paraId="39CE16A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632" w:type="dxa"/>
            <w:tcBorders>
              <w:top w:val="single" w:sz="4" w:space="0" w:color="000000"/>
              <w:left w:val="single" w:sz="4" w:space="0" w:color="000000"/>
              <w:bottom w:val="single" w:sz="4" w:space="0" w:color="000000"/>
              <w:right w:val="single" w:sz="4" w:space="0" w:color="000000"/>
            </w:tcBorders>
          </w:tcPr>
          <w:p w14:paraId="324917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626" w:type="dxa"/>
            <w:tcBorders>
              <w:top w:val="single" w:sz="4" w:space="0" w:color="000000"/>
              <w:left w:val="single" w:sz="4" w:space="0" w:color="000000"/>
              <w:bottom w:val="single" w:sz="4" w:space="0" w:color="000000"/>
              <w:right w:val="single" w:sz="4" w:space="0" w:color="000000"/>
            </w:tcBorders>
          </w:tcPr>
          <w:p w14:paraId="392516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35" w:type="dxa"/>
            <w:tcBorders>
              <w:top w:val="single" w:sz="4" w:space="0" w:color="000000"/>
              <w:left w:val="single" w:sz="4" w:space="0" w:color="000000"/>
              <w:bottom w:val="single" w:sz="4" w:space="0" w:color="000000"/>
              <w:right w:val="single" w:sz="4" w:space="0" w:color="000000"/>
            </w:tcBorders>
          </w:tcPr>
          <w:p w14:paraId="5ECC0D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r>
      <w:tr w:rsidR="00873EB7" w14:paraId="0B2BE127"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204585F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SARNENTO LEITE</w:t>
            </w:r>
          </w:p>
        </w:tc>
        <w:tc>
          <w:tcPr>
            <w:tcW w:w="632" w:type="dxa"/>
            <w:tcBorders>
              <w:top w:val="single" w:sz="4" w:space="0" w:color="000000"/>
              <w:left w:val="single" w:sz="4" w:space="0" w:color="000000"/>
              <w:bottom w:val="single" w:sz="4" w:space="0" w:color="000000"/>
              <w:right w:val="single" w:sz="4" w:space="0" w:color="000000"/>
            </w:tcBorders>
          </w:tcPr>
          <w:p w14:paraId="2631661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w:t>
            </w:r>
          </w:p>
        </w:tc>
        <w:tc>
          <w:tcPr>
            <w:tcW w:w="626" w:type="dxa"/>
            <w:tcBorders>
              <w:top w:val="single" w:sz="4" w:space="0" w:color="000000"/>
              <w:left w:val="single" w:sz="4" w:space="0" w:color="000000"/>
              <w:bottom w:val="single" w:sz="4" w:space="0" w:color="000000"/>
              <w:right w:val="single" w:sz="4" w:space="0" w:color="000000"/>
            </w:tcBorders>
          </w:tcPr>
          <w:p w14:paraId="502668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w:t>
            </w:r>
          </w:p>
        </w:tc>
        <w:tc>
          <w:tcPr>
            <w:tcW w:w="626" w:type="dxa"/>
            <w:tcBorders>
              <w:top w:val="single" w:sz="4" w:space="0" w:color="000000"/>
              <w:left w:val="single" w:sz="4" w:space="0" w:color="000000"/>
              <w:bottom w:val="single" w:sz="4" w:space="0" w:color="000000"/>
              <w:right w:val="single" w:sz="4" w:space="0" w:color="000000"/>
            </w:tcBorders>
          </w:tcPr>
          <w:p w14:paraId="6C9268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632" w:type="dxa"/>
            <w:tcBorders>
              <w:top w:val="single" w:sz="4" w:space="0" w:color="000000"/>
              <w:left w:val="single" w:sz="4" w:space="0" w:color="000000"/>
              <w:bottom w:val="single" w:sz="4" w:space="0" w:color="000000"/>
              <w:right w:val="single" w:sz="4" w:space="0" w:color="000000"/>
            </w:tcBorders>
          </w:tcPr>
          <w:p w14:paraId="47BF5AB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1307766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2055D3B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17A7D0D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1C03E59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35" w:type="dxa"/>
            <w:tcBorders>
              <w:top w:val="single" w:sz="4" w:space="0" w:color="000000"/>
              <w:left w:val="single" w:sz="4" w:space="0" w:color="000000"/>
              <w:bottom w:val="single" w:sz="4" w:space="0" w:color="000000"/>
              <w:right w:val="single" w:sz="4" w:space="0" w:color="000000"/>
            </w:tcBorders>
          </w:tcPr>
          <w:p w14:paraId="5C8C3DC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718C20B"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2D695C6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BANDEIRANTE</w:t>
            </w:r>
          </w:p>
        </w:tc>
        <w:tc>
          <w:tcPr>
            <w:tcW w:w="632" w:type="dxa"/>
            <w:tcBorders>
              <w:top w:val="single" w:sz="4" w:space="0" w:color="000000"/>
              <w:left w:val="single" w:sz="4" w:space="0" w:color="000000"/>
              <w:bottom w:val="single" w:sz="4" w:space="0" w:color="000000"/>
              <w:right w:val="single" w:sz="4" w:space="0" w:color="000000"/>
            </w:tcBorders>
          </w:tcPr>
          <w:p w14:paraId="3E0B917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w:t>
            </w:r>
          </w:p>
        </w:tc>
        <w:tc>
          <w:tcPr>
            <w:tcW w:w="626" w:type="dxa"/>
            <w:tcBorders>
              <w:top w:val="single" w:sz="4" w:space="0" w:color="000000"/>
              <w:left w:val="single" w:sz="4" w:space="0" w:color="000000"/>
              <w:bottom w:val="single" w:sz="4" w:space="0" w:color="000000"/>
              <w:right w:val="single" w:sz="4" w:space="0" w:color="000000"/>
            </w:tcBorders>
          </w:tcPr>
          <w:p w14:paraId="5CD89A8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w:t>
            </w:r>
          </w:p>
        </w:tc>
        <w:tc>
          <w:tcPr>
            <w:tcW w:w="626" w:type="dxa"/>
            <w:tcBorders>
              <w:top w:val="single" w:sz="4" w:space="0" w:color="000000"/>
              <w:left w:val="single" w:sz="4" w:space="0" w:color="000000"/>
              <w:bottom w:val="single" w:sz="4" w:space="0" w:color="000000"/>
              <w:right w:val="single" w:sz="4" w:space="0" w:color="000000"/>
            </w:tcBorders>
          </w:tcPr>
          <w:p w14:paraId="7CAE44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632" w:type="dxa"/>
            <w:tcBorders>
              <w:top w:val="single" w:sz="4" w:space="0" w:color="000000"/>
              <w:left w:val="single" w:sz="4" w:space="0" w:color="000000"/>
              <w:bottom w:val="single" w:sz="4" w:space="0" w:color="000000"/>
              <w:right w:val="single" w:sz="4" w:space="0" w:color="000000"/>
            </w:tcBorders>
          </w:tcPr>
          <w:p w14:paraId="448119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626" w:type="dxa"/>
            <w:tcBorders>
              <w:top w:val="single" w:sz="4" w:space="0" w:color="000000"/>
              <w:left w:val="single" w:sz="4" w:space="0" w:color="000000"/>
              <w:bottom w:val="single" w:sz="4" w:space="0" w:color="000000"/>
              <w:right w:val="single" w:sz="4" w:space="0" w:color="000000"/>
            </w:tcBorders>
          </w:tcPr>
          <w:p w14:paraId="27C8612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26" w:type="dxa"/>
            <w:tcBorders>
              <w:top w:val="single" w:sz="4" w:space="0" w:color="000000"/>
              <w:left w:val="single" w:sz="4" w:space="0" w:color="000000"/>
              <w:bottom w:val="single" w:sz="4" w:space="0" w:color="000000"/>
              <w:right w:val="single" w:sz="4" w:space="0" w:color="000000"/>
            </w:tcBorders>
          </w:tcPr>
          <w:p w14:paraId="4D4339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632" w:type="dxa"/>
            <w:tcBorders>
              <w:top w:val="single" w:sz="4" w:space="0" w:color="000000"/>
              <w:left w:val="single" w:sz="4" w:space="0" w:color="000000"/>
              <w:bottom w:val="single" w:sz="4" w:space="0" w:color="000000"/>
              <w:right w:val="single" w:sz="4" w:space="0" w:color="000000"/>
            </w:tcBorders>
          </w:tcPr>
          <w:p w14:paraId="26EECB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626" w:type="dxa"/>
            <w:tcBorders>
              <w:top w:val="single" w:sz="4" w:space="0" w:color="000000"/>
              <w:left w:val="single" w:sz="4" w:space="0" w:color="000000"/>
              <w:bottom w:val="single" w:sz="4" w:space="0" w:color="000000"/>
              <w:right w:val="single" w:sz="4" w:space="0" w:color="000000"/>
            </w:tcBorders>
          </w:tcPr>
          <w:p w14:paraId="3202F70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535" w:type="dxa"/>
            <w:tcBorders>
              <w:top w:val="single" w:sz="4" w:space="0" w:color="000000"/>
              <w:left w:val="single" w:sz="4" w:space="0" w:color="000000"/>
              <w:bottom w:val="single" w:sz="4" w:space="0" w:color="000000"/>
              <w:right w:val="single" w:sz="4" w:space="0" w:color="000000"/>
            </w:tcBorders>
          </w:tcPr>
          <w:p w14:paraId="36CB7A1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w:t>
            </w:r>
          </w:p>
        </w:tc>
      </w:tr>
      <w:tr w:rsidR="00873EB7" w14:paraId="19ED918B"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4BD8DE1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BANDEIRANTE</w:t>
            </w:r>
          </w:p>
        </w:tc>
        <w:tc>
          <w:tcPr>
            <w:tcW w:w="632" w:type="dxa"/>
            <w:tcBorders>
              <w:top w:val="single" w:sz="4" w:space="0" w:color="000000"/>
              <w:left w:val="single" w:sz="4" w:space="0" w:color="000000"/>
              <w:bottom w:val="single" w:sz="4" w:space="0" w:color="000000"/>
              <w:right w:val="single" w:sz="4" w:space="0" w:color="000000"/>
            </w:tcBorders>
          </w:tcPr>
          <w:p w14:paraId="59CDC84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56</w:t>
            </w:r>
          </w:p>
        </w:tc>
        <w:tc>
          <w:tcPr>
            <w:tcW w:w="626" w:type="dxa"/>
            <w:tcBorders>
              <w:top w:val="single" w:sz="4" w:space="0" w:color="000000"/>
              <w:left w:val="single" w:sz="4" w:space="0" w:color="000000"/>
              <w:bottom w:val="single" w:sz="4" w:space="0" w:color="000000"/>
              <w:right w:val="single" w:sz="4" w:space="0" w:color="000000"/>
            </w:tcBorders>
          </w:tcPr>
          <w:p w14:paraId="4688A85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w:t>
            </w:r>
          </w:p>
        </w:tc>
        <w:tc>
          <w:tcPr>
            <w:tcW w:w="626" w:type="dxa"/>
            <w:tcBorders>
              <w:top w:val="single" w:sz="4" w:space="0" w:color="000000"/>
              <w:left w:val="single" w:sz="4" w:space="0" w:color="000000"/>
              <w:bottom w:val="single" w:sz="4" w:space="0" w:color="000000"/>
              <w:right w:val="single" w:sz="4" w:space="0" w:color="000000"/>
            </w:tcBorders>
          </w:tcPr>
          <w:p w14:paraId="03AF61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w:t>
            </w:r>
          </w:p>
        </w:tc>
        <w:tc>
          <w:tcPr>
            <w:tcW w:w="632" w:type="dxa"/>
            <w:tcBorders>
              <w:top w:val="single" w:sz="4" w:space="0" w:color="000000"/>
              <w:left w:val="single" w:sz="4" w:space="0" w:color="000000"/>
              <w:bottom w:val="single" w:sz="4" w:space="0" w:color="000000"/>
              <w:right w:val="single" w:sz="4" w:space="0" w:color="000000"/>
            </w:tcBorders>
          </w:tcPr>
          <w:p w14:paraId="7A4619E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6E5BB4B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4F3194F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3C2DC87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437132A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35" w:type="dxa"/>
            <w:tcBorders>
              <w:top w:val="single" w:sz="4" w:space="0" w:color="000000"/>
              <w:left w:val="single" w:sz="4" w:space="0" w:color="000000"/>
              <w:bottom w:val="single" w:sz="4" w:space="0" w:color="000000"/>
              <w:right w:val="single" w:sz="4" w:space="0" w:color="000000"/>
            </w:tcBorders>
          </w:tcPr>
          <w:p w14:paraId="68B2442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33B64FB"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49F5414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 xml:space="preserve">RUA XV DE </w:t>
            </w:r>
            <w:proofErr w:type="gramStart"/>
            <w:r>
              <w:rPr>
                <w:rFonts w:ascii="Calibri Light" w:hAnsi="Calibri Light" w:cs="Calibri Light"/>
                <w:sz w:val="16"/>
                <w:szCs w:val="16"/>
              </w:rPr>
              <w:t>NOVEMBRO</w:t>
            </w:r>
            <w:proofErr w:type="gramEnd"/>
          </w:p>
        </w:tc>
        <w:tc>
          <w:tcPr>
            <w:tcW w:w="632" w:type="dxa"/>
            <w:tcBorders>
              <w:top w:val="single" w:sz="4" w:space="0" w:color="000000"/>
              <w:left w:val="single" w:sz="4" w:space="0" w:color="000000"/>
              <w:bottom w:val="single" w:sz="4" w:space="0" w:color="000000"/>
              <w:right w:val="single" w:sz="4" w:space="0" w:color="000000"/>
            </w:tcBorders>
          </w:tcPr>
          <w:p w14:paraId="60D570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626" w:type="dxa"/>
            <w:tcBorders>
              <w:top w:val="single" w:sz="4" w:space="0" w:color="000000"/>
              <w:left w:val="single" w:sz="4" w:space="0" w:color="000000"/>
              <w:bottom w:val="single" w:sz="4" w:space="0" w:color="000000"/>
              <w:right w:val="single" w:sz="4" w:space="0" w:color="000000"/>
            </w:tcBorders>
          </w:tcPr>
          <w:p w14:paraId="7759CF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w:t>
            </w:r>
          </w:p>
        </w:tc>
        <w:tc>
          <w:tcPr>
            <w:tcW w:w="626" w:type="dxa"/>
            <w:tcBorders>
              <w:top w:val="single" w:sz="4" w:space="0" w:color="000000"/>
              <w:left w:val="single" w:sz="4" w:space="0" w:color="000000"/>
              <w:bottom w:val="single" w:sz="4" w:space="0" w:color="000000"/>
              <w:right w:val="single" w:sz="4" w:space="0" w:color="000000"/>
            </w:tcBorders>
          </w:tcPr>
          <w:p w14:paraId="4B782D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632" w:type="dxa"/>
            <w:tcBorders>
              <w:top w:val="single" w:sz="4" w:space="0" w:color="000000"/>
              <w:left w:val="single" w:sz="4" w:space="0" w:color="000000"/>
              <w:bottom w:val="single" w:sz="4" w:space="0" w:color="000000"/>
              <w:right w:val="single" w:sz="4" w:space="0" w:color="000000"/>
            </w:tcBorders>
          </w:tcPr>
          <w:p w14:paraId="5C7EB57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626" w:type="dxa"/>
            <w:tcBorders>
              <w:top w:val="single" w:sz="4" w:space="0" w:color="000000"/>
              <w:left w:val="single" w:sz="4" w:space="0" w:color="000000"/>
              <w:bottom w:val="single" w:sz="4" w:space="0" w:color="000000"/>
              <w:right w:val="single" w:sz="4" w:space="0" w:color="000000"/>
            </w:tcBorders>
          </w:tcPr>
          <w:p w14:paraId="0405B82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26" w:type="dxa"/>
            <w:tcBorders>
              <w:top w:val="single" w:sz="4" w:space="0" w:color="000000"/>
              <w:left w:val="single" w:sz="4" w:space="0" w:color="000000"/>
              <w:bottom w:val="single" w:sz="4" w:space="0" w:color="000000"/>
              <w:right w:val="single" w:sz="4" w:space="0" w:color="000000"/>
            </w:tcBorders>
          </w:tcPr>
          <w:p w14:paraId="6A779D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632" w:type="dxa"/>
            <w:tcBorders>
              <w:top w:val="single" w:sz="4" w:space="0" w:color="000000"/>
              <w:left w:val="single" w:sz="4" w:space="0" w:color="000000"/>
              <w:bottom w:val="single" w:sz="4" w:space="0" w:color="000000"/>
              <w:right w:val="single" w:sz="4" w:space="0" w:color="000000"/>
            </w:tcBorders>
          </w:tcPr>
          <w:p w14:paraId="09F124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626" w:type="dxa"/>
            <w:tcBorders>
              <w:top w:val="single" w:sz="4" w:space="0" w:color="000000"/>
              <w:left w:val="single" w:sz="4" w:space="0" w:color="000000"/>
              <w:bottom w:val="single" w:sz="4" w:space="0" w:color="000000"/>
              <w:right w:val="single" w:sz="4" w:space="0" w:color="000000"/>
            </w:tcBorders>
          </w:tcPr>
          <w:p w14:paraId="030763D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535" w:type="dxa"/>
            <w:tcBorders>
              <w:top w:val="single" w:sz="4" w:space="0" w:color="000000"/>
              <w:left w:val="single" w:sz="4" w:space="0" w:color="000000"/>
              <w:bottom w:val="single" w:sz="4" w:space="0" w:color="000000"/>
              <w:right w:val="single" w:sz="4" w:space="0" w:color="000000"/>
            </w:tcBorders>
          </w:tcPr>
          <w:p w14:paraId="4D8F08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w:t>
            </w:r>
          </w:p>
        </w:tc>
      </w:tr>
      <w:tr w:rsidR="00873EB7" w14:paraId="75AA6814"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189D956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 xml:space="preserve">RUA XV DE </w:t>
            </w:r>
            <w:proofErr w:type="gramStart"/>
            <w:r>
              <w:rPr>
                <w:rFonts w:ascii="Calibri Light" w:hAnsi="Calibri Light" w:cs="Calibri Light"/>
                <w:sz w:val="16"/>
                <w:szCs w:val="16"/>
              </w:rPr>
              <w:t>NOVEMBRO</w:t>
            </w:r>
            <w:proofErr w:type="gramEnd"/>
          </w:p>
        </w:tc>
        <w:tc>
          <w:tcPr>
            <w:tcW w:w="632" w:type="dxa"/>
            <w:tcBorders>
              <w:top w:val="single" w:sz="4" w:space="0" w:color="000000"/>
              <w:left w:val="single" w:sz="4" w:space="0" w:color="000000"/>
              <w:bottom w:val="single" w:sz="4" w:space="0" w:color="000000"/>
              <w:right w:val="single" w:sz="4" w:space="0" w:color="000000"/>
            </w:tcBorders>
          </w:tcPr>
          <w:p w14:paraId="707853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60</w:t>
            </w:r>
          </w:p>
        </w:tc>
        <w:tc>
          <w:tcPr>
            <w:tcW w:w="626" w:type="dxa"/>
            <w:tcBorders>
              <w:top w:val="single" w:sz="4" w:space="0" w:color="000000"/>
              <w:left w:val="single" w:sz="4" w:space="0" w:color="000000"/>
              <w:bottom w:val="single" w:sz="4" w:space="0" w:color="000000"/>
              <w:right w:val="single" w:sz="4" w:space="0" w:color="000000"/>
            </w:tcBorders>
          </w:tcPr>
          <w:p w14:paraId="53264FD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w:t>
            </w:r>
          </w:p>
        </w:tc>
        <w:tc>
          <w:tcPr>
            <w:tcW w:w="626" w:type="dxa"/>
            <w:tcBorders>
              <w:top w:val="single" w:sz="4" w:space="0" w:color="000000"/>
              <w:left w:val="single" w:sz="4" w:space="0" w:color="000000"/>
              <w:bottom w:val="single" w:sz="4" w:space="0" w:color="000000"/>
              <w:right w:val="single" w:sz="4" w:space="0" w:color="000000"/>
            </w:tcBorders>
          </w:tcPr>
          <w:p w14:paraId="7FD309D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w:t>
            </w:r>
          </w:p>
        </w:tc>
        <w:tc>
          <w:tcPr>
            <w:tcW w:w="632" w:type="dxa"/>
            <w:tcBorders>
              <w:top w:val="single" w:sz="4" w:space="0" w:color="000000"/>
              <w:left w:val="single" w:sz="4" w:space="0" w:color="000000"/>
              <w:bottom w:val="single" w:sz="4" w:space="0" w:color="000000"/>
              <w:right w:val="single" w:sz="4" w:space="0" w:color="000000"/>
            </w:tcBorders>
          </w:tcPr>
          <w:p w14:paraId="5E2D18D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031E5EF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3F2D534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48E01A0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5852F2C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35" w:type="dxa"/>
            <w:tcBorders>
              <w:top w:val="single" w:sz="4" w:space="0" w:color="000000"/>
              <w:left w:val="single" w:sz="4" w:space="0" w:color="000000"/>
              <w:bottom w:val="single" w:sz="4" w:space="0" w:color="000000"/>
              <w:right w:val="single" w:sz="4" w:space="0" w:color="000000"/>
            </w:tcBorders>
          </w:tcPr>
          <w:p w14:paraId="0138A8A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7DA895E"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2567B29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GENERAL RONDON</w:t>
            </w:r>
          </w:p>
        </w:tc>
        <w:tc>
          <w:tcPr>
            <w:tcW w:w="632" w:type="dxa"/>
            <w:tcBorders>
              <w:top w:val="single" w:sz="4" w:space="0" w:color="000000"/>
              <w:left w:val="single" w:sz="4" w:space="0" w:color="000000"/>
              <w:bottom w:val="single" w:sz="4" w:space="0" w:color="000000"/>
              <w:right w:val="single" w:sz="4" w:space="0" w:color="000000"/>
            </w:tcBorders>
          </w:tcPr>
          <w:p w14:paraId="163A27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626" w:type="dxa"/>
            <w:tcBorders>
              <w:top w:val="single" w:sz="4" w:space="0" w:color="000000"/>
              <w:left w:val="single" w:sz="4" w:space="0" w:color="000000"/>
              <w:bottom w:val="single" w:sz="4" w:space="0" w:color="000000"/>
              <w:right w:val="single" w:sz="4" w:space="0" w:color="000000"/>
            </w:tcBorders>
          </w:tcPr>
          <w:p w14:paraId="501906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68</w:t>
            </w:r>
          </w:p>
        </w:tc>
        <w:tc>
          <w:tcPr>
            <w:tcW w:w="626" w:type="dxa"/>
            <w:tcBorders>
              <w:top w:val="single" w:sz="4" w:space="0" w:color="000000"/>
              <w:left w:val="single" w:sz="4" w:space="0" w:color="000000"/>
              <w:bottom w:val="single" w:sz="4" w:space="0" w:color="000000"/>
              <w:right w:val="single" w:sz="4" w:space="0" w:color="000000"/>
            </w:tcBorders>
          </w:tcPr>
          <w:p w14:paraId="6B222B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632" w:type="dxa"/>
            <w:tcBorders>
              <w:top w:val="single" w:sz="4" w:space="0" w:color="000000"/>
              <w:left w:val="single" w:sz="4" w:space="0" w:color="000000"/>
              <w:bottom w:val="single" w:sz="4" w:space="0" w:color="000000"/>
              <w:right w:val="single" w:sz="4" w:space="0" w:color="000000"/>
            </w:tcBorders>
          </w:tcPr>
          <w:p w14:paraId="18ECF6F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w:t>
            </w:r>
          </w:p>
        </w:tc>
        <w:tc>
          <w:tcPr>
            <w:tcW w:w="626" w:type="dxa"/>
            <w:tcBorders>
              <w:top w:val="single" w:sz="4" w:space="0" w:color="000000"/>
              <w:left w:val="single" w:sz="4" w:space="0" w:color="000000"/>
              <w:bottom w:val="single" w:sz="4" w:space="0" w:color="000000"/>
              <w:right w:val="single" w:sz="4" w:space="0" w:color="000000"/>
            </w:tcBorders>
          </w:tcPr>
          <w:p w14:paraId="55CA632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626" w:type="dxa"/>
            <w:tcBorders>
              <w:top w:val="single" w:sz="4" w:space="0" w:color="000000"/>
              <w:left w:val="single" w:sz="4" w:space="0" w:color="000000"/>
              <w:bottom w:val="single" w:sz="4" w:space="0" w:color="000000"/>
              <w:right w:val="single" w:sz="4" w:space="0" w:color="000000"/>
            </w:tcBorders>
          </w:tcPr>
          <w:p w14:paraId="504B973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66</w:t>
            </w:r>
          </w:p>
        </w:tc>
        <w:tc>
          <w:tcPr>
            <w:tcW w:w="632" w:type="dxa"/>
            <w:tcBorders>
              <w:top w:val="single" w:sz="4" w:space="0" w:color="000000"/>
              <w:left w:val="single" w:sz="4" w:space="0" w:color="000000"/>
              <w:bottom w:val="single" w:sz="4" w:space="0" w:color="000000"/>
              <w:right w:val="single" w:sz="4" w:space="0" w:color="000000"/>
            </w:tcBorders>
          </w:tcPr>
          <w:p w14:paraId="7EF488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626" w:type="dxa"/>
            <w:tcBorders>
              <w:top w:val="single" w:sz="4" w:space="0" w:color="000000"/>
              <w:left w:val="single" w:sz="4" w:space="0" w:color="000000"/>
              <w:bottom w:val="single" w:sz="4" w:space="0" w:color="000000"/>
              <w:right w:val="single" w:sz="4" w:space="0" w:color="000000"/>
            </w:tcBorders>
          </w:tcPr>
          <w:p w14:paraId="061CAB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w:t>
            </w:r>
          </w:p>
        </w:tc>
        <w:tc>
          <w:tcPr>
            <w:tcW w:w="535" w:type="dxa"/>
            <w:tcBorders>
              <w:top w:val="single" w:sz="4" w:space="0" w:color="000000"/>
              <w:left w:val="single" w:sz="4" w:space="0" w:color="000000"/>
              <w:bottom w:val="single" w:sz="4" w:space="0" w:color="000000"/>
              <w:right w:val="single" w:sz="4" w:space="0" w:color="000000"/>
            </w:tcBorders>
          </w:tcPr>
          <w:p w14:paraId="14FA0D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60</w:t>
            </w:r>
          </w:p>
        </w:tc>
      </w:tr>
      <w:tr w:rsidR="00873EB7" w14:paraId="79CA8568"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75D4BB6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GENERAL RONDON</w:t>
            </w:r>
          </w:p>
        </w:tc>
        <w:tc>
          <w:tcPr>
            <w:tcW w:w="632" w:type="dxa"/>
            <w:tcBorders>
              <w:top w:val="single" w:sz="4" w:space="0" w:color="000000"/>
              <w:left w:val="single" w:sz="4" w:space="0" w:color="000000"/>
              <w:bottom w:val="single" w:sz="4" w:space="0" w:color="000000"/>
              <w:right w:val="single" w:sz="4" w:space="0" w:color="000000"/>
            </w:tcBorders>
          </w:tcPr>
          <w:p w14:paraId="7D2754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w:t>
            </w:r>
          </w:p>
        </w:tc>
        <w:tc>
          <w:tcPr>
            <w:tcW w:w="626" w:type="dxa"/>
            <w:tcBorders>
              <w:top w:val="single" w:sz="4" w:space="0" w:color="000000"/>
              <w:left w:val="single" w:sz="4" w:space="0" w:color="000000"/>
              <w:bottom w:val="single" w:sz="4" w:space="0" w:color="000000"/>
              <w:right w:val="single" w:sz="4" w:space="0" w:color="000000"/>
            </w:tcBorders>
          </w:tcPr>
          <w:p w14:paraId="68E003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w:t>
            </w:r>
          </w:p>
        </w:tc>
        <w:tc>
          <w:tcPr>
            <w:tcW w:w="626" w:type="dxa"/>
            <w:tcBorders>
              <w:top w:val="single" w:sz="4" w:space="0" w:color="000000"/>
              <w:left w:val="single" w:sz="4" w:space="0" w:color="000000"/>
              <w:bottom w:val="single" w:sz="4" w:space="0" w:color="000000"/>
              <w:right w:val="single" w:sz="4" w:space="0" w:color="000000"/>
            </w:tcBorders>
          </w:tcPr>
          <w:p w14:paraId="74E45E0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w:t>
            </w:r>
          </w:p>
        </w:tc>
        <w:tc>
          <w:tcPr>
            <w:tcW w:w="632" w:type="dxa"/>
            <w:tcBorders>
              <w:top w:val="single" w:sz="4" w:space="0" w:color="000000"/>
              <w:left w:val="single" w:sz="4" w:space="0" w:color="000000"/>
              <w:bottom w:val="single" w:sz="4" w:space="0" w:color="000000"/>
              <w:right w:val="single" w:sz="4" w:space="0" w:color="000000"/>
            </w:tcBorders>
          </w:tcPr>
          <w:p w14:paraId="77F915D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29C8333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0061E24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4631BB9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7CF58F5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35" w:type="dxa"/>
            <w:tcBorders>
              <w:top w:val="single" w:sz="4" w:space="0" w:color="000000"/>
              <w:left w:val="single" w:sz="4" w:space="0" w:color="000000"/>
              <w:bottom w:val="single" w:sz="4" w:space="0" w:color="000000"/>
              <w:right w:val="single" w:sz="4" w:space="0" w:color="000000"/>
            </w:tcBorders>
          </w:tcPr>
          <w:p w14:paraId="73896A9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A5E9AB5"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696CD84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GERMINO BREZOLIN</w:t>
            </w:r>
          </w:p>
        </w:tc>
        <w:tc>
          <w:tcPr>
            <w:tcW w:w="632" w:type="dxa"/>
            <w:tcBorders>
              <w:top w:val="single" w:sz="4" w:space="0" w:color="000000"/>
              <w:left w:val="single" w:sz="4" w:space="0" w:color="000000"/>
              <w:bottom w:val="single" w:sz="4" w:space="0" w:color="000000"/>
              <w:right w:val="single" w:sz="4" w:space="0" w:color="000000"/>
            </w:tcBorders>
          </w:tcPr>
          <w:p w14:paraId="0FB2BC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w:t>
            </w:r>
          </w:p>
        </w:tc>
        <w:tc>
          <w:tcPr>
            <w:tcW w:w="626" w:type="dxa"/>
            <w:tcBorders>
              <w:top w:val="single" w:sz="4" w:space="0" w:color="000000"/>
              <w:left w:val="single" w:sz="4" w:space="0" w:color="000000"/>
              <w:bottom w:val="single" w:sz="4" w:space="0" w:color="000000"/>
              <w:right w:val="single" w:sz="4" w:space="0" w:color="000000"/>
            </w:tcBorders>
          </w:tcPr>
          <w:p w14:paraId="56FBC2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67A</w:t>
            </w:r>
          </w:p>
        </w:tc>
        <w:tc>
          <w:tcPr>
            <w:tcW w:w="626" w:type="dxa"/>
            <w:tcBorders>
              <w:top w:val="single" w:sz="4" w:space="0" w:color="000000"/>
              <w:left w:val="single" w:sz="4" w:space="0" w:color="000000"/>
              <w:bottom w:val="single" w:sz="4" w:space="0" w:color="000000"/>
              <w:right w:val="single" w:sz="4" w:space="0" w:color="000000"/>
            </w:tcBorders>
          </w:tcPr>
          <w:p w14:paraId="134FA0A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70D3B24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046C7A0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50917B9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783E1F2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023ECF5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35" w:type="dxa"/>
            <w:tcBorders>
              <w:top w:val="single" w:sz="4" w:space="0" w:color="000000"/>
              <w:left w:val="single" w:sz="4" w:space="0" w:color="000000"/>
              <w:bottom w:val="single" w:sz="4" w:space="0" w:color="000000"/>
              <w:right w:val="single" w:sz="4" w:space="0" w:color="000000"/>
            </w:tcBorders>
          </w:tcPr>
          <w:p w14:paraId="3EA5669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B124937"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4A62046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7 DE SETEMBRO</w:t>
            </w:r>
          </w:p>
        </w:tc>
        <w:tc>
          <w:tcPr>
            <w:tcW w:w="632" w:type="dxa"/>
            <w:tcBorders>
              <w:top w:val="single" w:sz="4" w:space="0" w:color="000000"/>
              <w:left w:val="single" w:sz="4" w:space="0" w:color="000000"/>
              <w:bottom w:val="single" w:sz="4" w:space="0" w:color="000000"/>
              <w:right w:val="single" w:sz="4" w:space="0" w:color="000000"/>
            </w:tcBorders>
          </w:tcPr>
          <w:p w14:paraId="2D4F6D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68</w:t>
            </w:r>
          </w:p>
        </w:tc>
        <w:tc>
          <w:tcPr>
            <w:tcW w:w="626" w:type="dxa"/>
            <w:tcBorders>
              <w:top w:val="single" w:sz="4" w:space="0" w:color="000000"/>
              <w:left w:val="single" w:sz="4" w:space="0" w:color="000000"/>
              <w:bottom w:val="single" w:sz="4" w:space="0" w:color="000000"/>
              <w:right w:val="single" w:sz="4" w:space="0" w:color="000000"/>
            </w:tcBorders>
          </w:tcPr>
          <w:p w14:paraId="5B18A9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73</w:t>
            </w:r>
          </w:p>
        </w:tc>
        <w:tc>
          <w:tcPr>
            <w:tcW w:w="626" w:type="dxa"/>
            <w:tcBorders>
              <w:top w:val="single" w:sz="4" w:space="0" w:color="000000"/>
              <w:left w:val="single" w:sz="4" w:space="0" w:color="000000"/>
              <w:bottom w:val="single" w:sz="4" w:space="0" w:color="000000"/>
              <w:right w:val="single" w:sz="4" w:space="0" w:color="000000"/>
            </w:tcBorders>
          </w:tcPr>
          <w:p w14:paraId="5C1948A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67A</w:t>
            </w:r>
          </w:p>
        </w:tc>
        <w:tc>
          <w:tcPr>
            <w:tcW w:w="632" w:type="dxa"/>
            <w:tcBorders>
              <w:top w:val="single" w:sz="4" w:space="0" w:color="000000"/>
              <w:left w:val="single" w:sz="4" w:space="0" w:color="000000"/>
              <w:bottom w:val="single" w:sz="4" w:space="0" w:color="000000"/>
              <w:right w:val="single" w:sz="4" w:space="0" w:color="000000"/>
            </w:tcBorders>
          </w:tcPr>
          <w:p w14:paraId="510644E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w:t>
            </w:r>
          </w:p>
        </w:tc>
        <w:tc>
          <w:tcPr>
            <w:tcW w:w="626" w:type="dxa"/>
            <w:tcBorders>
              <w:top w:val="single" w:sz="4" w:space="0" w:color="000000"/>
              <w:left w:val="single" w:sz="4" w:space="0" w:color="000000"/>
              <w:bottom w:val="single" w:sz="4" w:space="0" w:color="000000"/>
              <w:right w:val="single" w:sz="4" w:space="0" w:color="000000"/>
            </w:tcBorders>
          </w:tcPr>
          <w:p w14:paraId="788F32C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66</w:t>
            </w:r>
          </w:p>
        </w:tc>
        <w:tc>
          <w:tcPr>
            <w:tcW w:w="626" w:type="dxa"/>
            <w:tcBorders>
              <w:top w:val="single" w:sz="4" w:space="0" w:color="000000"/>
              <w:left w:val="single" w:sz="4" w:space="0" w:color="000000"/>
              <w:bottom w:val="single" w:sz="4" w:space="0" w:color="000000"/>
              <w:right w:val="single" w:sz="4" w:space="0" w:color="000000"/>
            </w:tcBorders>
          </w:tcPr>
          <w:p w14:paraId="289AFD3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w:t>
            </w:r>
          </w:p>
        </w:tc>
        <w:tc>
          <w:tcPr>
            <w:tcW w:w="632" w:type="dxa"/>
            <w:tcBorders>
              <w:top w:val="single" w:sz="4" w:space="0" w:color="000000"/>
              <w:left w:val="single" w:sz="4" w:space="0" w:color="000000"/>
              <w:bottom w:val="single" w:sz="4" w:space="0" w:color="000000"/>
              <w:right w:val="single" w:sz="4" w:space="0" w:color="000000"/>
            </w:tcBorders>
          </w:tcPr>
          <w:p w14:paraId="5CF0FE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w:t>
            </w:r>
          </w:p>
        </w:tc>
        <w:tc>
          <w:tcPr>
            <w:tcW w:w="626" w:type="dxa"/>
            <w:tcBorders>
              <w:top w:val="single" w:sz="4" w:space="0" w:color="000000"/>
              <w:left w:val="single" w:sz="4" w:space="0" w:color="000000"/>
              <w:bottom w:val="single" w:sz="4" w:space="0" w:color="000000"/>
              <w:right w:val="single" w:sz="4" w:space="0" w:color="000000"/>
            </w:tcBorders>
          </w:tcPr>
          <w:p w14:paraId="245D4E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76</w:t>
            </w:r>
          </w:p>
        </w:tc>
        <w:tc>
          <w:tcPr>
            <w:tcW w:w="535" w:type="dxa"/>
            <w:tcBorders>
              <w:top w:val="single" w:sz="4" w:space="0" w:color="000000"/>
              <w:left w:val="single" w:sz="4" w:space="0" w:color="000000"/>
              <w:bottom w:val="single" w:sz="4" w:space="0" w:color="000000"/>
              <w:right w:val="single" w:sz="4" w:space="0" w:color="000000"/>
            </w:tcBorders>
          </w:tcPr>
          <w:p w14:paraId="2A89FF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w:t>
            </w:r>
          </w:p>
        </w:tc>
      </w:tr>
      <w:tr w:rsidR="00873EB7" w14:paraId="041E25F2"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578F8C5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7 DE SETEMBRO</w:t>
            </w:r>
          </w:p>
        </w:tc>
        <w:tc>
          <w:tcPr>
            <w:tcW w:w="632" w:type="dxa"/>
            <w:tcBorders>
              <w:top w:val="single" w:sz="4" w:space="0" w:color="000000"/>
              <w:left w:val="single" w:sz="4" w:space="0" w:color="000000"/>
              <w:bottom w:val="single" w:sz="4" w:space="0" w:color="000000"/>
              <w:right w:val="single" w:sz="4" w:space="0" w:color="000000"/>
            </w:tcBorders>
          </w:tcPr>
          <w:p w14:paraId="3907926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77</w:t>
            </w:r>
          </w:p>
        </w:tc>
        <w:tc>
          <w:tcPr>
            <w:tcW w:w="626" w:type="dxa"/>
            <w:tcBorders>
              <w:top w:val="single" w:sz="4" w:space="0" w:color="000000"/>
              <w:left w:val="single" w:sz="4" w:space="0" w:color="000000"/>
              <w:bottom w:val="single" w:sz="4" w:space="0" w:color="000000"/>
              <w:right w:val="single" w:sz="4" w:space="0" w:color="000000"/>
            </w:tcBorders>
          </w:tcPr>
          <w:p w14:paraId="7288B7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w:t>
            </w:r>
          </w:p>
        </w:tc>
        <w:tc>
          <w:tcPr>
            <w:tcW w:w="626" w:type="dxa"/>
            <w:tcBorders>
              <w:top w:val="single" w:sz="4" w:space="0" w:color="000000"/>
              <w:left w:val="single" w:sz="4" w:space="0" w:color="000000"/>
              <w:bottom w:val="single" w:sz="4" w:space="0" w:color="000000"/>
              <w:right w:val="single" w:sz="4" w:space="0" w:color="000000"/>
            </w:tcBorders>
          </w:tcPr>
          <w:p w14:paraId="02006F1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w:t>
            </w:r>
          </w:p>
        </w:tc>
        <w:tc>
          <w:tcPr>
            <w:tcW w:w="632" w:type="dxa"/>
            <w:tcBorders>
              <w:top w:val="single" w:sz="4" w:space="0" w:color="000000"/>
              <w:left w:val="single" w:sz="4" w:space="0" w:color="000000"/>
              <w:bottom w:val="single" w:sz="4" w:space="0" w:color="000000"/>
              <w:right w:val="single" w:sz="4" w:space="0" w:color="000000"/>
            </w:tcBorders>
          </w:tcPr>
          <w:p w14:paraId="65B2BEF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1554DC0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7388EDC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6716B5D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6D4B157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35" w:type="dxa"/>
            <w:tcBorders>
              <w:top w:val="single" w:sz="4" w:space="0" w:color="000000"/>
              <w:left w:val="single" w:sz="4" w:space="0" w:color="000000"/>
              <w:bottom w:val="single" w:sz="4" w:space="0" w:color="000000"/>
              <w:right w:val="single" w:sz="4" w:space="0" w:color="000000"/>
            </w:tcBorders>
          </w:tcPr>
          <w:p w14:paraId="7483ECB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76FBF05"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13A25E3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MINAS GERAIS</w:t>
            </w:r>
          </w:p>
        </w:tc>
        <w:tc>
          <w:tcPr>
            <w:tcW w:w="632" w:type="dxa"/>
            <w:tcBorders>
              <w:top w:val="single" w:sz="4" w:space="0" w:color="000000"/>
              <w:left w:val="single" w:sz="4" w:space="0" w:color="000000"/>
              <w:bottom w:val="single" w:sz="4" w:space="0" w:color="000000"/>
              <w:right w:val="single" w:sz="4" w:space="0" w:color="000000"/>
            </w:tcBorders>
          </w:tcPr>
          <w:p w14:paraId="5704A7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73</w:t>
            </w:r>
          </w:p>
        </w:tc>
        <w:tc>
          <w:tcPr>
            <w:tcW w:w="626" w:type="dxa"/>
            <w:tcBorders>
              <w:top w:val="single" w:sz="4" w:space="0" w:color="000000"/>
              <w:left w:val="single" w:sz="4" w:space="0" w:color="000000"/>
              <w:bottom w:val="single" w:sz="4" w:space="0" w:color="000000"/>
              <w:right w:val="single" w:sz="4" w:space="0" w:color="000000"/>
            </w:tcBorders>
          </w:tcPr>
          <w:p w14:paraId="689E16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88</w:t>
            </w:r>
          </w:p>
        </w:tc>
        <w:tc>
          <w:tcPr>
            <w:tcW w:w="626" w:type="dxa"/>
            <w:tcBorders>
              <w:top w:val="single" w:sz="4" w:space="0" w:color="000000"/>
              <w:left w:val="single" w:sz="4" w:space="0" w:color="000000"/>
              <w:bottom w:val="single" w:sz="4" w:space="0" w:color="000000"/>
              <w:right w:val="single" w:sz="4" w:space="0" w:color="000000"/>
            </w:tcBorders>
          </w:tcPr>
          <w:p w14:paraId="13C8C9F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w:t>
            </w:r>
          </w:p>
        </w:tc>
        <w:tc>
          <w:tcPr>
            <w:tcW w:w="632" w:type="dxa"/>
            <w:tcBorders>
              <w:top w:val="single" w:sz="4" w:space="0" w:color="000000"/>
              <w:left w:val="single" w:sz="4" w:space="0" w:color="000000"/>
              <w:bottom w:val="single" w:sz="4" w:space="0" w:color="000000"/>
              <w:right w:val="single" w:sz="4" w:space="0" w:color="000000"/>
            </w:tcBorders>
          </w:tcPr>
          <w:p w14:paraId="18F95A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87</w:t>
            </w:r>
          </w:p>
        </w:tc>
        <w:tc>
          <w:tcPr>
            <w:tcW w:w="626" w:type="dxa"/>
            <w:tcBorders>
              <w:top w:val="single" w:sz="4" w:space="0" w:color="000000"/>
              <w:left w:val="single" w:sz="4" w:space="0" w:color="000000"/>
              <w:bottom w:val="single" w:sz="4" w:space="0" w:color="000000"/>
              <w:right w:val="single" w:sz="4" w:space="0" w:color="000000"/>
            </w:tcBorders>
          </w:tcPr>
          <w:p w14:paraId="31047E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w:t>
            </w:r>
          </w:p>
        </w:tc>
        <w:tc>
          <w:tcPr>
            <w:tcW w:w="626" w:type="dxa"/>
            <w:tcBorders>
              <w:top w:val="single" w:sz="4" w:space="0" w:color="000000"/>
              <w:left w:val="single" w:sz="4" w:space="0" w:color="000000"/>
              <w:bottom w:val="single" w:sz="4" w:space="0" w:color="000000"/>
              <w:right w:val="single" w:sz="4" w:space="0" w:color="000000"/>
            </w:tcBorders>
          </w:tcPr>
          <w:p w14:paraId="146E650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w:t>
            </w:r>
          </w:p>
        </w:tc>
        <w:tc>
          <w:tcPr>
            <w:tcW w:w="632" w:type="dxa"/>
            <w:tcBorders>
              <w:top w:val="single" w:sz="4" w:space="0" w:color="000000"/>
              <w:left w:val="single" w:sz="4" w:space="0" w:color="000000"/>
              <w:bottom w:val="single" w:sz="4" w:space="0" w:color="000000"/>
              <w:right w:val="single" w:sz="4" w:space="0" w:color="000000"/>
            </w:tcBorders>
          </w:tcPr>
          <w:p w14:paraId="6A25BC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76</w:t>
            </w:r>
          </w:p>
        </w:tc>
        <w:tc>
          <w:tcPr>
            <w:tcW w:w="626" w:type="dxa"/>
            <w:tcBorders>
              <w:top w:val="single" w:sz="4" w:space="0" w:color="000000"/>
              <w:left w:val="single" w:sz="4" w:space="0" w:color="000000"/>
              <w:bottom w:val="single" w:sz="4" w:space="0" w:color="000000"/>
              <w:right w:val="single" w:sz="4" w:space="0" w:color="000000"/>
            </w:tcBorders>
          </w:tcPr>
          <w:p w14:paraId="44ACB6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w:t>
            </w:r>
          </w:p>
        </w:tc>
        <w:tc>
          <w:tcPr>
            <w:tcW w:w="535" w:type="dxa"/>
            <w:tcBorders>
              <w:top w:val="single" w:sz="4" w:space="0" w:color="000000"/>
              <w:left w:val="single" w:sz="4" w:space="0" w:color="000000"/>
              <w:bottom w:val="single" w:sz="4" w:space="0" w:color="000000"/>
              <w:right w:val="single" w:sz="4" w:space="0" w:color="000000"/>
            </w:tcBorders>
          </w:tcPr>
          <w:p w14:paraId="30EE0CD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77</w:t>
            </w:r>
          </w:p>
        </w:tc>
      </w:tr>
      <w:tr w:rsidR="00873EB7" w14:paraId="45BB1875"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54FFE2A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MINAS GERAIS</w:t>
            </w:r>
          </w:p>
        </w:tc>
        <w:tc>
          <w:tcPr>
            <w:tcW w:w="632" w:type="dxa"/>
            <w:tcBorders>
              <w:top w:val="single" w:sz="4" w:space="0" w:color="000000"/>
              <w:left w:val="single" w:sz="4" w:space="0" w:color="000000"/>
              <w:bottom w:val="single" w:sz="4" w:space="0" w:color="000000"/>
              <w:right w:val="single" w:sz="4" w:space="0" w:color="000000"/>
            </w:tcBorders>
          </w:tcPr>
          <w:p w14:paraId="77A717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w:t>
            </w:r>
          </w:p>
        </w:tc>
        <w:tc>
          <w:tcPr>
            <w:tcW w:w="626" w:type="dxa"/>
            <w:tcBorders>
              <w:top w:val="single" w:sz="4" w:space="0" w:color="000000"/>
              <w:left w:val="single" w:sz="4" w:space="0" w:color="000000"/>
              <w:bottom w:val="single" w:sz="4" w:space="0" w:color="000000"/>
              <w:right w:val="single" w:sz="4" w:space="0" w:color="000000"/>
            </w:tcBorders>
          </w:tcPr>
          <w:p w14:paraId="60406CB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w:t>
            </w:r>
          </w:p>
        </w:tc>
        <w:tc>
          <w:tcPr>
            <w:tcW w:w="626" w:type="dxa"/>
            <w:tcBorders>
              <w:top w:val="single" w:sz="4" w:space="0" w:color="000000"/>
              <w:left w:val="single" w:sz="4" w:space="0" w:color="000000"/>
              <w:bottom w:val="single" w:sz="4" w:space="0" w:color="000000"/>
              <w:right w:val="single" w:sz="4" w:space="0" w:color="000000"/>
            </w:tcBorders>
          </w:tcPr>
          <w:p w14:paraId="2297B4A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83</w:t>
            </w:r>
          </w:p>
        </w:tc>
        <w:tc>
          <w:tcPr>
            <w:tcW w:w="632" w:type="dxa"/>
            <w:tcBorders>
              <w:top w:val="single" w:sz="4" w:space="0" w:color="000000"/>
              <w:left w:val="single" w:sz="4" w:space="0" w:color="000000"/>
              <w:bottom w:val="single" w:sz="4" w:space="0" w:color="000000"/>
              <w:right w:val="single" w:sz="4" w:space="0" w:color="000000"/>
            </w:tcBorders>
          </w:tcPr>
          <w:p w14:paraId="30FAFE8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28045FC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4ADB5F7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5CEA099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197F740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35" w:type="dxa"/>
            <w:tcBorders>
              <w:top w:val="single" w:sz="4" w:space="0" w:color="000000"/>
              <w:left w:val="single" w:sz="4" w:space="0" w:color="000000"/>
              <w:bottom w:val="single" w:sz="4" w:space="0" w:color="000000"/>
              <w:right w:val="single" w:sz="4" w:space="0" w:color="000000"/>
            </w:tcBorders>
          </w:tcPr>
          <w:p w14:paraId="4993CA0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1E1C993"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35A62223" w14:textId="77777777" w:rsidR="00873EB7" w:rsidRDefault="00873EB7" w:rsidP="00302EB5">
            <w:pPr>
              <w:widowControl w:val="0"/>
              <w:spacing w:after="0" w:line="240" w:lineRule="auto"/>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4178663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42F5389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5489146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29E0B6E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2CD626B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2E992AE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450FBEA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0810F0B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35" w:type="dxa"/>
            <w:tcBorders>
              <w:top w:val="single" w:sz="4" w:space="0" w:color="000000"/>
              <w:left w:val="single" w:sz="4" w:space="0" w:color="000000"/>
              <w:bottom w:val="single" w:sz="4" w:space="0" w:color="000000"/>
              <w:right w:val="single" w:sz="4" w:space="0" w:color="000000"/>
            </w:tcBorders>
          </w:tcPr>
          <w:p w14:paraId="0CF0831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F286287"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4DFEB31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GLEBAS</w:t>
            </w:r>
          </w:p>
        </w:tc>
      </w:tr>
      <w:tr w:rsidR="00873EB7" w14:paraId="63FAA89E"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0B58AD3D"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14</w:t>
            </w:r>
          </w:p>
        </w:tc>
      </w:tr>
      <w:tr w:rsidR="00873EB7" w14:paraId="558286F6"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22239CB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PRATA</w:t>
            </w:r>
          </w:p>
        </w:tc>
        <w:tc>
          <w:tcPr>
            <w:tcW w:w="632" w:type="dxa"/>
            <w:tcBorders>
              <w:top w:val="single" w:sz="4" w:space="0" w:color="000000"/>
              <w:left w:val="single" w:sz="4" w:space="0" w:color="000000"/>
              <w:bottom w:val="single" w:sz="4" w:space="0" w:color="000000"/>
              <w:right w:val="single" w:sz="4" w:space="0" w:color="000000"/>
            </w:tcBorders>
          </w:tcPr>
          <w:p w14:paraId="4B40518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M17</w:t>
            </w:r>
          </w:p>
        </w:tc>
        <w:tc>
          <w:tcPr>
            <w:tcW w:w="626" w:type="dxa"/>
            <w:tcBorders>
              <w:top w:val="single" w:sz="4" w:space="0" w:color="000000"/>
              <w:left w:val="single" w:sz="4" w:space="0" w:color="000000"/>
              <w:bottom w:val="single" w:sz="4" w:space="0" w:color="000000"/>
              <w:right w:val="single" w:sz="4" w:space="0" w:color="000000"/>
            </w:tcBorders>
          </w:tcPr>
          <w:p w14:paraId="7D8581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M18</w:t>
            </w:r>
          </w:p>
        </w:tc>
        <w:tc>
          <w:tcPr>
            <w:tcW w:w="626" w:type="dxa"/>
            <w:tcBorders>
              <w:top w:val="single" w:sz="4" w:space="0" w:color="000000"/>
              <w:left w:val="single" w:sz="4" w:space="0" w:color="000000"/>
              <w:bottom w:val="single" w:sz="4" w:space="0" w:color="000000"/>
              <w:right w:val="single" w:sz="4" w:space="0" w:color="000000"/>
            </w:tcBorders>
          </w:tcPr>
          <w:p w14:paraId="05B614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M19</w:t>
            </w:r>
          </w:p>
        </w:tc>
        <w:tc>
          <w:tcPr>
            <w:tcW w:w="632" w:type="dxa"/>
            <w:tcBorders>
              <w:top w:val="single" w:sz="4" w:space="0" w:color="000000"/>
              <w:left w:val="single" w:sz="4" w:space="0" w:color="000000"/>
              <w:bottom w:val="single" w:sz="4" w:space="0" w:color="000000"/>
              <w:right w:val="single" w:sz="4" w:space="0" w:color="000000"/>
            </w:tcBorders>
          </w:tcPr>
          <w:p w14:paraId="353538E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M20</w:t>
            </w:r>
          </w:p>
        </w:tc>
        <w:tc>
          <w:tcPr>
            <w:tcW w:w="626" w:type="dxa"/>
            <w:tcBorders>
              <w:top w:val="single" w:sz="4" w:space="0" w:color="000000"/>
              <w:left w:val="single" w:sz="4" w:space="0" w:color="000000"/>
              <w:bottom w:val="single" w:sz="4" w:space="0" w:color="000000"/>
              <w:right w:val="single" w:sz="4" w:space="0" w:color="000000"/>
            </w:tcBorders>
          </w:tcPr>
          <w:p w14:paraId="55D567A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M13</w:t>
            </w:r>
          </w:p>
        </w:tc>
        <w:tc>
          <w:tcPr>
            <w:tcW w:w="626" w:type="dxa"/>
            <w:tcBorders>
              <w:top w:val="single" w:sz="4" w:space="0" w:color="000000"/>
              <w:left w:val="single" w:sz="4" w:space="0" w:color="000000"/>
              <w:bottom w:val="single" w:sz="4" w:space="0" w:color="000000"/>
              <w:right w:val="single" w:sz="4" w:space="0" w:color="000000"/>
            </w:tcBorders>
          </w:tcPr>
          <w:p w14:paraId="76F5B10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M14</w:t>
            </w:r>
          </w:p>
        </w:tc>
        <w:tc>
          <w:tcPr>
            <w:tcW w:w="632" w:type="dxa"/>
            <w:tcBorders>
              <w:top w:val="single" w:sz="4" w:space="0" w:color="000000"/>
              <w:left w:val="single" w:sz="4" w:space="0" w:color="000000"/>
              <w:bottom w:val="single" w:sz="4" w:space="0" w:color="000000"/>
              <w:right w:val="single" w:sz="4" w:space="0" w:color="000000"/>
            </w:tcBorders>
          </w:tcPr>
          <w:p w14:paraId="4A94569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M15</w:t>
            </w:r>
          </w:p>
        </w:tc>
        <w:tc>
          <w:tcPr>
            <w:tcW w:w="626" w:type="dxa"/>
            <w:tcBorders>
              <w:top w:val="single" w:sz="4" w:space="0" w:color="000000"/>
              <w:left w:val="single" w:sz="4" w:space="0" w:color="000000"/>
              <w:bottom w:val="single" w:sz="4" w:space="0" w:color="000000"/>
              <w:right w:val="single" w:sz="4" w:space="0" w:color="000000"/>
            </w:tcBorders>
          </w:tcPr>
          <w:p w14:paraId="37C9E56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M16</w:t>
            </w:r>
          </w:p>
        </w:tc>
        <w:tc>
          <w:tcPr>
            <w:tcW w:w="535" w:type="dxa"/>
            <w:tcBorders>
              <w:top w:val="single" w:sz="4" w:space="0" w:color="000000"/>
              <w:left w:val="single" w:sz="4" w:space="0" w:color="000000"/>
              <w:bottom w:val="single" w:sz="4" w:space="0" w:color="000000"/>
              <w:right w:val="single" w:sz="4" w:space="0" w:color="000000"/>
            </w:tcBorders>
          </w:tcPr>
          <w:p w14:paraId="5772430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0026DA4"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0B806B4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SÃO LUIZ</w:t>
            </w:r>
          </w:p>
        </w:tc>
        <w:tc>
          <w:tcPr>
            <w:tcW w:w="632" w:type="dxa"/>
            <w:tcBorders>
              <w:top w:val="single" w:sz="4" w:space="0" w:color="000000"/>
              <w:left w:val="single" w:sz="4" w:space="0" w:color="000000"/>
              <w:bottom w:val="single" w:sz="4" w:space="0" w:color="000000"/>
              <w:right w:val="single" w:sz="4" w:space="0" w:color="000000"/>
            </w:tcBorders>
          </w:tcPr>
          <w:p w14:paraId="58A049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M21</w:t>
            </w:r>
          </w:p>
        </w:tc>
        <w:tc>
          <w:tcPr>
            <w:tcW w:w="626" w:type="dxa"/>
            <w:tcBorders>
              <w:top w:val="single" w:sz="4" w:space="0" w:color="000000"/>
              <w:left w:val="single" w:sz="4" w:space="0" w:color="000000"/>
              <w:bottom w:val="single" w:sz="4" w:space="0" w:color="000000"/>
              <w:right w:val="single" w:sz="4" w:space="0" w:color="000000"/>
            </w:tcBorders>
          </w:tcPr>
          <w:p w14:paraId="182EA5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M22</w:t>
            </w:r>
          </w:p>
        </w:tc>
        <w:tc>
          <w:tcPr>
            <w:tcW w:w="626" w:type="dxa"/>
            <w:tcBorders>
              <w:top w:val="single" w:sz="4" w:space="0" w:color="000000"/>
              <w:left w:val="single" w:sz="4" w:space="0" w:color="000000"/>
              <w:bottom w:val="single" w:sz="4" w:space="0" w:color="000000"/>
              <w:right w:val="single" w:sz="4" w:space="0" w:color="000000"/>
            </w:tcBorders>
          </w:tcPr>
          <w:p w14:paraId="5094FE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M23</w:t>
            </w:r>
          </w:p>
        </w:tc>
        <w:tc>
          <w:tcPr>
            <w:tcW w:w="632" w:type="dxa"/>
            <w:tcBorders>
              <w:top w:val="single" w:sz="4" w:space="0" w:color="000000"/>
              <w:left w:val="single" w:sz="4" w:space="0" w:color="000000"/>
              <w:bottom w:val="single" w:sz="4" w:space="0" w:color="000000"/>
              <w:right w:val="single" w:sz="4" w:space="0" w:color="000000"/>
            </w:tcBorders>
          </w:tcPr>
          <w:p w14:paraId="7EE366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M24</w:t>
            </w:r>
          </w:p>
        </w:tc>
        <w:tc>
          <w:tcPr>
            <w:tcW w:w="626" w:type="dxa"/>
            <w:tcBorders>
              <w:top w:val="single" w:sz="4" w:space="0" w:color="000000"/>
              <w:left w:val="single" w:sz="4" w:space="0" w:color="000000"/>
              <w:bottom w:val="single" w:sz="4" w:space="0" w:color="000000"/>
              <w:right w:val="single" w:sz="4" w:space="0" w:color="000000"/>
            </w:tcBorders>
          </w:tcPr>
          <w:p w14:paraId="74EDBE7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5FB1C70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422C6C7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3D4A22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35" w:type="dxa"/>
            <w:tcBorders>
              <w:top w:val="single" w:sz="4" w:space="0" w:color="000000"/>
              <w:left w:val="single" w:sz="4" w:space="0" w:color="000000"/>
              <w:bottom w:val="single" w:sz="4" w:space="0" w:color="000000"/>
              <w:right w:val="single" w:sz="4" w:space="0" w:color="000000"/>
            </w:tcBorders>
          </w:tcPr>
          <w:p w14:paraId="600CA42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5DE40A0"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583527FC" w14:textId="77777777" w:rsidR="00873EB7" w:rsidRDefault="00873EB7" w:rsidP="00302EB5">
            <w:pPr>
              <w:widowControl w:val="0"/>
              <w:spacing w:after="0" w:line="240" w:lineRule="auto"/>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0A4BCE9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1941E4E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0FF74E8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1D8C7E5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31D8902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5C1EDDE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273356B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77933B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35" w:type="dxa"/>
            <w:tcBorders>
              <w:top w:val="single" w:sz="4" w:space="0" w:color="000000"/>
              <w:left w:val="single" w:sz="4" w:space="0" w:color="000000"/>
              <w:bottom w:val="single" w:sz="4" w:space="0" w:color="000000"/>
              <w:right w:val="single" w:sz="4" w:space="0" w:color="000000"/>
            </w:tcBorders>
          </w:tcPr>
          <w:p w14:paraId="6650D3E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E1C1280" w14:textId="77777777" w:rsidTr="00302EB5">
        <w:tc>
          <w:tcPr>
            <w:tcW w:w="2932" w:type="dxa"/>
            <w:tcBorders>
              <w:top w:val="single" w:sz="4" w:space="0" w:color="000000"/>
              <w:left w:val="single" w:sz="4" w:space="0" w:color="000000"/>
              <w:bottom w:val="single" w:sz="4" w:space="0" w:color="000000"/>
              <w:right w:val="single" w:sz="4" w:space="0" w:color="000000"/>
            </w:tcBorders>
          </w:tcPr>
          <w:p w14:paraId="7A620FB1" w14:textId="77777777" w:rsidR="00873EB7" w:rsidRDefault="00873EB7" w:rsidP="00302EB5">
            <w:pPr>
              <w:widowControl w:val="0"/>
              <w:spacing w:after="0" w:line="240" w:lineRule="auto"/>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1F00E3C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002F011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264A9BB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1745723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5E3B4D9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241CA11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32" w:type="dxa"/>
            <w:tcBorders>
              <w:top w:val="single" w:sz="4" w:space="0" w:color="000000"/>
              <w:left w:val="single" w:sz="4" w:space="0" w:color="000000"/>
              <w:bottom w:val="single" w:sz="4" w:space="0" w:color="000000"/>
              <w:right w:val="single" w:sz="4" w:space="0" w:color="000000"/>
            </w:tcBorders>
          </w:tcPr>
          <w:p w14:paraId="795D36F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626" w:type="dxa"/>
            <w:tcBorders>
              <w:top w:val="single" w:sz="4" w:space="0" w:color="000000"/>
              <w:left w:val="single" w:sz="4" w:space="0" w:color="000000"/>
              <w:bottom w:val="single" w:sz="4" w:space="0" w:color="000000"/>
              <w:right w:val="single" w:sz="4" w:space="0" w:color="000000"/>
            </w:tcBorders>
          </w:tcPr>
          <w:p w14:paraId="0812776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35" w:type="dxa"/>
            <w:tcBorders>
              <w:top w:val="single" w:sz="4" w:space="0" w:color="000000"/>
              <w:left w:val="single" w:sz="4" w:space="0" w:color="000000"/>
              <w:bottom w:val="single" w:sz="4" w:space="0" w:color="000000"/>
              <w:right w:val="single" w:sz="4" w:space="0" w:color="000000"/>
            </w:tcBorders>
          </w:tcPr>
          <w:p w14:paraId="477A6907" w14:textId="77777777" w:rsidR="00873EB7" w:rsidRDefault="00873EB7" w:rsidP="00302EB5">
            <w:pPr>
              <w:widowControl w:val="0"/>
              <w:spacing w:after="0" w:line="240" w:lineRule="auto"/>
              <w:jc w:val="center"/>
              <w:rPr>
                <w:rFonts w:ascii="Calibri Light" w:hAnsi="Calibri Light" w:cs="Calibri Light"/>
                <w:sz w:val="16"/>
                <w:szCs w:val="16"/>
              </w:rPr>
            </w:pPr>
          </w:p>
        </w:tc>
      </w:tr>
    </w:tbl>
    <w:p w14:paraId="55FE93FD" w14:textId="77777777" w:rsidR="00873EB7" w:rsidRDefault="00873EB7" w:rsidP="00873EB7">
      <w:pPr>
        <w:spacing w:after="0" w:line="240" w:lineRule="auto"/>
        <w:rPr>
          <w:rFonts w:ascii="Calibri Light" w:eastAsia="Times New Roman" w:hAnsi="Calibri Light" w:cs="Calibri Light"/>
          <w:b/>
          <w:bCs/>
          <w:sz w:val="24"/>
          <w:szCs w:val="24"/>
          <w:lang w:eastAsia="pt-BR"/>
        </w:rPr>
      </w:pPr>
    </w:p>
    <w:p w14:paraId="2280226F" w14:textId="77777777" w:rsidR="00873EB7" w:rsidRDefault="00873EB7" w:rsidP="00873EB7">
      <w:pPr>
        <w:spacing w:after="0" w:line="240" w:lineRule="auto"/>
        <w:rPr>
          <w:rFonts w:ascii="Calibri Light" w:eastAsia="Times New Roman" w:hAnsi="Calibri Light" w:cs="Calibri Light"/>
          <w:b/>
          <w:bCs/>
          <w:sz w:val="24"/>
          <w:szCs w:val="24"/>
          <w:lang w:eastAsia="pt-BR"/>
        </w:rPr>
      </w:pPr>
      <w:r>
        <w:br w:type="page"/>
      </w:r>
    </w:p>
    <w:p w14:paraId="28B5C7C7"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II.C – DISTRITO DE PORTO MENDES</w:t>
      </w:r>
    </w:p>
    <w:tbl>
      <w:tblPr>
        <w:tblW w:w="8494" w:type="dxa"/>
        <w:tblInd w:w="-113" w:type="dxa"/>
        <w:tblLayout w:type="fixed"/>
        <w:tblLook w:val="04A0" w:firstRow="1" w:lastRow="0" w:firstColumn="1" w:lastColumn="0" w:noHBand="0" w:noVBand="1"/>
      </w:tblPr>
      <w:tblGrid>
        <w:gridCol w:w="3396"/>
        <w:gridCol w:w="565"/>
        <w:gridCol w:w="569"/>
        <w:gridCol w:w="564"/>
        <w:gridCol w:w="569"/>
        <w:gridCol w:w="564"/>
        <w:gridCol w:w="565"/>
        <w:gridCol w:w="569"/>
        <w:gridCol w:w="565"/>
        <w:gridCol w:w="568"/>
      </w:tblGrid>
      <w:tr w:rsidR="00873EB7" w14:paraId="723D4AD7"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F2F2F2"/>
          </w:tcPr>
          <w:p w14:paraId="60BDF3C2" w14:textId="77777777" w:rsidR="00873EB7" w:rsidRDefault="00873EB7" w:rsidP="00302EB5">
            <w:pPr>
              <w:widowControl w:val="0"/>
              <w:spacing w:after="0" w:line="240" w:lineRule="auto"/>
              <w:rPr>
                <w:rFonts w:ascii="Calibri Light" w:hAnsi="Calibri Light" w:cs="Calibri Light"/>
                <w:b/>
                <w:bCs/>
                <w:sz w:val="20"/>
                <w:szCs w:val="20"/>
              </w:rPr>
            </w:pPr>
            <w:r>
              <w:rPr>
                <w:rFonts w:ascii="Calibri Light" w:hAnsi="Calibri Light" w:cs="Calibri Light"/>
                <w:b/>
                <w:bCs/>
                <w:sz w:val="20"/>
                <w:szCs w:val="20"/>
              </w:rPr>
              <w:t>DISTRITO PORTO MENDES</w:t>
            </w:r>
          </w:p>
        </w:tc>
      </w:tr>
      <w:tr w:rsidR="00873EB7" w14:paraId="57918623"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346D137E"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10</w:t>
            </w:r>
          </w:p>
        </w:tc>
      </w:tr>
      <w:tr w:rsidR="00873EB7" w14:paraId="2627EEC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4D3E3D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CAPITÃO HEITOR MENDES</w:t>
            </w:r>
          </w:p>
        </w:tc>
        <w:tc>
          <w:tcPr>
            <w:tcW w:w="565" w:type="dxa"/>
            <w:tcBorders>
              <w:top w:val="single" w:sz="4" w:space="0" w:color="000000"/>
              <w:left w:val="single" w:sz="4" w:space="0" w:color="000000"/>
              <w:bottom w:val="single" w:sz="4" w:space="0" w:color="000000"/>
              <w:right w:val="single" w:sz="4" w:space="0" w:color="000000"/>
            </w:tcBorders>
          </w:tcPr>
          <w:p w14:paraId="4FD8F4B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w:t>
            </w:r>
          </w:p>
        </w:tc>
        <w:tc>
          <w:tcPr>
            <w:tcW w:w="569" w:type="dxa"/>
            <w:tcBorders>
              <w:top w:val="single" w:sz="4" w:space="0" w:color="000000"/>
              <w:left w:val="single" w:sz="4" w:space="0" w:color="000000"/>
              <w:bottom w:val="single" w:sz="4" w:space="0" w:color="000000"/>
              <w:right w:val="single" w:sz="4" w:space="0" w:color="000000"/>
            </w:tcBorders>
          </w:tcPr>
          <w:p w14:paraId="5130039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w:t>
            </w:r>
          </w:p>
        </w:tc>
        <w:tc>
          <w:tcPr>
            <w:tcW w:w="564" w:type="dxa"/>
            <w:tcBorders>
              <w:top w:val="single" w:sz="4" w:space="0" w:color="000000"/>
              <w:left w:val="single" w:sz="4" w:space="0" w:color="000000"/>
              <w:bottom w:val="single" w:sz="4" w:space="0" w:color="000000"/>
              <w:right w:val="single" w:sz="4" w:space="0" w:color="000000"/>
            </w:tcBorders>
          </w:tcPr>
          <w:p w14:paraId="3A078B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w:t>
            </w:r>
          </w:p>
        </w:tc>
        <w:tc>
          <w:tcPr>
            <w:tcW w:w="569" w:type="dxa"/>
            <w:tcBorders>
              <w:top w:val="single" w:sz="4" w:space="0" w:color="000000"/>
              <w:left w:val="single" w:sz="4" w:space="0" w:color="000000"/>
              <w:bottom w:val="single" w:sz="4" w:space="0" w:color="000000"/>
              <w:right w:val="single" w:sz="4" w:space="0" w:color="000000"/>
            </w:tcBorders>
          </w:tcPr>
          <w:p w14:paraId="4E857BE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57</w:t>
            </w:r>
          </w:p>
        </w:tc>
        <w:tc>
          <w:tcPr>
            <w:tcW w:w="564" w:type="dxa"/>
            <w:tcBorders>
              <w:top w:val="single" w:sz="4" w:space="0" w:color="000000"/>
              <w:left w:val="single" w:sz="4" w:space="0" w:color="000000"/>
              <w:bottom w:val="single" w:sz="4" w:space="0" w:color="000000"/>
              <w:right w:val="single" w:sz="4" w:space="0" w:color="000000"/>
            </w:tcBorders>
          </w:tcPr>
          <w:p w14:paraId="71EF3EE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w:t>
            </w:r>
          </w:p>
        </w:tc>
        <w:tc>
          <w:tcPr>
            <w:tcW w:w="565" w:type="dxa"/>
            <w:tcBorders>
              <w:top w:val="single" w:sz="4" w:space="0" w:color="000000"/>
              <w:left w:val="single" w:sz="4" w:space="0" w:color="000000"/>
              <w:bottom w:val="single" w:sz="4" w:space="0" w:color="000000"/>
              <w:right w:val="single" w:sz="4" w:space="0" w:color="000000"/>
            </w:tcBorders>
          </w:tcPr>
          <w:p w14:paraId="024C48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w:t>
            </w:r>
          </w:p>
        </w:tc>
        <w:tc>
          <w:tcPr>
            <w:tcW w:w="569" w:type="dxa"/>
            <w:tcBorders>
              <w:top w:val="single" w:sz="4" w:space="0" w:color="000000"/>
              <w:left w:val="single" w:sz="4" w:space="0" w:color="000000"/>
              <w:bottom w:val="single" w:sz="4" w:space="0" w:color="000000"/>
              <w:right w:val="single" w:sz="4" w:space="0" w:color="000000"/>
            </w:tcBorders>
          </w:tcPr>
          <w:p w14:paraId="438665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70</w:t>
            </w:r>
          </w:p>
        </w:tc>
        <w:tc>
          <w:tcPr>
            <w:tcW w:w="565" w:type="dxa"/>
            <w:tcBorders>
              <w:top w:val="single" w:sz="4" w:space="0" w:color="000000"/>
              <w:left w:val="single" w:sz="4" w:space="0" w:color="000000"/>
              <w:bottom w:val="single" w:sz="4" w:space="0" w:color="000000"/>
              <w:right w:val="single" w:sz="4" w:space="0" w:color="000000"/>
            </w:tcBorders>
          </w:tcPr>
          <w:p w14:paraId="16036EA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79</w:t>
            </w:r>
          </w:p>
        </w:tc>
        <w:tc>
          <w:tcPr>
            <w:tcW w:w="568" w:type="dxa"/>
            <w:tcBorders>
              <w:top w:val="single" w:sz="4" w:space="0" w:color="000000"/>
              <w:left w:val="single" w:sz="4" w:space="0" w:color="000000"/>
              <w:bottom w:val="single" w:sz="4" w:space="0" w:color="000000"/>
              <w:right w:val="single" w:sz="4" w:space="0" w:color="000000"/>
            </w:tcBorders>
          </w:tcPr>
          <w:p w14:paraId="1CB9FCE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w:t>
            </w:r>
          </w:p>
        </w:tc>
      </w:tr>
      <w:tr w:rsidR="00873EB7" w14:paraId="4CF073B5"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5001F5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CAPITÃO HEITOR MENDES</w:t>
            </w:r>
          </w:p>
        </w:tc>
        <w:tc>
          <w:tcPr>
            <w:tcW w:w="565" w:type="dxa"/>
            <w:tcBorders>
              <w:top w:val="single" w:sz="4" w:space="0" w:color="000000"/>
              <w:left w:val="single" w:sz="4" w:space="0" w:color="000000"/>
              <w:bottom w:val="single" w:sz="4" w:space="0" w:color="000000"/>
              <w:right w:val="single" w:sz="4" w:space="0" w:color="000000"/>
            </w:tcBorders>
          </w:tcPr>
          <w:p w14:paraId="50BFE8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100</w:t>
            </w:r>
          </w:p>
        </w:tc>
        <w:tc>
          <w:tcPr>
            <w:tcW w:w="569" w:type="dxa"/>
            <w:tcBorders>
              <w:top w:val="single" w:sz="4" w:space="0" w:color="000000"/>
              <w:left w:val="single" w:sz="4" w:space="0" w:color="000000"/>
              <w:bottom w:val="single" w:sz="4" w:space="0" w:color="000000"/>
              <w:right w:val="single" w:sz="4" w:space="0" w:color="000000"/>
            </w:tcBorders>
          </w:tcPr>
          <w:p w14:paraId="6D53259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109</w:t>
            </w:r>
          </w:p>
        </w:tc>
        <w:tc>
          <w:tcPr>
            <w:tcW w:w="564" w:type="dxa"/>
            <w:tcBorders>
              <w:top w:val="single" w:sz="4" w:space="0" w:color="000000"/>
              <w:left w:val="single" w:sz="4" w:space="0" w:color="000000"/>
              <w:bottom w:val="single" w:sz="4" w:space="0" w:color="000000"/>
              <w:right w:val="single" w:sz="4" w:space="0" w:color="000000"/>
            </w:tcBorders>
          </w:tcPr>
          <w:p w14:paraId="29D6DE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w:t>
            </w:r>
          </w:p>
        </w:tc>
        <w:tc>
          <w:tcPr>
            <w:tcW w:w="569" w:type="dxa"/>
            <w:tcBorders>
              <w:top w:val="single" w:sz="4" w:space="0" w:color="000000"/>
              <w:left w:val="single" w:sz="4" w:space="0" w:color="000000"/>
              <w:bottom w:val="single" w:sz="4" w:space="0" w:color="000000"/>
              <w:right w:val="single" w:sz="4" w:space="0" w:color="000000"/>
            </w:tcBorders>
          </w:tcPr>
          <w:p w14:paraId="332CB9E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564" w:type="dxa"/>
            <w:tcBorders>
              <w:top w:val="single" w:sz="4" w:space="0" w:color="000000"/>
              <w:left w:val="single" w:sz="4" w:space="0" w:color="000000"/>
              <w:bottom w:val="single" w:sz="4" w:space="0" w:color="000000"/>
              <w:right w:val="single" w:sz="4" w:space="0" w:color="000000"/>
            </w:tcBorders>
          </w:tcPr>
          <w:p w14:paraId="55E3BAD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w:t>
            </w:r>
          </w:p>
        </w:tc>
        <w:tc>
          <w:tcPr>
            <w:tcW w:w="565" w:type="dxa"/>
            <w:tcBorders>
              <w:top w:val="single" w:sz="4" w:space="0" w:color="000000"/>
              <w:left w:val="single" w:sz="4" w:space="0" w:color="000000"/>
              <w:bottom w:val="single" w:sz="4" w:space="0" w:color="000000"/>
              <w:right w:val="single" w:sz="4" w:space="0" w:color="000000"/>
            </w:tcBorders>
          </w:tcPr>
          <w:p w14:paraId="1C82A1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74</w:t>
            </w:r>
          </w:p>
        </w:tc>
        <w:tc>
          <w:tcPr>
            <w:tcW w:w="569" w:type="dxa"/>
            <w:tcBorders>
              <w:top w:val="single" w:sz="4" w:space="0" w:color="000000"/>
              <w:left w:val="single" w:sz="4" w:space="0" w:color="000000"/>
              <w:bottom w:val="single" w:sz="4" w:space="0" w:color="000000"/>
              <w:right w:val="single" w:sz="4" w:space="0" w:color="000000"/>
            </w:tcBorders>
          </w:tcPr>
          <w:p w14:paraId="5A83CA3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73</w:t>
            </w:r>
          </w:p>
        </w:tc>
        <w:tc>
          <w:tcPr>
            <w:tcW w:w="565" w:type="dxa"/>
            <w:tcBorders>
              <w:top w:val="single" w:sz="4" w:space="0" w:color="000000"/>
              <w:left w:val="single" w:sz="4" w:space="0" w:color="000000"/>
              <w:bottom w:val="single" w:sz="4" w:space="0" w:color="000000"/>
              <w:right w:val="single" w:sz="4" w:space="0" w:color="000000"/>
            </w:tcBorders>
          </w:tcPr>
          <w:p w14:paraId="0CF28C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72</w:t>
            </w:r>
          </w:p>
        </w:tc>
        <w:tc>
          <w:tcPr>
            <w:tcW w:w="568" w:type="dxa"/>
            <w:tcBorders>
              <w:top w:val="single" w:sz="4" w:space="0" w:color="000000"/>
              <w:left w:val="single" w:sz="4" w:space="0" w:color="000000"/>
              <w:bottom w:val="single" w:sz="4" w:space="0" w:color="000000"/>
              <w:right w:val="single" w:sz="4" w:space="0" w:color="000000"/>
            </w:tcBorders>
          </w:tcPr>
          <w:p w14:paraId="500AE49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w:t>
            </w:r>
          </w:p>
        </w:tc>
      </w:tr>
      <w:tr w:rsidR="00873EB7" w14:paraId="4D1596AE"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F93D47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CAPITÃO HEITOR MENDES</w:t>
            </w:r>
          </w:p>
        </w:tc>
        <w:tc>
          <w:tcPr>
            <w:tcW w:w="565" w:type="dxa"/>
            <w:tcBorders>
              <w:top w:val="single" w:sz="4" w:space="0" w:color="000000"/>
              <w:left w:val="single" w:sz="4" w:space="0" w:color="000000"/>
              <w:bottom w:val="single" w:sz="4" w:space="0" w:color="000000"/>
              <w:right w:val="single" w:sz="4" w:space="0" w:color="000000"/>
            </w:tcBorders>
          </w:tcPr>
          <w:p w14:paraId="254A16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70</w:t>
            </w:r>
          </w:p>
        </w:tc>
        <w:tc>
          <w:tcPr>
            <w:tcW w:w="569" w:type="dxa"/>
            <w:tcBorders>
              <w:top w:val="single" w:sz="4" w:space="0" w:color="000000"/>
              <w:left w:val="single" w:sz="4" w:space="0" w:color="000000"/>
              <w:bottom w:val="single" w:sz="4" w:space="0" w:color="000000"/>
              <w:right w:val="single" w:sz="4" w:space="0" w:color="000000"/>
            </w:tcBorders>
          </w:tcPr>
          <w:p w14:paraId="265299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w:t>
            </w:r>
          </w:p>
        </w:tc>
        <w:tc>
          <w:tcPr>
            <w:tcW w:w="564" w:type="dxa"/>
            <w:tcBorders>
              <w:top w:val="single" w:sz="4" w:space="0" w:color="000000"/>
              <w:left w:val="single" w:sz="4" w:space="0" w:color="000000"/>
              <w:bottom w:val="single" w:sz="4" w:space="0" w:color="000000"/>
              <w:right w:val="single" w:sz="4" w:space="0" w:color="000000"/>
            </w:tcBorders>
          </w:tcPr>
          <w:p w14:paraId="49CDC44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67</w:t>
            </w:r>
          </w:p>
        </w:tc>
        <w:tc>
          <w:tcPr>
            <w:tcW w:w="569" w:type="dxa"/>
            <w:tcBorders>
              <w:top w:val="single" w:sz="4" w:space="0" w:color="000000"/>
              <w:left w:val="single" w:sz="4" w:space="0" w:color="000000"/>
              <w:bottom w:val="single" w:sz="4" w:space="0" w:color="000000"/>
              <w:right w:val="single" w:sz="4" w:space="0" w:color="000000"/>
            </w:tcBorders>
          </w:tcPr>
          <w:p w14:paraId="75F0A3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68</w:t>
            </w:r>
          </w:p>
        </w:tc>
        <w:tc>
          <w:tcPr>
            <w:tcW w:w="564" w:type="dxa"/>
            <w:tcBorders>
              <w:top w:val="single" w:sz="4" w:space="0" w:color="000000"/>
              <w:left w:val="single" w:sz="4" w:space="0" w:color="000000"/>
              <w:bottom w:val="single" w:sz="4" w:space="0" w:color="000000"/>
              <w:right w:val="single" w:sz="4" w:space="0" w:color="000000"/>
            </w:tcBorders>
          </w:tcPr>
          <w:p w14:paraId="2BC023E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66</w:t>
            </w:r>
          </w:p>
        </w:tc>
        <w:tc>
          <w:tcPr>
            <w:tcW w:w="565" w:type="dxa"/>
            <w:tcBorders>
              <w:top w:val="single" w:sz="4" w:space="0" w:color="000000"/>
              <w:left w:val="single" w:sz="4" w:space="0" w:color="000000"/>
              <w:bottom w:val="single" w:sz="4" w:space="0" w:color="000000"/>
              <w:right w:val="single" w:sz="4" w:space="0" w:color="000000"/>
            </w:tcBorders>
          </w:tcPr>
          <w:p w14:paraId="052F401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w:t>
            </w:r>
          </w:p>
        </w:tc>
        <w:tc>
          <w:tcPr>
            <w:tcW w:w="569" w:type="dxa"/>
            <w:tcBorders>
              <w:top w:val="single" w:sz="4" w:space="0" w:color="000000"/>
              <w:left w:val="single" w:sz="4" w:space="0" w:color="000000"/>
              <w:bottom w:val="single" w:sz="4" w:space="0" w:color="000000"/>
              <w:right w:val="single" w:sz="4" w:space="0" w:color="000000"/>
            </w:tcBorders>
          </w:tcPr>
          <w:p w14:paraId="00BAC25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w:t>
            </w:r>
          </w:p>
        </w:tc>
        <w:tc>
          <w:tcPr>
            <w:tcW w:w="565" w:type="dxa"/>
            <w:tcBorders>
              <w:top w:val="single" w:sz="4" w:space="0" w:color="000000"/>
              <w:left w:val="single" w:sz="4" w:space="0" w:color="000000"/>
              <w:bottom w:val="single" w:sz="4" w:space="0" w:color="000000"/>
              <w:right w:val="single" w:sz="4" w:space="0" w:color="000000"/>
            </w:tcBorders>
          </w:tcPr>
          <w:p w14:paraId="17BF6E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w:t>
            </w:r>
          </w:p>
        </w:tc>
        <w:tc>
          <w:tcPr>
            <w:tcW w:w="568" w:type="dxa"/>
            <w:tcBorders>
              <w:top w:val="single" w:sz="4" w:space="0" w:color="000000"/>
              <w:left w:val="single" w:sz="4" w:space="0" w:color="000000"/>
              <w:bottom w:val="single" w:sz="4" w:space="0" w:color="000000"/>
              <w:right w:val="single" w:sz="4" w:space="0" w:color="000000"/>
            </w:tcBorders>
          </w:tcPr>
          <w:p w14:paraId="25F899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60</w:t>
            </w:r>
          </w:p>
        </w:tc>
      </w:tr>
      <w:tr w:rsidR="00873EB7" w14:paraId="11610952"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0425D7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CAPITÃO HEITOR MENDES</w:t>
            </w:r>
          </w:p>
        </w:tc>
        <w:tc>
          <w:tcPr>
            <w:tcW w:w="565" w:type="dxa"/>
            <w:tcBorders>
              <w:top w:val="single" w:sz="4" w:space="0" w:color="000000"/>
              <w:left w:val="single" w:sz="4" w:space="0" w:color="000000"/>
              <w:bottom w:val="single" w:sz="4" w:space="0" w:color="000000"/>
              <w:right w:val="single" w:sz="4" w:space="0" w:color="000000"/>
            </w:tcBorders>
          </w:tcPr>
          <w:p w14:paraId="1D07EAD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w:t>
            </w:r>
          </w:p>
        </w:tc>
        <w:tc>
          <w:tcPr>
            <w:tcW w:w="569" w:type="dxa"/>
            <w:tcBorders>
              <w:top w:val="single" w:sz="4" w:space="0" w:color="000000"/>
              <w:left w:val="single" w:sz="4" w:space="0" w:color="000000"/>
              <w:bottom w:val="single" w:sz="4" w:space="0" w:color="000000"/>
              <w:right w:val="single" w:sz="4" w:space="0" w:color="000000"/>
            </w:tcBorders>
          </w:tcPr>
          <w:p w14:paraId="53C8AFF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59</w:t>
            </w:r>
          </w:p>
        </w:tc>
        <w:tc>
          <w:tcPr>
            <w:tcW w:w="564" w:type="dxa"/>
            <w:tcBorders>
              <w:top w:val="single" w:sz="4" w:space="0" w:color="000000"/>
              <w:left w:val="single" w:sz="4" w:space="0" w:color="000000"/>
              <w:bottom w:val="single" w:sz="4" w:space="0" w:color="000000"/>
              <w:right w:val="single" w:sz="4" w:space="0" w:color="000000"/>
            </w:tcBorders>
          </w:tcPr>
          <w:p w14:paraId="5514691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57</w:t>
            </w:r>
          </w:p>
        </w:tc>
        <w:tc>
          <w:tcPr>
            <w:tcW w:w="569" w:type="dxa"/>
            <w:tcBorders>
              <w:top w:val="single" w:sz="4" w:space="0" w:color="000000"/>
              <w:left w:val="single" w:sz="4" w:space="0" w:color="000000"/>
              <w:bottom w:val="single" w:sz="4" w:space="0" w:color="000000"/>
              <w:right w:val="single" w:sz="4" w:space="0" w:color="000000"/>
            </w:tcBorders>
          </w:tcPr>
          <w:p w14:paraId="0B1115B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w:t>
            </w:r>
          </w:p>
        </w:tc>
        <w:tc>
          <w:tcPr>
            <w:tcW w:w="564" w:type="dxa"/>
            <w:tcBorders>
              <w:top w:val="single" w:sz="4" w:space="0" w:color="000000"/>
              <w:left w:val="single" w:sz="4" w:space="0" w:color="000000"/>
              <w:bottom w:val="single" w:sz="4" w:space="0" w:color="000000"/>
              <w:right w:val="single" w:sz="4" w:space="0" w:color="000000"/>
            </w:tcBorders>
          </w:tcPr>
          <w:p w14:paraId="297BC0D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w:t>
            </w:r>
          </w:p>
        </w:tc>
        <w:tc>
          <w:tcPr>
            <w:tcW w:w="565" w:type="dxa"/>
            <w:tcBorders>
              <w:top w:val="single" w:sz="4" w:space="0" w:color="000000"/>
              <w:left w:val="single" w:sz="4" w:space="0" w:color="000000"/>
              <w:bottom w:val="single" w:sz="4" w:space="0" w:color="000000"/>
              <w:right w:val="single" w:sz="4" w:space="0" w:color="000000"/>
            </w:tcBorders>
          </w:tcPr>
          <w:p w14:paraId="0BA1AF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w:t>
            </w:r>
          </w:p>
        </w:tc>
        <w:tc>
          <w:tcPr>
            <w:tcW w:w="569" w:type="dxa"/>
            <w:tcBorders>
              <w:top w:val="single" w:sz="4" w:space="0" w:color="000000"/>
              <w:left w:val="single" w:sz="4" w:space="0" w:color="000000"/>
              <w:bottom w:val="single" w:sz="4" w:space="0" w:color="000000"/>
              <w:right w:val="single" w:sz="4" w:space="0" w:color="000000"/>
            </w:tcBorders>
          </w:tcPr>
          <w:p w14:paraId="54C47E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w:t>
            </w:r>
          </w:p>
        </w:tc>
        <w:tc>
          <w:tcPr>
            <w:tcW w:w="565" w:type="dxa"/>
            <w:tcBorders>
              <w:top w:val="single" w:sz="4" w:space="0" w:color="000000"/>
              <w:left w:val="single" w:sz="4" w:space="0" w:color="000000"/>
              <w:bottom w:val="single" w:sz="4" w:space="0" w:color="000000"/>
              <w:right w:val="single" w:sz="4" w:space="0" w:color="000000"/>
            </w:tcBorders>
          </w:tcPr>
          <w:p w14:paraId="11434C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w:t>
            </w:r>
          </w:p>
        </w:tc>
        <w:tc>
          <w:tcPr>
            <w:tcW w:w="568" w:type="dxa"/>
            <w:tcBorders>
              <w:top w:val="single" w:sz="4" w:space="0" w:color="000000"/>
              <w:left w:val="single" w:sz="4" w:space="0" w:color="000000"/>
              <w:bottom w:val="single" w:sz="4" w:space="0" w:color="000000"/>
              <w:right w:val="single" w:sz="4" w:space="0" w:color="000000"/>
            </w:tcBorders>
          </w:tcPr>
          <w:p w14:paraId="5DE766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50</w:t>
            </w:r>
          </w:p>
        </w:tc>
      </w:tr>
      <w:tr w:rsidR="00873EB7" w14:paraId="29102346"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2AF3FA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CAPITÃO HEITOR MENDES</w:t>
            </w:r>
          </w:p>
        </w:tc>
        <w:tc>
          <w:tcPr>
            <w:tcW w:w="565" w:type="dxa"/>
            <w:tcBorders>
              <w:top w:val="single" w:sz="4" w:space="0" w:color="000000"/>
              <w:left w:val="single" w:sz="4" w:space="0" w:color="000000"/>
              <w:bottom w:val="single" w:sz="4" w:space="0" w:color="000000"/>
              <w:right w:val="single" w:sz="4" w:space="0" w:color="000000"/>
            </w:tcBorders>
          </w:tcPr>
          <w:p w14:paraId="282960E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w:t>
            </w:r>
          </w:p>
        </w:tc>
        <w:tc>
          <w:tcPr>
            <w:tcW w:w="569" w:type="dxa"/>
            <w:tcBorders>
              <w:top w:val="single" w:sz="4" w:space="0" w:color="000000"/>
              <w:left w:val="single" w:sz="4" w:space="0" w:color="000000"/>
              <w:bottom w:val="single" w:sz="4" w:space="0" w:color="000000"/>
              <w:right w:val="single" w:sz="4" w:space="0" w:color="000000"/>
            </w:tcBorders>
          </w:tcPr>
          <w:p w14:paraId="56774E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564" w:type="dxa"/>
            <w:tcBorders>
              <w:top w:val="single" w:sz="4" w:space="0" w:color="000000"/>
              <w:left w:val="single" w:sz="4" w:space="0" w:color="000000"/>
              <w:bottom w:val="single" w:sz="4" w:space="0" w:color="000000"/>
              <w:right w:val="single" w:sz="4" w:space="0" w:color="000000"/>
            </w:tcBorders>
          </w:tcPr>
          <w:p w14:paraId="39FBAFD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w:t>
            </w:r>
          </w:p>
        </w:tc>
        <w:tc>
          <w:tcPr>
            <w:tcW w:w="569" w:type="dxa"/>
            <w:tcBorders>
              <w:top w:val="single" w:sz="4" w:space="0" w:color="000000"/>
              <w:left w:val="single" w:sz="4" w:space="0" w:color="000000"/>
              <w:bottom w:val="single" w:sz="4" w:space="0" w:color="000000"/>
              <w:right w:val="single" w:sz="4" w:space="0" w:color="000000"/>
            </w:tcBorders>
          </w:tcPr>
          <w:p w14:paraId="0795524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w:t>
            </w:r>
          </w:p>
        </w:tc>
        <w:tc>
          <w:tcPr>
            <w:tcW w:w="564" w:type="dxa"/>
            <w:tcBorders>
              <w:top w:val="single" w:sz="4" w:space="0" w:color="000000"/>
              <w:left w:val="single" w:sz="4" w:space="0" w:color="000000"/>
              <w:bottom w:val="single" w:sz="4" w:space="0" w:color="000000"/>
              <w:right w:val="single" w:sz="4" w:space="0" w:color="000000"/>
            </w:tcBorders>
          </w:tcPr>
          <w:p w14:paraId="0683183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40</w:t>
            </w:r>
          </w:p>
        </w:tc>
        <w:tc>
          <w:tcPr>
            <w:tcW w:w="565" w:type="dxa"/>
            <w:tcBorders>
              <w:top w:val="single" w:sz="4" w:space="0" w:color="000000"/>
              <w:left w:val="single" w:sz="4" w:space="0" w:color="000000"/>
              <w:bottom w:val="single" w:sz="4" w:space="0" w:color="000000"/>
              <w:right w:val="single" w:sz="4" w:space="0" w:color="000000"/>
            </w:tcBorders>
          </w:tcPr>
          <w:p w14:paraId="6E457B7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w:t>
            </w:r>
          </w:p>
        </w:tc>
        <w:tc>
          <w:tcPr>
            <w:tcW w:w="569" w:type="dxa"/>
            <w:tcBorders>
              <w:top w:val="single" w:sz="4" w:space="0" w:color="000000"/>
              <w:left w:val="single" w:sz="4" w:space="0" w:color="000000"/>
              <w:bottom w:val="single" w:sz="4" w:space="0" w:color="000000"/>
              <w:right w:val="single" w:sz="4" w:space="0" w:color="000000"/>
            </w:tcBorders>
          </w:tcPr>
          <w:p w14:paraId="7A9EF4A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w:t>
            </w:r>
          </w:p>
        </w:tc>
        <w:tc>
          <w:tcPr>
            <w:tcW w:w="565" w:type="dxa"/>
            <w:tcBorders>
              <w:top w:val="single" w:sz="4" w:space="0" w:color="000000"/>
              <w:left w:val="single" w:sz="4" w:space="0" w:color="000000"/>
              <w:bottom w:val="single" w:sz="4" w:space="0" w:color="000000"/>
              <w:right w:val="single" w:sz="4" w:space="0" w:color="000000"/>
            </w:tcBorders>
          </w:tcPr>
          <w:p w14:paraId="3F1D665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w:t>
            </w:r>
          </w:p>
        </w:tc>
        <w:tc>
          <w:tcPr>
            <w:tcW w:w="568" w:type="dxa"/>
            <w:tcBorders>
              <w:top w:val="single" w:sz="4" w:space="0" w:color="000000"/>
              <w:left w:val="single" w:sz="4" w:space="0" w:color="000000"/>
              <w:bottom w:val="single" w:sz="4" w:space="0" w:color="000000"/>
              <w:right w:val="single" w:sz="4" w:space="0" w:color="000000"/>
            </w:tcBorders>
          </w:tcPr>
          <w:p w14:paraId="65EBFB2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r>
      <w:tr w:rsidR="00873EB7" w14:paraId="41E49BCF"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B260F2A"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E20BD3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906A8E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4F89ED1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95AA43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55B9A2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6362D9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77F44F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8853BB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0A5033E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EC19A30"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A3A1B14"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22DC80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15F6E7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551D8E5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9EB7C6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A101D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73A978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DD3679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239CE0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EA1583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12C12B6"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3444DF02"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11</w:t>
            </w:r>
          </w:p>
        </w:tc>
      </w:tr>
      <w:tr w:rsidR="00873EB7" w14:paraId="4B7DB6BE"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2D6B8C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PARQUE DE LAZER ANNITA WANDERER</w:t>
            </w:r>
          </w:p>
        </w:tc>
        <w:tc>
          <w:tcPr>
            <w:tcW w:w="565" w:type="dxa"/>
            <w:tcBorders>
              <w:top w:val="single" w:sz="4" w:space="0" w:color="000000"/>
              <w:left w:val="single" w:sz="4" w:space="0" w:color="000000"/>
              <w:bottom w:val="single" w:sz="4" w:space="0" w:color="000000"/>
              <w:right w:val="single" w:sz="4" w:space="0" w:color="000000"/>
            </w:tcBorders>
          </w:tcPr>
          <w:p w14:paraId="227C141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D1AC59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571AFD8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17D35C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B84F84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7364FC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99E785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F7BFB5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2266595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9E976FD"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0D87EF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CLUBE NAUTICO TOLEDO</w:t>
            </w:r>
          </w:p>
        </w:tc>
        <w:tc>
          <w:tcPr>
            <w:tcW w:w="565" w:type="dxa"/>
            <w:tcBorders>
              <w:top w:val="single" w:sz="4" w:space="0" w:color="000000"/>
              <w:left w:val="single" w:sz="4" w:space="0" w:color="000000"/>
              <w:bottom w:val="single" w:sz="4" w:space="0" w:color="000000"/>
              <w:right w:val="single" w:sz="4" w:space="0" w:color="000000"/>
            </w:tcBorders>
          </w:tcPr>
          <w:p w14:paraId="7C8B07A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CB116D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0C5FE1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6B2677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53729C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04A74F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375C7B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87BF38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463B3EE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66539B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C86BBE6"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7E3474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532A87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375BB1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698383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8B1EA1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C6EC9E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144705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995C59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1CB115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5E916FA"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4648FD3"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0EE8A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A363D8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6DE4261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495F37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67A9A4D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225EE6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437A98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66F7E3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0E4A5D4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911899B"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6A2358C6"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12</w:t>
            </w:r>
          </w:p>
        </w:tc>
      </w:tr>
      <w:tr w:rsidR="00873EB7" w14:paraId="366BF9D3"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0D8EBC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ARTHUR BERNARDES</w:t>
            </w:r>
          </w:p>
        </w:tc>
        <w:tc>
          <w:tcPr>
            <w:tcW w:w="565" w:type="dxa"/>
            <w:tcBorders>
              <w:top w:val="single" w:sz="4" w:space="0" w:color="000000"/>
              <w:left w:val="single" w:sz="4" w:space="0" w:color="000000"/>
              <w:bottom w:val="single" w:sz="4" w:space="0" w:color="000000"/>
              <w:right w:val="single" w:sz="4" w:space="0" w:color="000000"/>
            </w:tcBorders>
          </w:tcPr>
          <w:p w14:paraId="7CDB18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w:t>
            </w:r>
          </w:p>
        </w:tc>
        <w:tc>
          <w:tcPr>
            <w:tcW w:w="569" w:type="dxa"/>
            <w:tcBorders>
              <w:top w:val="single" w:sz="4" w:space="0" w:color="000000"/>
              <w:left w:val="single" w:sz="4" w:space="0" w:color="000000"/>
              <w:bottom w:val="single" w:sz="4" w:space="0" w:color="000000"/>
              <w:right w:val="single" w:sz="4" w:space="0" w:color="000000"/>
            </w:tcBorders>
          </w:tcPr>
          <w:p w14:paraId="7C3F187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w:t>
            </w:r>
          </w:p>
        </w:tc>
        <w:tc>
          <w:tcPr>
            <w:tcW w:w="564" w:type="dxa"/>
            <w:tcBorders>
              <w:top w:val="single" w:sz="4" w:space="0" w:color="000000"/>
              <w:left w:val="single" w:sz="4" w:space="0" w:color="000000"/>
              <w:bottom w:val="single" w:sz="4" w:space="0" w:color="000000"/>
              <w:right w:val="single" w:sz="4" w:space="0" w:color="000000"/>
            </w:tcBorders>
          </w:tcPr>
          <w:p w14:paraId="1B9B2BF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w:t>
            </w:r>
          </w:p>
        </w:tc>
        <w:tc>
          <w:tcPr>
            <w:tcW w:w="569" w:type="dxa"/>
            <w:tcBorders>
              <w:top w:val="single" w:sz="4" w:space="0" w:color="000000"/>
              <w:left w:val="single" w:sz="4" w:space="0" w:color="000000"/>
              <w:bottom w:val="single" w:sz="4" w:space="0" w:color="000000"/>
              <w:right w:val="single" w:sz="4" w:space="0" w:color="000000"/>
            </w:tcBorders>
          </w:tcPr>
          <w:p w14:paraId="2AF31B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w:t>
            </w:r>
          </w:p>
        </w:tc>
        <w:tc>
          <w:tcPr>
            <w:tcW w:w="564" w:type="dxa"/>
            <w:tcBorders>
              <w:top w:val="single" w:sz="4" w:space="0" w:color="000000"/>
              <w:left w:val="single" w:sz="4" w:space="0" w:color="000000"/>
              <w:bottom w:val="single" w:sz="4" w:space="0" w:color="000000"/>
              <w:right w:val="single" w:sz="4" w:space="0" w:color="000000"/>
            </w:tcBorders>
          </w:tcPr>
          <w:p w14:paraId="4B6FAC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w:t>
            </w:r>
          </w:p>
        </w:tc>
        <w:tc>
          <w:tcPr>
            <w:tcW w:w="565" w:type="dxa"/>
            <w:tcBorders>
              <w:top w:val="single" w:sz="4" w:space="0" w:color="000000"/>
              <w:left w:val="single" w:sz="4" w:space="0" w:color="000000"/>
              <w:bottom w:val="single" w:sz="4" w:space="0" w:color="000000"/>
              <w:right w:val="single" w:sz="4" w:space="0" w:color="000000"/>
            </w:tcBorders>
          </w:tcPr>
          <w:p w14:paraId="163B0D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w:t>
            </w:r>
          </w:p>
        </w:tc>
        <w:tc>
          <w:tcPr>
            <w:tcW w:w="569" w:type="dxa"/>
            <w:tcBorders>
              <w:top w:val="single" w:sz="4" w:space="0" w:color="000000"/>
              <w:left w:val="single" w:sz="4" w:space="0" w:color="000000"/>
              <w:bottom w:val="single" w:sz="4" w:space="0" w:color="000000"/>
              <w:right w:val="single" w:sz="4" w:space="0" w:color="000000"/>
            </w:tcBorders>
          </w:tcPr>
          <w:p w14:paraId="7289E8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w:t>
            </w:r>
          </w:p>
        </w:tc>
        <w:tc>
          <w:tcPr>
            <w:tcW w:w="565" w:type="dxa"/>
            <w:tcBorders>
              <w:top w:val="single" w:sz="4" w:space="0" w:color="000000"/>
              <w:left w:val="single" w:sz="4" w:space="0" w:color="000000"/>
              <w:bottom w:val="single" w:sz="4" w:space="0" w:color="000000"/>
              <w:right w:val="single" w:sz="4" w:space="0" w:color="000000"/>
            </w:tcBorders>
          </w:tcPr>
          <w:p w14:paraId="2FA2462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w:t>
            </w:r>
          </w:p>
        </w:tc>
        <w:tc>
          <w:tcPr>
            <w:tcW w:w="568" w:type="dxa"/>
            <w:tcBorders>
              <w:top w:val="single" w:sz="4" w:space="0" w:color="000000"/>
              <w:left w:val="single" w:sz="4" w:space="0" w:color="000000"/>
              <w:bottom w:val="single" w:sz="4" w:space="0" w:color="000000"/>
              <w:right w:val="single" w:sz="4" w:space="0" w:color="000000"/>
            </w:tcBorders>
          </w:tcPr>
          <w:p w14:paraId="7F6A91E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w:t>
            </w:r>
          </w:p>
        </w:tc>
      </w:tr>
      <w:tr w:rsidR="00873EB7" w14:paraId="374D1B84"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75BE26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ARTHUR BERNARDES</w:t>
            </w:r>
          </w:p>
        </w:tc>
        <w:tc>
          <w:tcPr>
            <w:tcW w:w="565" w:type="dxa"/>
            <w:tcBorders>
              <w:top w:val="single" w:sz="4" w:space="0" w:color="000000"/>
              <w:left w:val="single" w:sz="4" w:space="0" w:color="000000"/>
              <w:bottom w:val="single" w:sz="4" w:space="0" w:color="000000"/>
              <w:right w:val="single" w:sz="4" w:space="0" w:color="000000"/>
            </w:tcBorders>
          </w:tcPr>
          <w:p w14:paraId="4B095F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w:t>
            </w:r>
          </w:p>
        </w:tc>
        <w:tc>
          <w:tcPr>
            <w:tcW w:w="569" w:type="dxa"/>
            <w:tcBorders>
              <w:top w:val="single" w:sz="4" w:space="0" w:color="000000"/>
              <w:left w:val="single" w:sz="4" w:space="0" w:color="000000"/>
              <w:bottom w:val="single" w:sz="4" w:space="0" w:color="000000"/>
              <w:right w:val="single" w:sz="4" w:space="0" w:color="000000"/>
            </w:tcBorders>
          </w:tcPr>
          <w:p w14:paraId="41A4D2F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w:t>
            </w:r>
          </w:p>
        </w:tc>
        <w:tc>
          <w:tcPr>
            <w:tcW w:w="564" w:type="dxa"/>
            <w:tcBorders>
              <w:top w:val="single" w:sz="4" w:space="0" w:color="000000"/>
              <w:left w:val="single" w:sz="4" w:space="0" w:color="000000"/>
              <w:bottom w:val="single" w:sz="4" w:space="0" w:color="000000"/>
              <w:right w:val="single" w:sz="4" w:space="0" w:color="000000"/>
            </w:tcBorders>
          </w:tcPr>
          <w:p w14:paraId="6B3EF10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w:t>
            </w:r>
          </w:p>
        </w:tc>
        <w:tc>
          <w:tcPr>
            <w:tcW w:w="569" w:type="dxa"/>
            <w:tcBorders>
              <w:top w:val="single" w:sz="4" w:space="0" w:color="000000"/>
              <w:left w:val="single" w:sz="4" w:space="0" w:color="000000"/>
              <w:bottom w:val="single" w:sz="4" w:space="0" w:color="000000"/>
              <w:right w:val="single" w:sz="4" w:space="0" w:color="000000"/>
            </w:tcBorders>
          </w:tcPr>
          <w:p w14:paraId="68B261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w:t>
            </w:r>
          </w:p>
        </w:tc>
        <w:tc>
          <w:tcPr>
            <w:tcW w:w="564" w:type="dxa"/>
            <w:tcBorders>
              <w:top w:val="single" w:sz="4" w:space="0" w:color="000000"/>
              <w:left w:val="single" w:sz="4" w:space="0" w:color="000000"/>
              <w:bottom w:val="single" w:sz="4" w:space="0" w:color="000000"/>
              <w:right w:val="single" w:sz="4" w:space="0" w:color="000000"/>
            </w:tcBorders>
          </w:tcPr>
          <w:p w14:paraId="1E64AC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70</w:t>
            </w:r>
          </w:p>
        </w:tc>
        <w:tc>
          <w:tcPr>
            <w:tcW w:w="565" w:type="dxa"/>
            <w:tcBorders>
              <w:top w:val="single" w:sz="4" w:space="0" w:color="000000"/>
              <w:left w:val="single" w:sz="4" w:space="0" w:color="000000"/>
              <w:bottom w:val="single" w:sz="4" w:space="0" w:color="000000"/>
              <w:right w:val="single" w:sz="4" w:space="0" w:color="000000"/>
            </w:tcBorders>
          </w:tcPr>
          <w:p w14:paraId="173D629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79</w:t>
            </w:r>
          </w:p>
        </w:tc>
        <w:tc>
          <w:tcPr>
            <w:tcW w:w="569" w:type="dxa"/>
            <w:tcBorders>
              <w:top w:val="single" w:sz="4" w:space="0" w:color="000000"/>
              <w:left w:val="single" w:sz="4" w:space="0" w:color="000000"/>
              <w:bottom w:val="single" w:sz="4" w:space="0" w:color="000000"/>
              <w:right w:val="single" w:sz="4" w:space="0" w:color="000000"/>
            </w:tcBorders>
          </w:tcPr>
          <w:p w14:paraId="28FAFC0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80</w:t>
            </w:r>
          </w:p>
        </w:tc>
        <w:tc>
          <w:tcPr>
            <w:tcW w:w="565" w:type="dxa"/>
            <w:tcBorders>
              <w:top w:val="single" w:sz="4" w:space="0" w:color="000000"/>
              <w:left w:val="single" w:sz="4" w:space="0" w:color="000000"/>
              <w:bottom w:val="single" w:sz="4" w:space="0" w:color="000000"/>
              <w:right w:val="single" w:sz="4" w:space="0" w:color="000000"/>
            </w:tcBorders>
          </w:tcPr>
          <w:p w14:paraId="3FA2E6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w:t>
            </w:r>
          </w:p>
        </w:tc>
        <w:tc>
          <w:tcPr>
            <w:tcW w:w="568" w:type="dxa"/>
            <w:tcBorders>
              <w:top w:val="single" w:sz="4" w:space="0" w:color="000000"/>
              <w:left w:val="single" w:sz="4" w:space="0" w:color="000000"/>
              <w:bottom w:val="single" w:sz="4" w:space="0" w:color="000000"/>
              <w:right w:val="single" w:sz="4" w:space="0" w:color="000000"/>
            </w:tcBorders>
          </w:tcPr>
          <w:p w14:paraId="677CBC3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w:t>
            </w:r>
          </w:p>
        </w:tc>
      </w:tr>
      <w:tr w:rsidR="00873EB7" w14:paraId="2CF2DDCF"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4255DC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ARTHUR BERNARDES</w:t>
            </w:r>
          </w:p>
        </w:tc>
        <w:tc>
          <w:tcPr>
            <w:tcW w:w="565" w:type="dxa"/>
            <w:tcBorders>
              <w:top w:val="single" w:sz="4" w:space="0" w:color="000000"/>
              <w:left w:val="single" w:sz="4" w:space="0" w:color="000000"/>
              <w:bottom w:val="single" w:sz="4" w:space="0" w:color="000000"/>
              <w:right w:val="single" w:sz="4" w:space="0" w:color="000000"/>
            </w:tcBorders>
          </w:tcPr>
          <w:p w14:paraId="488ACE4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w:t>
            </w:r>
          </w:p>
        </w:tc>
        <w:tc>
          <w:tcPr>
            <w:tcW w:w="569" w:type="dxa"/>
            <w:tcBorders>
              <w:top w:val="single" w:sz="4" w:space="0" w:color="000000"/>
              <w:left w:val="single" w:sz="4" w:space="0" w:color="000000"/>
              <w:bottom w:val="single" w:sz="4" w:space="0" w:color="000000"/>
              <w:right w:val="single" w:sz="4" w:space="0" w:color="000000"/>
            </w:tcBorders>
          </w:tcPr>
          <w:p w14:paraId="1017EB0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94</w:t>
            </w:r>
          </w:p>
        </w:tc>
        <w:tc>
          <w:tcPr>
            <w:tcW w:w="564" w:type="dxa"/>
            <w:tcBorders>
              <w:top w:val="single" w:sz="4" w:space="0" w:color="000000"/>
              <w:left w:val="single" w:sz="4" w:space="0" w:color="000000"/>
              <w:bottom w:val="single" w:sz="4" w:space="0" w:color="000000"/>
              <w:right w:val="single" w:sz="4" w:space="0" w:color="000000"/>
            </w:tcBorders>
          </w:tcPr>
          <w:p w14:paraId="00A074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99</w:t>
            </w:r>
          </w:p>
        </w:tc>
        <w:tc>
          <w:tcPr>
            <w:tcW w:w="569" w:type="dxa"/>
            <w:tcBorders>
              <w:top w:val="single" w:sz="4" w:space="0" w:color="000000"/>
              <w:left w:val="single" w:sz="4" w:space="0" w:color="000000"/>
              <w:bottom w:val="single" w:sz="4" w:space="0" w:color="000000"/>
              <w:right w:val="single" w:sz="4" w:space="0" w:color="000000"/>
            </w:tcBorders>
          </w:tcPr>
          <w:p w14:paraId="269161B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100</w:t>
            </w:r>
          </w:p>
        </w:tc>
        <w:tc>
          <w:tcPr>
            <w:tcW w:w="564" w:type="dxa"/>
            <w:tcBorders>
              <w:top w:val="single" w:sz="4" w:space="0" w:color="000000"/>
              <w:left w:val="single" w:sz="4" w:space="0" w:color="000000"/>
              <w:bottom w:val="single" w:sz="4" w:space="0" w:color="000000"/>
              <w:right w:val="single" w:sz="4" w:space="0" w:color="000000"/>
            </w:tcBorders>
          </w:tcPr>
          <w:p w14:paraId="325E12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109</w:t>
            </w:r>
          </w:p>
        </w:tc>
        <w:tc>
          <w:tcPr>
            <w:tcW w:w="565" w:type="dxa"/>
            <w:tcBorders>
              <w:top w:val="single" w:sz="4" w:space="0" w:color="000000"/>
              <w:left w:val="single" w:sz="4" w:space="0" w:color="000000"/>
              <w:bottom w:val="single" w:sz="4" w:space="0" w:color="000000"/>
              <w:right w:val="single" w:sz="4" w:space="0" w:color="000000"/>
            </w:tcBorders>
          </w:tcPr>
          <w:p w14:paraId="5E0060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110</w:t>
            </w:r>
          </w:p>
        </w:tc>
        <w:tc>
          <w:tcPr>
            <w:tcW w:w="569" w:type="dxa"/>
            <w:tcBorders>
              <w:top w:val="single" w:sz="4" w:space="0" w:color="000000"/>
              <w:left w:val="single" w:sz="4" w:space="0" w:color="000000"/>
              <w:bottom w:val="single" w:sz="4" w:space="0" w:color="000000"/>
              <w:right w:val="single" w:sz="4" w:space="0" w:color="000000"/>
            </w:tcBorders>
          </w:tcPr>
          <w:p w14:paraId="4F7CBCB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w:t>
            </w:r>
          </w:p>
        </w:tc>
        <w:tc>
          <w:tcPr>
            <w:tcW w:w="565" w:type="dxa"/>
            <w:tcBorders>
              <w:top w:val="single" w:sz="4" w:space="0" w:color="000000"/>
              <w:left w:val="single" w:sz="4" w:space="0" w:color="000000"/>
              <w:bottom w:val="single" w:sz="4" w:space="0" w:color="000000"/>
              <w:right w:val="single" w:sz="4" w:space="0" w:color="000000"/>
            </w:tcBorders>
          </w:tcPr>
          <w:p w14:paraId="7F6179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w:t>
            </w:r>
          </w:p>
        </w:tc>
        <w:tc>
          <w:tcPr>
            <w:tcW w:w="568" w:type="dxa"/>
            <w:tcBorders>
              <w:top w:val="single" w:sz="4" w:space="0" w:color="000000"/>
              <w:left w:val="single" w:sz="4" w:space="0" w:color="000000"/>
              <w:bottom w:val="single" w:sz="4" w:space="0" w:color="000000"/>
              <w:right w:val="single" w:sz="4" w:space="0" w:color="000000"/>
            </w:tcBorders>
          </w:tcPr>
          <w:p w14:paraId="5983B63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D014CBE"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C34290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FLORIANO PEIXOTO</w:t>
            </w:r>
          </w:p>
        </w:tc>
        <w:tc>
          <w:tcPr>
            <w:tcW w:w="565" w:type="dxa"/>
            <w:tcBorders>
              <w:top w:val="single" w:sz="4" w:space="0" w:color="000000"/>
              <w:left w:val="single" w:sz="4" w:space="0" w:color="000000"/>
              <w:bottom w:val="single" w:sz="4" w:space="0" w:color="000000"/>
              <w:right w:val="single" w:sz="4" w:space="0" w:color="000000"/>
            </w:tcBorders>
          </w:tcPr>
          <w:p w14:paraId="781637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w:t>
            </w:r>
          </w:p>
        </w:tc>
        <w:tc>
          <w:tcPr>
            <w:tcW w:w="569" w:type="dxa"/>
            <w:tcBorders>
              <w:top w:val="single" w:sz="4" w:space="0" w:color="000000"/>
              <w:left w:val="single" w:sz="4" w:space="0" w:color="000000"/>
              <w:bottom w:val="single" w:sz="4" w:space="0" w:color="000000"/>
              <w:right w:val="single" w:sz="4" w:space="0" w:color="000000"/>
            </w:tcBorders>
          </w:tcPr>
          <w:p w14:paraId="0760BF6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w:t>
            </w:r>
          </w:p>
        </w:tc>
        <w:tc>
          <w:tcPr>
            <w:tcW w:w="564" w:type="dxa"/>
            <w:tcBorders>
              <w:top w:val="single" w:sz="4" w:space="0" w:color="000000"/>
              <w:left w:val="single" w:sz="4" w:space="0" w:color="000000"/>
              <w:bottom w:val="single" w:sz="4" w:space="0" w:color="000000"/>
              <w:right w:val="single" w:sz="4" w:space="0" w:color="000000"/>
            </w:tcBorders>
          </w:tcPr>
          <w:p w14:paraId="259AC6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w:t>
            </w:r>
          </w:p>
        </w:tc>
        <w:tc>
          <w:tcPr>
            <w:tcW w:w="569" w:type="dxa"/>
            <w:tcBorders>
              <w:top w:val="single" w:sz="4" w:space="0" w:color="000000"/>
              <w:left w:val="single" w:sz="4" w:space="0" w:color="000000"/>
              <w:bottom w:val="single" w:sz="4" w:space="0" w:color="000000"/>
              <w:right w:val="single" w:sz="4" w:space="0" w:color="000000"/>
            </w:tcBorders>
          </w:tcPr>
          <w:p w14:paraId="3DB93E6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w:t>
            </w:r>
          </w:p>
        </w:tc>
        <w:tc>
          <w:tcPr>
            <w:tcW w:w="564" w:type="dxa"/>
            <w:tcBorders>
              <w:top w:val="single" w:sz="4" w:space="0" w:color="000000"/>
              <w:left w:val="single" w:sz="4" w:space="0" w:color="000000"/>
              <w:bottom w:val="single" w:sz="4" w:space="0" w:color="000000"/>
              <w:right w:val="single" w:sz="4" w:space="0" w:color="000000"/>
            </w:tcBorders>
          </w:tcPr>
          <w:p w14:paraId="069C7E2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w:t>
            </w:r>
          </w:p>
        </w:tc>
        <w:tc>
          <w:tcPr>
            <w:tcW w:w="565" w:type="dxa"/>
            <w:tcBorders>
              <w:top w:val="single" w:sz="4" w:space="0" w:color="000000"/>
              <w:left w:val="single" w:sz="4" w:space="0" w:color="000000"/>
              <w:bottom w:val="single" w:sz="4" w:space="0" w:color="000000"/>
              <w:right w:val="single" w:sz="4" w:space="0" w:color="000000"/>
            </w:tcBorders>
          </w:tcPr>
          <w:p w14:paraId="3C9FFAC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w:t>
            </w:r>
          </w:p>
        </w:tc>
        <w:tc>
          <w:tcPr>
            <w:tcW w:w="569" w:type="dxa"/>
            <w:tcBorders>
              <w:top w:val="single" w:sz="4" w:space="0" w:color="000000"/>
              <w:left w:val="single" w:sz="4" w:space="0" w:color="000000"/>
              <w:bottom w:val="single" w:sz="4" w:space="0" w:color="000000"/>
              <w:right w:val="single" w:sz="4" w:space="0" w:color="000000"/>
            </w:tcBorders>
          </w:tcPr>
          <w:p w14:paraId="60656E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w:t>
            </w:r>
          </w:p>
        </w:tc>
        <w:tc>
          <w:tcPr>
            <w:tcW w:w="565" w:type="dxa"/>
            <w:tcBorders>
              <w:top w:val="single" w:sz="4" w:space="0" w:color="000000"/>
              <w:left w:val="single" w:sz="4" w:space="0" w:color="000000"/>
              <w:bottom w:val="single" w:sz="4" w:space="0" w:color="000000"/>
              <w:right w:val="single" w:sz="4" w:space="0" w:color="000000"/>
            </w:tcBorders>
          </w:tcPr>
          <w:p w14:paraId="2E4D11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w:t>
            </w:r>
          </w:p>
        </w:tc>
        <w:tc>
          <w:tcPr>
            <w:tcW w:w="568" w:type="dxa"/>
            <w:tcBorders>
              <w:top w:val="single" w:sz="4" w:space="0" w:color="000000"/>
              <w:left w:val="single" w:sz="4" w:space="0" w:color="000000"/>
              <w:bottom w:val="single" w:sz="4" w:space="0" w:color="000000"/>
              <w:right w:val="single" w:sz="4" w:space="0" w:color="000000"/>
            </w:tcBorders>
          </w:tcPr>
          <w:p w14:paraId="5D97A0D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w:t>
            </w:r>
          </w:p>
        </w:tc>
      </w:tr>
      <w:tr w:rsidR="00873EB7" w14:paraId="321673CE"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5E9CE3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FLORIANO PEIXOTO</w:t>
            </w:r>
          </w:p>
        </w:tc>
        <w:tc>
          <w:tcPr>
            <w:tcW w:w="565" w:type="dxa"/>
            <w:tcBorders>
              <w:top w:val="single" w:sz="4" w:space="0" w:color="000000"/>
              <w:left w:val="single" w:sz="4" w:space="0" w:color="000000"/>
              <w:bottom w:val="single" w:sz="4" w:space="0" w:color="000000"/>
              <w:right w:val="single" w:sz="4" w:space="0" w:color="000000"/>
            </w:tcBorders>
          </w:tcPr>
          <w:p w14:paraId="05981E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68</w:t>
            </w:r>
          </w:p>
        </w:tc>
        <w:tc>
          <w:tcPr>
            <w:tcW w:w="569" w:type="dxa"/>
            <w:tcBorders>
              <w:top w:val="single" w:sz="4" w:space="0" w:color="000000"/>
              <w:left w:val="single" w:sz="4" w:space="0" w:color="000000"/>
              <w:bottom w:val="single" w:sz="4" w:space="0" w:color="000000"/>
              <w:right w:val="single" w:sz="4" w:space="0" w:color="000000"/>
            </w:tcBorders>
          </w:tcPr>
          <w:p w14:paraId="37D0E9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w:t>
            </w:r>
          </w:p>
        </w:tc>
        <w:tc>
          <w:tcPr>
            <w:tcW w:w="564" w:type="dxa"/>
            <w:tcBorders>
              <w:top w:val="single" w:sz="4" w:space="0" w:color="000000"/>
              <w:left w:val="single" w:sz="4" w:space="0" w:color="000000"/>
              <w:bottom w:val="single" w:sz="4" w:space="0" w:color="000000"/>
              <w:right w:val="single" w:sz="4" w:space="0" w:color="000000"/>
            </w:tcBorders>
          </w:tcPr>
          <w:p w14:paraId="6489F5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80</w:t>
            </w:r>
          </w:p>
        </w:tc>
        <w:tc>
          <w:tcPr>
            <w:tcW w:w="569" w:type="dxa"/>
            <w:tcBorders>
              <w:top w:val="single" w:sz="4" w:space="0" w:color="000000"/>
              <w:left w:val="single" w:sz="4" w:space="0" w:color="000000"/>
              <w:bottom w:val="single" w:sz="4" w:space="0" w:color="000000"/>
              <w:right w:val="single" w:sz="4" w:space="0" w:color="000000"/>
            </w:tcBorders>
          </w:tcPr>
          <w:p w14:paraId="1B9C6F3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w:t>
            </w:r>
          </w:p>
        </w:tc>
        <w:tc>
          <w:tcPr>
            <w:tcW w:w="564" w:type="dxa"/>
            <w:tcBorders>
              <w:top w:val="single" w:sz="4" w:space="0" w:color="000000"/>
              <w:left w:val="single" w:sz="4" w:space="0" w:color="000000"/>
              <w:bottom w:val="single" w:sz="4" w:space="0" w:color="000000"/>
              <w:right w:val="single" w:sz="4" w:space="0" w:color="000000"/>
            </w:tcBorders>
          </w:tcPr>
          <w:p w14:paraId="5B64706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w:t>
            </w:r>
          </w:p>
        </w:tc>
        <w:tc>
          <w:tcPr>
            <w:tcW w:w="565" w:type="dxa"/>
            <w:tcBorders>
              <w:top w:val="single" w:sz="4" w:space="0" w:color="000000"/>
              <w:left w:val="single" w:sz="4" w:space="0" w:color="000000"/>
              <w:bottom w:val="single" w:sz="4" w:space="0" w:color="000000"/>
              <w:right w:val="single" w:sz="4" w:space="0" w:color="000000"/>
            </w:tcBorders>
          </w:tcPr>
          <w:p w14:paraId="3738A8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w:t>
            </w:r>
          </w:p>
        </w:tc>
        <w:tc>
          <w:tcPr>
            <w:tcW w:w="569" w:type="dxa"/>
            <w:tcBorders>
              <w:top w:val="single" w:sz="4" w:space="0" w:color="000000"/>
              <w:left w:val="single" w:sz="4" w:space="0" w:color="000000"/>
              <w:bottom w:val="single" w:sz="4" w:space="0" w:color="000000"/>
              <w:right w:val="single" w:sz="4" w:space="0" w:color="000000"/>
            </w:tcBorders>
          </w:tcPr>
          <w:p w14:paraId="13A476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94</w:t>
            </w:r>
          </w:p>
        </w:tc>
        <w:tc>
          <w:tcPr>
            <w:tcW w:w="565" w:type="dxa"/>
            <w:tcBorders>
              <w:top w:val="single" w:sz="4" w:space="0" w:color="000000"/>
              <w:left w:val="single" w:sz="4" w:space="0" w:color="000000"/>
              <w:bottom w:val="single" w:sz="4" w:space="0" w:color="000000"/>
              <w:right w:val="single" w:sz="4" w:space="0" w:color="000000"/>
            </w:tcBorders>
          </w:tcPr>
          <w:p w14:paraId="2752159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w:t>
            </w:r>
          </w:p>
        </w:tc>
        <w:tc>
          <w:tcPr>
            <w:tcW w:w="568" w:type="dxa"/>
            <w:tcBorders>
              <w:top w:val="single" w:sz="4" w:space="0" w:color="000000"/>
              <w:left w:val="single" w:sz="4" w:space="0" w:color="000000"/>
              <w:bottom w:val="single" w:sz="4" w:space="0" w:color="000000"/>
              <w:right w:val="single" w:sz="4" w:space="0" w:color="000000"/>
            </w:tcBorders>
          </w:tcPr>
          <w:p w14:paraId="1311EF4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98</w:t>
            </w:r>
          </w:p>
        </w:tc>
      </w:tr>
      <w:tr w:rsidR="00873EB7" w14:paraId="44793FA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26571F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FLORIANO PEIXOTO</w:t>
            </w:r>
          </w:p>
        </w:tc>
        <w:tc>
          <w:tcPr>
            <w:tcW w:w="565" w:type="dxa"/>
            <w:tcBorders>
              <w:top w:val="single" w:sz="4" w:space="0" w:color="000000"/>
              <w:left w:val="single" w:sz="4" w:space="0" w:color="000000"/>
              <w:bottom w:val="single" w:sz="4" w:space="0" w:color="000000"/>
              <w:right w:val="single" w:sz="4" w:space="0" w:color="000000"/>
            </w:tcBorders>
          </w:tcPr>
          <w:p w14:paraId="28D1D9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99</w:t>
            </w:r>
          </w:p>
        </w:tc>
        <w:tc>
          <w:tcPr>
            <w:tcW w:w="569" w:type="dxa"/>
            <w:tcBorders>
              <w:top w:val="single" w:sz="4" w:space="0" w:color="000000"/>
              <w:left w:val="single" w:sz="4" w:space="0" w:color="000000"/>
              <w:bottom w:val="single" w:sz="4" w:space="0" w:color="000000"/>
              <w:right w:val="single" w:sz="4" w:space="0" w:color="000000"/>
            </w:tcBorders>
          </w:tcPr>
          <w:p w14:paraId="1585D2B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110</w:t>
            </w:r>
          </w:p>
        </w:tc>
        <w:tc>
          <w:tcPr>
            <w:tcW w:w="564" w:type="dxa"/>
            <w:tcBorders>
              <w:top w:val="single" w:sz="4" w:space="0" w:color="000000"/>
              <w:left w:val="single" w:sz="4" w:space="0" w:color="000000"/>
              <w:bottom w:val="single" w:sz="4" w:space="0" w:color="000000"/>
              <w:right w:val="single" w:sz="4" w:space="0" w:color="000000"/>
            </w:tcBorders>
          </w:tcPr>
          <w:p w14:paraId="49F18CD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w:t>
            </w:r>
          </w:p>
        </w:tc>
        <w:tc>
          <w:tcPr>
            <w:tcW w:w="569" w:type="dxa"/>
            <w:tcBorders>
              <w:top w:val="single" w:sz="4" w:space="0" w:color="000000"/>
              <w:left w:val="single" w:sz="4" w:space="0" w:color="000000"/>
              <w:bottom w:val="single" w:sz="4" w:space="0" w:color="000000"/>
              <w:right w:val="single" w:sz="4" w:space="0" w:color="000000"/>
            </w:tcBorders>
          </w:tcPr>
          <w:p w14:paraId="52B6316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w:t>
            </w:r>
          </w:p>
        </w:tc>
        <w:tc>
          <w:tcPr>
            <w:tcW w:w="564" w:type="dxa"/>
            <w:tcBorders>
              <w:top w:val="single" w:sz="4" w:space="0" w:color="000000"/>
              <w:left w:val="single" w:sz="4" w:space="0" w:color="000000"/>
              <w:bottom w:val="single" w:sz="4" w:space="0" w:color="000000"/>
              <w:right w:val="single" w:sz="4" w:space="0" w:color="000000"/>
            </w:tcBorders>
          </w:tcPr>
          <w:p w14:paraId="3292604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w:t>
            </w:r>
          </w:p>
        </w:tc>
        <w:tc>
          <w:tcPr>
            <w:tcW w:w="565" w:type="dxa"/>
            <w:tcBorders>
              <w:top w:val="single" w:sz="4" w:space="0" w:color="000000"/>
              <w:left w:val="single" w:sz="4" w:space="0" w:color="000000"/>
              <w:bottom w:val="single" w:sz="4" w:space="0" w:color="000000"/>
              <w:right w:val="single" w:sz="4" w:space="0" w:color="000000"/>
            </w:tcBorders>
          </w:tcPr>
          <w:p w14:paraId="3484B3E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1F56CA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F56C33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E8C392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BED3D5F"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A8C6D4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GUANABARA</w:t>
            </w:r>
          </w:p>
        </w:tc>
        <w:tc>
          <w:tcPr>
            <w:tcW w:w="565" w:type="dxa"/>
            <w:tcBorders>
              <w:top w:val="single" w:sz="4" w:space="0" w:color="000000"/>
              <w:left w:val="single" w:sz="4" w:space="0" w:color="000000"/>
              <w:bottom w:val="single" w:sz="4" w:space="0" w:color="000000"/>
              <w:right w:val="single" w:sz="4" w:space="0" w:color="000000"/>
            </w:tcBorders>
          </w:tcPr>
          <w:p w14:paraId="7849BE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w:t>
            </w:r>
          </w:p>
        </w:tc>
        <w:tc>
          <w:tcPr>
            <w:tcW w:w="569" w:type="dxa"/>
            <w:tcBorders>
              <w:top w:val="single" w:sz="4" w:space="0" w:color="000000"/>
              <w:left w:val="single" w:sz="4" w:space="0" w:color="000000"/>
              <w:bottom w:val="single" w:sz="4" w:space="0" w:color="000000"/>
              <w:right w:val="single" w:sz="4" w:space="0" w:color="000000"/>
            </w:tcBorders>
          </w:tcPr>
          <w:p w14:paraId="402B543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50</w:t>
            </w:r>
          </w:p>
        </w:tc>
        <w:tc>
          <w:tcPr>
            <w:tcW w:w="564" w:type="dxa"/>
            <w:tcBorders>
              <w:top w:val="single" w:sz="4" w:space="0" w:color="000000"/>
              <w:left w:val="single" w:sz="4" w:space="0" w:color="000000"/>
              <w:bottom w:val="single" w:sz="4" w:space="0" w:color="000000"/>
              <w:right w:val="single" w:sz="4" w:space="0" w:color="000000"/>
            </w:tcBorders>
          </w:tcPr>
          <w:p w14:paraId="594988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w:t>
            </w:r>
          </w:p>
        </w:tc>
        <w:tc>
          <w:tcPr>
            <w:tcW w:w="569" w:type="dxa"/>
            <w:tcBorders>
              <w:top w:val="single" w:sz="4" w:space="0" w:color="000000"/>
              <w:left w:val="single" w:sz="4" w:space="0" w:color="000000"/>
              <w:bottom w:val="single" w:sz="4" w:space="0" w:color="000000"/>
              <w:right w:val="single" w:sz="4" w:space="0" w:color="000000"/>
            </w:tcBorders>
          </w:tcPr>
          <w:p w14:paraId="750D73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w:t>
            </w:r>
          </w:p>
        </w:tc>
        <w:tc>
          <w:tcPr>
            <w:tcW w:w="564" w:type="dxa"/>
            <w:tcBorders>
              <w:top w:val="single" w:sz="4" w:space="0" w:color="000000"/>
              <w:left w:val="single" w:sz="4" w:space="0" w:color="000000"/>
              <w:bottom w:val="single" w:sz="4" w:space="0" w:color="000000"/>
              <w:right w:val="single" w:sz="4" w:space="0" w:color="000000"/>
            </w:tcBorders>
          </w:tcPr>
          <w:p w14:paraId="2022103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w:t>
            </w:r>
          </w:p>
        </w:tc>
        <w:tc>
          <w:tcPr>
            <w:tcW w:w="565" w:type="dxa"/>
            <w:tcBorders>
              <w:top w:val="single" w:sz="4" w:space="0" w:color="000000"/>
              <w:left w:val="single" w:sz="4" w:space="0" w:color="000000"/>
              <w:bottom w:val="single" w:sz="4" w:space="0" w:color="000000"/>
              <w:right w:val="single" w:sz="4" w:space="0" w:color="000000"/>
            </w:tcBorders>
          </w:tcPr>
          <w:p w14:paraId="55D5EE3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66</w:t>
            </w:r>
          </w:p>
        </w:tc>
        <w:tc>
          <w:tcPr>
            <w:tcW w:w="569" w:type="dxa"/>
            <w:tcBorders>
              <w:top w:val="single" w:sz="4" w:space="0" w:color="000000"/>
              <w:left w:val="single" w:sz="4" w:space="0" w:color="000000"/>
              <w:bottom w:val="single" w:sz="4" w:space="0" w:color="000000"/>
              <w:right w:val="single" w:sz="4" w:space="0" w:color="000000"/>
            </w:tcBorders>
          </w:tcPr>
          <w:p w14:paraId="0B20B01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68</w:t>
            </w:r>
          </w:p>
        </w:tc>
        <w:tc>
          <w:tcPr>
            <w:tcW w:w="565" w:type="dxa"/>
            <w:tcBorders>
              <w:top w:val="single" w:sz="4" w:space="0" w:color="000000"/>
              <w:left w:val="single" w:sz="4" w:space="0" w:color="000000"/>
              <w:bottom w:val="single" w:sz="4" w:space="0" w:color="000000"/>
              <w:right w:val="single" w:sz="4" w:space="0" w:color="000000"/>
            </w:tcBorders>
          </w:tcPr>
          <w:p w14:paraId="000F27D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w:t>
            </w:r>
          </w:p>
        </w:tc>
        <w:tc>
          <w:tcPr>
            <w:tcW w:w="568" w:type="dxa"/>
            <w:tcBorders>
              <w:top w:val="single" w:sz="4" w:space="0" w:color="000000"/>
              <w:left w:val="single" w:sz="4" w:space="0" w:color="000000"/>
              <w:bottom w:val="single" w:sz="4" w:space="0" w:color="000000"/>
              <w:right w:val="single" w:sz="4" w:space="0" w:color="000000"/>
            </w:tcBorders>
          </w:tcPr>
          <w:p w14:paraId="6078F8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83</w:t>
            </w:r>
          </w:p>
        </w:tc>
      </w:tr>
      <w:tr w:rsidR="00873EB7" w14:paraId="21E232AC"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7581A6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GUANABARA</w:t>
            </w:r>
          </w:p>
        </w:tc>
        <w:tc>
          <w:tcPr>
            <w:tcW w:w="565" w:type="dxa"/>
            <w:tcBorders>
              <w:top w:val="single" w:sz="4" w:space="0" w:color="000000"/>
              <w:left w:val="single" w:sz="4" w:space="0" w:color="000000"/>
              <w:bottom w:val="single" w:sz="4" w:space="0" w:color="000000"/>
              <w:right w:val="single" w:sz="4" w:space="0" w:color="000000"/>
            </w:tcBorders>
          </w:tcPr>
          <w:p w14:paraId="09FA11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w:t>
            </w:r>
          </w:p>
        </w:tc>
        <w:tc>
          <w:tcPr>
            <w:tcW w:w="569" w:type="dxa"/>
            <w:tcBorders>
              <w:top w:val="single" w:sz="4" w:space="0" w:color="000000"/>
              <w:left w:val="single" w:sz="4" w:space="0" w:color="000000"/>
              <w:bottom w:val="single" w:sz="4" w:space="0" w:color="000000"/>
              <w:right w:val="single" w:sz="4" w:space="0" w:color="000000"/>
            </w:tcBorders>
          </w:tcPr>
          <w:p w14:paraId="596FD08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w:t>
            </w:r>
          </w:p>
        </w:tc>
        <w:tc>
          <w:tcPr>
            <w:tcW w:w="564" w:type="dxa"/>
            <w:tcBorders>
              <w:top w:val="single" w:sz="4" w:space="0" w:color="000000"/>
              <w:left w:val="single" w:sz="4" w:space="0" w:color="000000"/>
              <w:bottom w:val="single" w:sz="4" w:space="0" w:color="000000"/>
              <w:right w:val="single" w:sz="4" w:space="0" w:color="000000"/>
            </w:tcBorders>
          </w:tcPr>
          <w:p w14:paraId="319F344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96</w:t>
            </w:r>
          </w:p>
        </w:tc>
        <w:tc>
          <w:tcPr>
            <w:tcW w:w="569" w:type="dxa"/>
            <w:tcBorders>
              <w:top w:val="single" w:sz="4" w:space="0" w:color="000000"/>
              <w:left w:val="single" w:sz="4" w:space="0" w:color="000000"/>
              <w:bottom w:val="single" w:sz="4" w:space="0" w:color="000000"/>
              <w:right w:val="single" w:sz="4" w:space="0" w:color="000000"/>
            </w:tcBorders>
          </w:tcPr>
          <w:p w14:paraId="43A4E6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97</w:t>
            </w:r>
          </w:p>
        </w:tc>
        <w:tc>
          <w:tcPr>
            <w:tcW w:w="564" w:type="dxa"/>
            <w:tcBorders>
              <w:top w:val="single" w:sz="4" w:space="0" w:color="000000"/>
              <w:left w:val="single" w:sz="4" w:space="0" w:color="000000"/>
              <w:bottom w:val="single" w:sz="4" w:space="0" w:color="000000"/>
              <w:right w:val="single" w:sz="4" w:space="0" w:color="000000"/>
            </w:tcBorders>
          </w:tcPr>
          <w:p w14:paraId="281E2A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98</w:t>
            </w:r>
          </w:p>
        </w:tc>
        <w:tc>
          <w:tcPr>
            <w:tcW w:w="565" w:type="dxa"/>
            <w:tcBorders>
              <w:top w:val="single" w:sz="4" w:space="0" w:color="000000"/>
              <w:left w:val="single" w:sz="4" w:space="0" w:color="000000"/>
              <w:bottom w:val="single" w:sz="4" w:space="0" w:color="000000"/>
              <w:right w:val="single" w:sz="4" w:space="0" w:color="000000"/>
            </w:tcBorders>
          </w:tcPr>
          <w:p w14:paraId="285723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w:t>
            </w:r>
          </w:p>
        </w:tc>
        <w:tc>
          <w:tcPr>
            <w:tcW w:w="569" w:type="dxa"/>
            <w:tcBorders>
              <w:top w:val="single" w:sz="4" w:space="0" w:color="000000"/>
              <w:left w:val="single" w:sz="4" w:space="0" w:color="000000"/>
              <w:bottom w:val="single" w:sz="4" w:space="0" w:color="000000"/>
              <w:right w:val="single" w:sz="4" w:space="0" w:color="000000"/>
            </w:tcBorders>
          </w:tcPr>
          <w:p w14:paraId="31F0659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w:t>
            </w:r>
          </w:p>
        </w:tc>
        <w:tc>
          <w:tcPr>
            <w:tcW w:w="565" w:type="dxa"/>
            <w:tcBorders>
              <w:top w:val="single" w:sz="4" w:space="0" w:color="000000"/>
              <w:left w:val="single" w:sz="4" w:space="0" w:color="000000"/>
              <w:bottom w:val="single" w:sz="4" w:space="0" w:color="000000"/>
              <w:right w:val="single" w:sz="4" w:space="0" w:color="000000"/>
            </w:tcBorders>
          </w:tcPr>
          <w:p w14:paraId="6E76C1D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w:t>
            </w:r>
          </w:p>
        </w:tc>
        <w:tc>
          <w:tcPr>
            <w:tcW w:w="568" w:type="dxa"/>
            <w:tcBorders>
              <w:top w:val="single" w:sz="4" w:space="0" w:color="000000"/>
              <w:left w:val="single" w:sz="4" w:space="0" w:color="000000"/>
              <w:bottom w:val="single" w:sz="4" w:space="0" w:color="000000"/>
              <w:right w:val="single" w:sz="4" w:space="0" w:color="000000"/>
            </w:tcBorders>
          </w:tcPr>
          <w:p w14:paraId="5CF79A2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w:t>
            </w:r>
          </w:p>
        </w:tc>
      </w:tr>
      <w:tr w:rsidR="00873EB7" w14:paraId="27AD3F85"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DBEBC2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HUGO SIMAS</w:t>
            </w:r>
          </w:p>
        </w:tc>
        <w:tc>
          <w:tcPr>
            <w:tcW w:w="565" w:type="dxa"/>
            <w:tcBorders>
              <w:top w:val="single" w:sz="4" w:space="0" w:color="000000"/>
              <w:left w:val="single" w:sz="4" w:space="0" w:color="000000"/>
              <w:bottom w:val="single" w:sz="4" w:space="0" w:color="000000"/>
              <w:right w:val="single" w:sz="4" w:space="0" w:color="000000"/>
            </w:tcBorders>
          </w:tcPr>
          <w:p w14:paraId="19455C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w:t>
            </w:r>
          </w:p>
        </w:tc>
        <w:tc>
          <w:tcPr>
            <w:tcW w:w="569" w:type="dxa"/>
            <w:tcBorders>
              <w:top w:val="single" w:sz="4" w:space="0" w:color="000000"/>
              <w:left w:val="single" w:sz="4" w:space="0" w:color="000000"/>
              <w:bottom w:val="single" w:sz="4" w:space="0" w:color="000000"/>
              <w:right w:val="single" w:sz="4" w:space="0" w:color="000000"/>
            </w:tcBorders>
          </w:tcPr>
          <w:p w14:paraId="14F181C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w:t>
            </w:r>
          </w:p>
        </w:tc>
        <w:tc>
          <w:tcPr>
            <w:tcW w:w="564" w:type="dxa"/>
            <w:tcBorders>
              <w:top w:val="single" w:sz="4" w:space="0" w:color="000000"/>
              <w:left w:val="single" w:sz="4" w:space="0" w:color="000000"/>
              <w:bottom w:val="single" w:sz="4" w:space="0" w:color="000000"/>
              <w:right w:val="single" w:sz="4" w:space="0" w:color="000000"/>
            </w:tcBorders>
          </w:tcPr>
          <w:p w14:paraId="100CB0C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w:t>
            </w:r>
          </w:p>
        </w:tc>
        <w:tc>
          <w:tcPr>
            <w:tcW w:w="569" w:type="dxa"/>
            <w:tcBorders>
              <w:top w:val="single" w:sz="4" w:space="0" w:color="000000"/>
              <w:left w:val="single" w:sz="4" w:space="0" w:color="000000"/>
              <w:bottom w:val="single" w:sz="4" w:space="0" w:color="000000"/>
              <w:right w:val="single" w:sz="4" w:space="0" w:color="000000"/>
            </w:tcBorders>
          </w:tcPr>
          <w:p w14:paraId="51E64A9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w:t>
            </w:r>
          </w:p>
        </w:tc>
        <w:tc>
          <w:tcPr>
            <w:tcW w:w="564" w:type="dxa"/>
            <w:tcBorders>
              <w:top w:val="single" w:sz="4" w:space="0" w:color="000000"/>
              <w:left w:val="single" w:sz="4" w:space="0" w:color="000000"/>
              <w:bottom w:val="single" w:sz="4" w:space="0" w:color="000000"/>
              <w:right w:val="single" w:sz="4" w:space="0" w:color="000000"/>
            </w:tcBorders>
          </w:tcPr>
          <w:p w14:paraId="0AC922B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565" w:type="dxa"/>
            <w:tcBorders>
              <w:top w:val="single" w:sz="4" w:space="0" w:color="000000"/>
              <w:left w:val="single" w:sz="4" w:space="0" w:color="000000"/>
              <w:bottom w:val="single" w:sz="4" w:space="0" w:color="000000"/>
              <w:right w:val="single" w:sz="4" w:space="0" w:color="000000"/>
            </w:tcBorders>
          </w:tcPr>
          <w:p w14:paraId="614634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77</w:t>
            </w:r>
          </w:p>
        </w:tc>
        <w:tc>
          <w:tcPr>
            <w:tcW w:w="569" w:type="dxa"/>
            <w:tcBorders>
              <w:top w:val="single" w:sz="4" w:space="0" w:color="000000"/>
              <w:left w:val="single" w:sz="4" w:space="0" w:color="000000"/>
              <w:bottom w:val="single" w:sz="4" w:space="0" w:color="000000"/>
              <w:right w:val="single" w:sz="4" w:space="0" w:color="000000"/>
            </w:tcBorders>
          </w:tcPr>
          <w:p w14:paraId="5D59FBA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01822F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9031E4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3CE5C36"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C6A8DD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BRANCO</w:t>
            </w:r>
          </w:p>
        </w:tc>
        <w:tc>
          <w:tcPr>
            <w:tcW w:w="565" w:type="dxa"/>
            <w:tcBorders>
              <w:top w:val="single" w:sz="4" w:space="0" w:color="000000"/>
              <w:left w:val="single" w:sz="4" w:space="0" w:color="000000"/>
              <w:bottom w:val="single" w:sz="4" w:space="0" w:color="000000"/>
              <w:right w:val="single" w:sz="4" w:space="0" w:color="000000"/>
            </w:tcBorders>
          </w:tcPr>
          <w:p w14:paraId="5ED101C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109</w:t>
            </w:r>
          </w:p>
        </w:tc>
        <w:tc>
          <w:tcPr>
            <w:tcW w:w="569" w:type="dxa"/>
            <w:tcBorders>
              <w:top w:val="single" w:sz="4" w:space="0" w:color="000000"/>
              <w:left w:val="single" w:sz="4" w:space="0" w:color="000000"/>
              <w:bottom w:val="single" w:sz="4" w:space="0" w:color="000000"/>
              <w:right w:val="single" w:sz="4" w:space="0" w:color="000000"/>
            </w:tcBorders>
          </w:tcPr>
          <w:p w14:paraId="133DBC0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110</w:t>
            </w:r>
          </w:p>
        </w:tc>
        <w:tc>
          <w:tcPr>
            <w:tcW w:w="564" w:type="dxa"/>
            <w:tcBorders>
              <w:top w:val="single" w:sz="4" w:space="0" w:color="000000"/>
              <w:left w:val="single" w:sz="4" w:space="0" w:color="000000"/>
              <w:bottom w:val="single" w:sz="4" w:space="0" w:color="000000"/>
              <w:right w:val="single" w:sz="4" w:space="0" w:color="000000"/>
            </w:tcBorders>
          </w:tcPr>
          <w:p w14:paraId="426354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111</w:t>
            </w:r>
          </w:p>
        </w:tc>
        <w:tc>
          <w:tcPr>
            <w:tcW w:w="569" w:type="dxa"/>
            <w:tcBorders>
              <w:top w:val="single" w:sz="4" w:space="0" w:color="000000"/>
              <w:left w:val="single" w:sz="4" w:space="0" w:color="000000"/>
              <w:bottom w:val="single" w:sz="4" w:space="0" w:color="000000"/>
              <w:right w:val="single" w:sz="4" w:space="0" w:color="000000"/>
            </w:tcBorders>
          </w:tcPr>
          <w:p w14:paraId="779E31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112</w:t>
            </w:r>
          </w:p>
        </w:tc>
        <w:tc>
          <w:tcPr>
            <w:tcW w:w="564" w:type="dxa"/>
            <w:tcBorders>
              <w:top w:val="single" w:sz="4" w:space="0" w:color="000000"/>
              <w:left w:val="single" w:sz="4" w:space="0" w:color="000000"/>
              <w:bottom w:val="single" w:sz="4" w:space="0" w:color="000000"/>
              <w:right w:val="single" w:sz="4" w:space="0" w:color="000000"/>
            </w:tcBorders>
          </w:tcPr>
          <w:p w14:paraId="0ACD98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113</w:t>
            </w:r>
          </w:p>
        </w:tc>
        <w:tc>
          <w:tcPr>
            <w:tcW w:w="565" w:type="dxa"/>
            <w:tcBorders>
              <w:top w:val="single" w:sz="4" w:space="0" w:color="000000"/>
              <w:left w:val="single" w:sz="4" w:space="0" w:color="000000"/>
              <w:bottom w:val="single" w:sz="4" w:space="0" w:color="000000"/>
              <w:right w:val="single" w:sz="4" w:space="0" w:color="000000"/>
            </w:tcBorders>
          </w:tcPr>
          <w:p w14:paraId="0C64C2D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114</w:t>
            </w:r>
          </w:p>
        </w:tc>
        <w:tc>
          <w:tcPr>
            <w:tcW w:w="569" w:type="dxa"/>
            <w:tcBorders>
              <w:top w:val="single" w:sz="4" w:space="0" w:color="000000"/>
              <w:left w:val="single" w:sz="4" w:space="0" w:color="000000"/>
              <w:bottom w:val="single" w:sz="4" w:space="0" w:color="000000"/>
              <w:right w:val="single" w:sz="4" w:space="0" w:color="000000"/>
            </w:tcBorders>
          </w:tcPr>
          <w:p w14:paraId="109352A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115</w:t>
            </w:r>
          </w:p>
        </w:tc>
        <w:tc>
          <w:tcPr>
            <w:tcW w:w="565" w:type="dxa"/>
            <w:tcBorders>
              <w:top w:val="single" w:sz="4" w:space="0" w:color="000000"/>
              <w:left w:val="single" w:sz="4" w:space="0" w:color="000000"/>
              <w:bottom w:val="single" w:sz="4" w:space="0" w:color="000000"/>
              <w:right w:val="single" w:sz="4" w:space="0" w:color="000000"/>
            </w:tcBorders>
          </w:tcPr>
          <w:p w14:paraId="7ED5978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116</w:t>
            </w:r>
          </w:p>
        </w:tc>
        <w:tc>
          <w:tcPr>
            <w:tcW w:w="568" w:type="dxa"/>
            <w:tcBorders>
              <w:top w:val="single" w:sz="4" w:space="0" w:color="000000"/>
              <w:left w:val="single" w:sz="4" w:space="0" w:color="000000"/>
              <w:bottom w:val="single" w:sz="4" w:space="0" w:color="000000"/>
              <w:right w:val="single" w:sz="4" w:space="0" w:color="000000"/>
            </w:tcBorders>
          </w:tcPr>
          <w:p w14:paraId="6322A98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w:t>
            </w:r>
          </w:p>
        </w:tc>
      </w:tr>
      <w:tr w:rsidR="00873EB7" w14:paraId="117F9498"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EB457F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RIO BRANCO</w:t>
            </w:r>
          </w:p>
        </w:tc>
        <w:tc>
          <w:tcPr>
            <w:tcW w:w="565" w:type="dxa"/>
            <w:tcBorders>
              <w:top w:val="single" w:sz="4" w:space="0" w:color="000000"/>
              <w:left w:val="single" w:sz="4" w:space="0" w:color="000000"/>
              <w:bottom w:val="single" w:sz="4" w:space="0" w:color="000000"/>
              <w:right w:val="single" w:sz="4" w:space="0" w:color="000000"/>
            </w:tcBorders>
          </w:tcPr>
          <w:p w14:paraId="47A04C9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569" w:type="dxa"/>
            <w:tcBorders>
              <w:top w:val="single" w:sz="4" w:space="0" w:color="000000"/>
              <w:left w:val="single" w:sz="4" w:space="0" w:color="000000"/>
              <w:bottom w:val="single" w:sz="4" w:space="0" w:color="000000"/>
              <w:right w:val="single" w:sz="4" w:space="0" w:color="000000"/>
            </w:tcBorders>
          </w:tcPr>
          <w:p w14:paraId="6BA81CB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B6298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071445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1458320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683D74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AE6FF5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ADDCF4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A65E14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FB5FFC2"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674491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RUI BARBOSA</w:t>
            </w:r>
          </w:p>
        </w:tc>
        <w:tc>
          <w:tcPr>
            <w:tcW w:w="565" w:type="dxa"/>
            <w:tcBorders>
              <w:top w:val="single" w:sz="4" w:space="0" w:color="000000"/>
              <w:left w:val="single" w:sz="4" w:space="0" w:color="000000"/>
              <w:bottom w:val="single" w:sz="4" w:space="0" w:color="000000"/>
              <w:right w:val="single" w:sz="4" w:space="0" w:color="000000"/>
            </w:tcBorders>
          </w:tcPr>
          <w:p w14:paraId="162592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100</w:t>
            </w:r>
          </w:p>
        </w:tc>
        <w:tc>
          <w:tcPr>
            <w:tcW w:w="569" w:type="dxa"/>
            <w:tcBorders>
              <w:top w:val="single" w:sz="4" w:space="0" w:color="000000"/>
              <w:left w:val="single" w:sz="4" w:space="0" w:color="000000"/>
              <w:bottom w:val="single" w:sz="4" w:space="0" w:color="000000"/>
              <w:right w:val="single" w:sz="4" w:space="0" w:color="000000"/>
            </w:tcBorders>
          </w:tcPr>
          <w:p w14:paraId="3A6CAF6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101</w:t>
            </w:r>
          </w:p>
        </w:tc>
        <w:tc>
          <w:tcPr>
            <w:tcW w:w="564" w:type="dxa"/>
            <w:tcBorders>
              <w:top w:val="single" w:sz="4" w:space="0" w:color="000000"/>
              <w:left w:val="single" w:sz="4" w:space="0" w:color="000000"/>
              <w:bottom w:val="single" w:sz="4" w:space="0" w:color="000000"/>
              <w:right w:val="single" w:sz="4" w:space="0" w:color="000000"/>
            </w:tcBorders>
          </w:tcPr>
          <w:p w14:paraId="7693114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102</w:t>
            </w:r>
          </w:p>
        </w:tc>
        <w:tc>
          <w:tcPr>
            <w:tcW w:w="569" w:type="dxa"/>
            <w:tcBorders>
              <w:top w:val="single" w:sz="4" w:space="0" w:color="000000"/>
              <w:left w:val="single" w:sz="4" w:space="0" w:color="000000"/>
              <w:bottom w:val="single" w:sz="4" w:space="0" w:color="000000"/>
              <w:right w:val="single" w:sz="4" w:space="0" w:color="000000"/>
            </w:tcBorders>
          </w:tcPr>
          <w:p w14:paraId="030A0C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103</w:t>
            </w:r>
          </w:p>
        </w:tc>
        <w:tc>
          <w:tcPr>
            <w:tcW w:w="564" w:type="dxa"/>
            <w:tcBorders>
              <w:top w:val="single" w:sz="4" w:space="0" w:color="000000"/>
              <w:left w:val="single" w:sz="4" w:space="0" w:color="000000"/>
              <w:bottom w:val="single" w:sz="4" w:space="0" w:color="000000"/>
              <w:right w:val="single" w:sz="4" w:space="0" w:color="000000"/>
            </w:tcBorders>
          </w:tcPr>
          <w:p w14:paraId="33870BF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104</w:t>
            </w:r>
          </w:p>
        </w:tc>
        <w:tc>
          <w:tcPr>
            <w:tcW w:w="565" w:type="dxa"/>
            <w:tcBorders>
              <w:top w:val="single" w:sz="4" w:space="0" w:color="000000"/>
              <w:left w:val="single" w:sz="4" w:space="0" w:color="000000"/>
              <w:bottom w:val="single" w:sz="4" w:space="0" w:color="000000"/>
              <w:right w:val="single" w:sz="4" w:space="0" w:color="000000"/>
            </w:tcBorders>
          </w:tcPr>
          <w:p w14:paraId="5EE1DCD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105</w:t>
            </w:r>
          </w:p>
        </w:tc>
        <w:tc>
          <w:tcPr>
            <w:tcW w:w="569" w:type="dxa"/>
            <w:tcBorders>
              <w:top w:val="single" w:sz="4" w:space="0" w:color="000000"/>
              <w:left w:val="single" w:sz="4" w:space="0" w:color="000000"/>
              <w:bottom w:val="single" w:sz="4" w:space="0" w:color="000000"/>
              <w:right w:val="single" w:sz="4" w:space="0" w:color="000000"/>
            </w:tcBorders>
          </w:tcPr>
          <w:p w14:paraId="19E20F1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106</w:t>
            </w:r>
          </w:p>
        </w:tc>
        <w:tc>
          <w:tcPr>
            <w:tcW w:w="565" w:type="dxa"/>
            <w:tcBorders>
              <w:top w:val="single" w:sz="4" w:space="0" w:color="000000"/>
              <w:left w:val="single" w:sz="4" w:space="0" w:color="000000"/>
              <w:bottom w:val="single" w:sz="4" w:space="0" w:color="000000"/>
              <w:right w:val="single" w:sz="4" w:space="0" w:color="000000"/>
            </w:tcBorders>
          </w:tcPr>
          <w:p w14:paraId="106A40F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107</w:t>
            </w:r>
          </w:p>
        </w:tc>
        <w:tc>
          <w:tcPr>
            <w:tcW w:w="568" w:type="dxa"/>
            <w:tcBorders>
              <w:top w:val="single" w:sz="4" w:space="0" w:color="000000"/>
              <w:left w:val="single" w:sz="4" w:space="0" w:color="000000"/>
              <w:bottom w:val="single" w:sz="4" w:space="0" w:color="000000"/>
              <w:right w:val="single" w:sz="4" w:space="0" w:color="000000"/>
            </w:tcBorders>
          </w:tcPr>
          <w:p w14:paraId="574B52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108</w:t>
            </w:r>
          </w:p>
        </w:tc>
      </w:tr>
      <w:tr w:rsidR="00873EB7" w14:paraId="5650C8F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421A6C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RUI BARBOSA</w:t>
            </w:r>
          </w:p>
        </w:tc>
        <w:tc>
          <w:tcPr>
            <w:tcW w:w="565" w:type="dxa"/>
            <w:tcBorders>
              <w:top w:val="single" w:sz="4" w:space="0" w:color="000000"/>
              <w:left w:val="single" w:sz="4" w:space="0" w:color="000000"/>
              <w:bottom w:val="single" w:sz="4" w:space="0" w:color="000000"/>
              <w:right w:val="single" w:sz="4" w:space="0" w:color="000000"/>
            </w:tcBorders>
          </w:tcPr>
          <w:p w14:paraId="1A079F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109</w:t>
            </w:r>
          </w:p>
        </w:tc>
        <w:tc>
          <w:tcPr>
            <w:tcW w:w="569" w:type="dxa"/>
            <w:tcBorders>
              <w:top w:val="single" w:sz="4" w:space="0" w:color="000000"/>
              <w:left w:val="single" w:sz="4" w:space="0" w:color="000000"/>
              <w:bottom w:val="single" w:sz="4" w:space="0" w:color="000000"/>
              <w:right w:val="single" w:sz="4" w:space="0" w:color="000000"/>
            </w:tcBorders>
          </w:tcPr>
          <w:p w14:paraId="3183584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16DD5FA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5AB395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54C2ECB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4FFC78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3955A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3D035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2591680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D23745C"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43B295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NILO PEÇANHA</w:t>
            </w:r>
          </w:p>
        </w:tc>
        <w:tc>
          <w:tcPr>
            <w:tcW w:w="565" w:type="dxa"/>
            <w:tcBorders>
              <w:top w:val="single" w:sz="4" w:space="0" w:color="000000"/>
              <w:left w:val="single" w:sz="4" w:space="0" w:color="000000"/>
              <w:bottom w:val="single" w:sz="4" w:space="0" w:color="000000"/>
              <w:right w:val="single" w:sz="4" w:space="0" w:color="000000"/>
            </w:tcBorders>
          </w:tcPr>
          <w:p w14:paraId="1CAEA90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w:t>
            </w:r>
          </w:p>
        </w:tc>
        <w:tc>
          <w:tcPr>
            <w:tcW w:w="569" w:type="dxa"/>
            <w:tcBorders>
              <w:top w:val="single" w:sz="4" w:space="0" w:color="000000"/>
              <w:left w:val="single" w:sz="4" w:space="0" w:color="000000"/>
              <w:bottom w:val="single" w:sz="4" w:space="0" w:color="000000"/>
              <w:right w:val="single" w:sz="4" w:space="0" w:color="000000"/>
            </w:tcBorders>
          </w:tcPr>
          <w:p w14:paraId="73966B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94</w:t>
            </w:r>
          </w:p>
        </w:tc>
        <w:tc>
          <w:tcPr>
            <w:tcW w:w="564" w:type="dxa"/>
            <w:tcBorders>
              <w:top w:val="single" w:sz="4" w:space="0" w:color="000000"/>
              <w:left w:val="single" w:sz="4" w:space="0" w:color="000000"/>
              <w:bottom w:val="single" w:sz="4" w:space="0" w:color="000000"/>
              <w:right w:val="single" w:sz="4" w:space="0" w:color="000000"/>
            </w:tcBorders>
          </w:tcPr>
          <w:p w14:paraId="6CA6C2B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w:t>
            </w:r>
          </w:p>
        </w:tc>
        <w:tc>
          <w:tcPr>
            <w:tcW w:w="569" w:type="dxa"/>
            <w:tcBorders>
              <w:top w:val="single" w:sz="4" w:space="0" w:color="000000"/>
              <w:left w:val="single" w:sz="4" w:space="0" w:color="000000"/>
              <w:bottom w:val="single" w:sz="4" w:space="0" w:color="000000"/>
              <w:right w:val="single" w:sz="4" w:space="0" w:color="000000"/>
            </w:tcBorders>
          </w:tcPr>
          <w:p w14:paraId="548825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96</w:t>
            </w:r>
          </w:p>
        </w:tc>
        <w:tc>
          <w:tcPr>
            <w:tcW w:w="564" w:type="dxa"/>
            <w:tcBorders>
              <w:top w:val="single" w:sz="4" w:space="0" w:color="000000"/>
              <w:left w:val="single" w:sz="4" w:space="0" w:color="000000"/>
              <w:bottom w:val="single" w:sz="4" w:space="0" w:color="000000"/>
              <w:right w:val="single" w:sz="4" w:space="0" w:color="000000"/>
            </w:tcBorders>
          </w:tcPr>
          <w:p w14:paraId="0619E67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97</w:t>
            </w:r>
          </w:p>
        </w:tc>
        <w:tc>
          <w:tcPr>
            <w:tcW w:w="565" w:type="dxa"/>
            <w:tcBorders>
              <w:top w:val="single" w:sz="4" w:space="0" w:color="000000"/>
              <w:left w:val="single" w:sz="4" w:space="0" w:color="000000"/>
              <w:bottom w:val="single" w:sz="4" w:space="0" w:color="000000"/>
              <w:right w:val="single" w:sz="4" w:space="0" w:color="000000"/>
            </w:tcBorders>
          </w:tcPr>
          <w:p w14:paraId="2AAB38C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98</w:t>
            </w:r>
          </w:p>
        </w:tc>
        <w:tc>
          <w:tcPr>
            <w:tcW w:w="569" w:type="dxa"/>
            <w:tcBorders>
              <w:top w:val="single" w:sz="4" w:space="0" w:color="000000"/>
              <w:left w:val="single" w:sz="4" w:space="0" w:color="000000"/>
              <w:bottom w:val="single" w:sz="4" w:space="0" w:color="000000"/>
              <w:right w:val="single" w:sz="4" w:space="0" w:color="000000"/>
            </w:tcBorders>
          </w:tcPr>
          <w:p w14:paraId="05AED4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99</w:t>
            </w:r>
          </w:p>
        </w:tc>
        <w:tc>
          <w:tcPr>
            <w:tcW w:w="565" w:type="dxa"/>
            <w:tcBorders>
              <w:top w:val="single" w:sz="4" w:space="0" w:color="000000"/>
              <w:left w:val="single" w:sz="4" w:space="0" w:color="000000"/>
              <w:bottom w:val="single" w:sz="4" w:space="0" w:color="000000"/>
              <w:right w:val="single" w:sz="4" w:space="0" w:color="000000"/>
            </w:tcBorders>
          </w:tcPr>
          <w:p w14:paraId="1F1E363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100</w:t>
            </w:r>
          </w:p>
        </w:tc>
        <w:tc>
          <w:tcPr>
            <w:tcW w:w="568" w:type="dxa"/>
            <w:tcBorders>
              <w:top w:val="single" w:sz="4" w:space="0" w:color="000000"/>
              <w:left w:val="single" w:sz="4" w:space="0" w:color="000000"/>
              <w:bottom w:val="single" w:sz="4" w:space="0" w:color="000000"/>
              <w:right w:val="single" w:sz="4" w:space="0" w:color="000000"/>
            </w:tcBorders>
          </w:tcPr>
          <w:p w14:paraId="6513A16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8E2B0FC"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433D10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CAMPOS SALES</w:t>
            </w:r>
          </w:p>
        </w:tc>
        <w:tc>
          <w:tcPr>
            <w:tcW w:w="565" w:type="dxa"/>
            <w:tcBorders>
              <w:top w:val="single" w:sz="4" w:space="0" w:color="000000"/>
              <w:left w:val="single" w:sz="4" w:space="0" w:color="000000"/>
              <w:bottom w:val="single" w:sz="4" w:space="0" w:color="000000"/>
              <w:right w:val="single" w:sz="4" w:space="0" w:color="000000"/>
            </w:tcBorders>
          </w:tcPr>
          <w:p w14:paraId="22E5D63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83</w:t>
            </w:r>
          </w:p>
        </w:tc>
        <w:tc>
          <w:tcPr>
            <w:tcW w:w="569" w:type="dxa"/>
            <w:tcBorders>
              <w:top w:val="single" w:sz="4" w:space="0" w:color="000000"/>
              <w:left w:val="single" w:sz="4" w:space="0" w:color="000000"/>
              <w:bottom w:val="single" w:sz="4" w:space="0" w:color="000000"/>
              <w:right w:val="single" w:sz="4" w:space="0" w:color="000000"/>
            </w:tcBorders>
          </w:tcPr>
          <w:p w14:paraId="66573D4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w:t>
            </w:r>
          </w:p>
        </w:tc>
        <w:tc>
          <w:tcPr>
            <w:tcW w:w="564" w:type="dxa"/>
            <w:tcBorders>
              <w:top w:val="single" w:sz="4" w:space="0" w:color="000000"/>
              <w:left w:val="single" w:sz="4" w:space="0" w:color="000000"/>
              <w:bottom w:val="single" w:sz="4" w:space="0" w:color="000000"/>
              <w:right w:val="single" w:sz="4" w:space="0" w:color="000000"/>
            </w:tcBorders>
          </w:tcPr>
          <w:p w14:paraId="3BD6324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w:t>
            </w:r>
          </w:p>
        </w:tc>
        <w:tc>
          <w:tcPr>
            <w:tcW w:w="569" w:type="dxa"/>
            <w:tcBorders>
              <w:top w:val="single" w:sz="4" w:space="0" w:color="000000"/>
              <w:left w:val="single" w:sz="4" w:space="0" w:color="000000"/>
              <w:bottom w:val="single" w:sz="4" w:space="0" w:color="000000"/>
              <w:right w:val="single" w:sz="4" w:space="0" w:color="000000"/>
            </w:tcBorders>
          </w:tcPr>
          <w:p w14:paraId="23534F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w:t>
            </w:r>
          </w:p>
        </w:tc>
        <w:tc>
          <w:tcPr>
            <w:tcW w:w="564" w:type="dxa"/>
            <w:tcBorders>
              <w:top w:val="single" w:sz="4" w:space="0" w:color="000000"/>
              <w:left w:val="single" w:sz="4" w:space="0" w:color="000000"/>
              <w:bottom w:val="single" w:sz="4" w:space="0" w:color="000000"/>
              <w:right w:val="single" w:sz="4" w:space="0" w:color="000000"/>
            </w:tcBorders>
          </w:tcPr>
          <w:p w14:paraId="4E189BD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w:t>
            </w:r>
          </w:p>
        </w:tc>
        <w:tc>
          <w:tcPr>
            <w:tcW w:w="565" w:type="dxa"/>
            <w:tcBorders>
              <w:top w:val="single" w:sz="4" w:space="0" w:color="000000"/>
              <w:left w:val="single" w:sz="4" w:space="0" w:color="000000"/>
              <w:bottom w:val="single" w:sz="4" w:space="0" w:color="000000"/>
              <w:right w:val="single" w:sz="4" w:space="0" w:color="000000"/>
            </w:tcBorders>
          </w:tcPr>
          <w:p w14:paraId="212081D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94</w:t>
            </w:r>
          </w:p>
        </w:tc>
        <w:tc>
          <w:tcPr>
            <w:tcW w:w="569" w:type="dxa"/>
            <w:tcBorders>
              <w:top w:val="single" w:sz="4" w:space="0" w:color="000000"/>
              <w:left w:val="single" w:sz="4" w:space="0" w:color="000000"/>
              <w:bottom w:val="single" w:sz="4" w:space="0" w:color="000000"/>
              <w:right w:val="single" w:sz="4" w:space="0" w:color="000000"/>
            </w:tcBorders>
          </w:tcPr>
          <w:p w14:paraId="772302E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w:t>
            </w:r>
          </w:p>
        </w:tc>
        <w:tc>
          <w:tcPr>
            <w:tcW w:w="565" w:type="dxa"/>
            <w:tcBorders>
              <w:top w:val="single" w:sz="4" w:space="0" w:color="000000"/>
              <w:left w:val="single" w:sz="4" w:space="0" w:color="000000"/>
              <w:bottom w:val="single" w:sz="4" w:space="0" w:color="000000"/>
              <w:right w:val="single" w:sz="4" w:space="0" w:color="000000"/>
            </w:tcBorders>
          </w:tcPr>
          <w:p w14:paraId="15334F4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96</w:t>
            </w:r>
          </w:p>
        </w:tc>
        <w:tc>
          <w:tcPr>
            <w:tcW w:w="568" w:type="dxa"/>
            <w:tcBorders>
              <w:top w:val="single" w:sz="4" w:space="0" w:color="000000"/>
              <w:left w:val="single" w:sz="4" w:space="0" w:color="000000"/>
              <w:bottom w:val="single" w:sz="4" w:space="0" w:color="000000"/>
              <w:right w:val="single" w:sz="4" w:space="0" w:color="000000"/>
            </w:tcBorders>
          </w:tcPr>
          <w:p w14:paraId="6C753E4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DBA65BA"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BAC9E2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DOM PEDRO II</w:t>
            </w:r>
          </w:p>
        </w:tc>
        <w:tc>
          <w:tcPr>
            <w:tcW w:w="565" w:type="dxa"/>
            <w:tcBorders>
              <w:top w:val="single" w:sz="4" w:space="0" w:color="000000"/>
              <w:left w:val="single" w:sz="4" w:space="0" w:color="000000"/>
              <w:bottom w:val="single" w:sz="4" w:space="0" w:color="000000"/>
              <w:right w:val="single" w:sz="4" w:space="0" w:color="000000"/>
            </w:tcBorders>
          </w:tcPr>
          <w:p w14:paraId="083CC3A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79</w:t>
            </w:r>
          </w:p>
        </w:tc>
        <w:tc>
          <w:tcPr>
            <w:tcW w:w="569" w:type="dxa"/>
            <w:tcBorders>
              <w:top w:val="single" w:sz="4" w:space="0" w:color="000000"/>
              <w:left w:val="single" w:sz="4" w:space="0" w:color="000000"/>
              <w:bottom w:val="single" w:sz="4" w:space="0" w:color="000000"/>
              <w:right w:val="single" w:sz="4" w:space="0" w:color="000000"/>
            </w:tcBorders>
          </w:tcPr>
          <w:p w14:paraId="1E2B4E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86</w:t>
            </w:r>
          </w:p>
        </w:tc>
        <w:tc>
          <w:tcPr>
            <w:tcW w:w="564" w:type="dxa"/>
            <w:tcBorders>
              <w:top w:val="single" w:sz="4" w:space="0" w:color="000000"/>
              <w:left w:val="single" w:sz="4" w:space="0" w:color="000000"/>
              <w:bottom w:val="single" w:sz="4" w:space="0" w:color="000000"/>
              <w:right w:val="single" w:sz="4" w:space="0" w:color="000000"/>
            </w:tcBorders>
          </w:tcPr>
          <w:p w14:paraId="7E6083F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60</w:t>
            </w:r>
          </w:p>
        </w:tc>
        <w:tc>
          <w:tcPr>
            <w:tcW w:w="569" w:type="dxa"/>
            <w:tcBorders>
              <w:top w:val="single" w:sz="4" w:space="0" w:color="000000"/>
              <w:left w:val="single" w:sz="4" w:space="0" w:color="000000"/>
              <w:bottom w:val="single" w:sz="4" w:space="0" w:color="000000"/>
              <w:right w:val="single" w:sz="4" w:space="0" w:color="000000"/>
            </w:tcBorders>
          </w:tcPr>
          <w:p w14:paraId="57B3042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61</w:t>
            </w:r>
          </w:p>
        </w:tc>
        <w:tc>
          <w:tcPr>
            <w:tcW w:w="564" w:type="dxa"/>
            <w:tcBorders>
              <w:top w:val="single" w:sz="4" w:space="0" w:color="000000"/>
              <w:left w:val="single" w:sz="4" w:space="0" w:color="000000"/>
              <w:bottom w:val="single" w:sz="4" w:space="0" w:color="000000"/>
              <w:right w:val="single" w:sz="4" w:space="0" w:color="000000"/>
            </w:tcBorders>
          </w:tcPr>
          <w:p w14:paraId="09B418C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62</w:t>
            </w:r>
          </w:p>
        </w:tc>
        <w:tc>
          <w:tcPr>
            <w:tcW w:w="565" w:type="dxa"/>
            <w:tcBorders>
              <w:top w:val="single" w:sz="4" w:space="0" w:color="000000"/>
              <w:left w:val="single" w:sz="4" w:space="0" w:color="000000"/>
              <w:bottom w:val="single" w:sz="4" w:space="0" w:color="000000"/>
              <w:right w:val="single" w:sz="4" w:space="0" w:color="000000"/>
            </w:tcBorders>
          </w:tcPr>
          <w:p w14:paraId="5D27496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7370C3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5DB9A9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4C6E7E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C3920FC"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2DD530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FOZ DO IGUAÇU</w:t>
            </w:r>
          </w:p>
        </w:tc>
        <w:tc>
          <w:tcPr>
            <w:tcW w:w="565" w:type="dxa"/>
            <w:tcBorders>
              <w:top w:val="single" w:sz="4" w:space="0" w:color="000000"/>
              <w:left w:val="single" w:sz="4" w:space="0" w:color="000000"/>
              <w:bottom w:val="single" w:sz="4" w:space="0" w:color="000000"/>
              <w:right w:val="single" w:sz="4" w:space="0" w:color="000000"/>
            </w:tcBorders>
          </w:tcPr>
          <w:p w14:paraId="3FC738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80</w:t>
            </w:r>
          </w:p>
        </w:tc>
        <w:tc>
          <w:tcPr>
            <w:tcW w:w="569" w:type="dxa"/>
            <w:tcBorders>
              <w:top w:val="single" w:sz="4" w:space="0" w:color="000000"/>
              <w:left w:val="single" w:sz="4" w:space="0" w:color="000000"/>
              <w:bottom w:val="single" w:sz="4" w:space="0" w:color="000000"/>
              <w:right w:val="single" w:sz="4" w:space="0" w:color="000000"/>
            </w:tcBorders>
          </w:tcPr>
          <w:p w14:paraId="58C2906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w:t>
            </w:r>
          </w:p>
        </w:tc>
        <w:tc>
          <w:tcPr>
            <w:tcW w:w="564" w:type="dxa"/>
            <w:tcBorders>
              <w:top w:val="single" w:sz="4" w:space="0" w:color="000000"/>
              <w:left w:val="single" w:sz="4" w:space="0" w:color="000000"/>
              <w:bottom w:val="single" w:sz="4" w:space="0" w:color="000000"/>
              <w:right w:val="single" w:sz="4" w:space="0" w:color="000000"/>
            </w:tcBorders>
          </w:tcPr>
          <w:p w14:paraId="3B2B986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83</w:t>
            </w:r>
          </w:p>
        </w:tc>
        <w:tc>
          <w:tcPr>
            <w:tcW w:w="569" w:type="dxa"/>
            <w:tcBorders>
              <w:top w:val="single" w:sz="4" w:space="0" w:color="000000"/>
              <w:left w:val="single" w:sz="4" w:space="0" w:color="000000"/>
              <w:bottom w:val="single" w:sz="4" w:space="0" w:color="000000"/>
              <w:right w:val="single" w:sz="4" w:space="0" w:color="000000"/>
            </w:tcBorders>
          </w:tcPr>
          <w:p w14:paraId="1281F24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84</w:t>
            </w:r>
          </w:p>
        </w:tc>
        <w:tc>
          <w:tcPr>
            <w:tcW w:w="564" w:type="dxa"/>
            <w:tcBorders>
              <w:top w:val="single" w:sz="4" w:space="0" w:color="000000"/>
              <w:left w:val="single" w:sz="4" w:space="0" w:color="000000"/>
              <w:bottom w:val="single" w:sz="4" w:space="0" w:color="000000"/>
              <w:right w:val="single" w:sz="4" w:space="0" w:color="000000"/>
            </w:tcBorders>
          </w:tcPr>
          <w:p w14:paraId="1E3909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85</w:t>
            </w:r>
          </w:p>
        </w:tc>
        <w:tc>
          <w:tcPr>
            <w:tcW w:w="565" w:type="dxa"/>
            <w:tcBorders>
              <w:top w:val="single" w:sz="4" w:space="0" w:color="000000"/>
              <w:left w:val="single" w:sz="4" w:space="0" w:color="000000"/>
              <w:bottom w:val="single" w:sz="4" w:space="0" w:color="000000"/>
              <w:right w:val="single" w:sz="4" w:space="0" w:color="000000"/>
            </w:tcBorders>
          </w:tcPr>
          <w:p w14:paraId="0D2A8C5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4558F0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15C378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9CB6D9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82EE06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6B3548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 D. DA FONSECA</w:t>
            </w:r>
          </w:p>
        </w:tc>
        <w:tc>
          <w:tcPr>
            <w:tcW w:w="565" w:type="dxa"/>
            <w:tcBorders>
              <w:top w:val="single" w:sz="4" w:space="0" w:color="000000"/>
              <w:left w:val="single" w:sz="4" w:space="0" w:color="000000"/>
              <w:bottom w:val="single" w:sz="4" w:space="0" w:color="000000"/>
              <w:right w:val="single" w:sz="4" w:space="0" w:color="000000"/>
            </w:tcBorders>
          </w:tcPr>
          <w:p w14:paraId="08BF08A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79</w:t>
            </w:r>
          </w:p>
        </w:tc>
        <w:tc>
          <w:tcPr>
            <w:tcW w:w="569" w:type="dxa"/>
            <w:tcBorders>
              <w:top w:val="single" w:sz="4" w:space="0" w:color="000000"/>
              <w:left w:val="single" w:sz="4" w:space="0" w:color="000000"/>
              <w:bottom w:val="single" w:sz="4" w:space="0" w:color="000000"/>
              <w:right w:val="single" w:sz="4" w:space="0" w:color="000000"/>
            </w:tcBorders>
          </w:tcPr>
          <w:p w14:paraId="23BCA6D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1758953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C60368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52193FB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DAF66A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D017C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D1C473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40E4E4E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EE65C76"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964229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CRICIUMA</w:t>
            </w:r>
          </w:p>
        </w:tc>
        <w:tc>
          <w:tcPr>
            <w:tcW w:w="565" w:type="dxa"/>
            <w:tcBorders>
              <w:top w:val="single" w:sz="4" w:space="0" w:color="000000"/>
              <w:left w:val="single" w:sz="4" w:space="0" w:color="000000"/>
              <w:bottom w:val="single" w:sz="4" w:space="0" w:color="000000"/>
              <w:right w:val="single" w:sz="4" w:space="0" w:color="000000"/>
            </w:tcBorders>
          </w:tcPr>
          <w:p w14:paraId="018EE94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68</w:t>
            </w:r>
          </w:p>
        </w:tc>
        <w:tc>
          <w:tcPr>
            <w:tcW w:w="569" w:type="dxa"/>
            <w:tcBorders>
              <w:top w:val="single" w:sz="4" w:space="0" w:color="000000"/>
              <w:left w:val="single" w:sz="4" w:space="0" w:color="000000"/>
              <w:bottom w:val="single" w:sz="4" w:space="0" w:color="000000"/>
              <w:right w:val="single" w:sz="4" w:space="0" w:color="000000"/>
            </w:tcBorders>
          </w:tcPr>
          <w:p w14:paraId="6297D8A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w:t>
            </w:r>
          </w:p>
        </w:tc>
        <w:tc>
          <w:tcPr>
            <w:tcW w:w="564" w:type="dxa"/>
            <w:tcBorders>
              <w:top w:val="single" w:sz="4" w:space="0" w:color="000000"/>
              <w:left w:val="single" w:sz="4" w:space="0" w:color="000000"/>
              <w:bottom w:val="single" w:sz="4" w:space="0" w:color="000000"/>
              <w:right w:val="single" w:sz="4" w:space="0" w:color="000000"/>
            </w:tcBorders>
          </w:tcPr>
          <w:p w14:paraId="766052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70</w:t>
            </w:r>
          </w:p>
        </w:tc>
        <w:tc>
          <w:tcPr>
            <w:tcW w:w="569" w:type="dxa"/>
            <w:tcBorders>
              <w:top w:val="single" w:sz="4" w:space="0" w:color="000000"/>
              <w:left w:val="single" w:sz="4" w:space="0" w:color="000000"/>
              <w:bottom w:val="single" w:sz="4" w:space="0" w:color="000000"/>
              <w:right w:val="single" w:sz="4" w:space="0" w:color="000000"/>
            </w:tcBorders>
          </w:tcPr>
          <w:p w14:paraId="683D217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80</w:t>
            </w:r>
          </w:p>
        </w:tc>
        <w:tc>
          <w:tcPr>
            <w:tcW w:w="564" w:type="dxa"/>
            <w:tcBorders>
              <w:top w:val="single" w:sz="4" w:space="0" w:color="000000"/>
              <w:left w:val="single" w:sz="4" w:space="0" w:color="000000"/>
              <w:bottom w:val="single" w:sz="4" w:space="0" w:color="000000"/>
              <w:right w:val="single" w:sz="4" w:space="0" w:color="000000"/>
            </w:tcBorders>
          </w:tcPr>
          <w:p w14:paraId="0C390CE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81</w:t>
            </w:r>
          </w:p>
        </w:tc>
        <w:tc>
          <w:tcPr>
            <w:tcW w:w="565" w:type="dxa"/>
            <w:tcBorders>
              <w:top w:val="single" w:sz="4" w:space="0" w:color="000000"/>
              <w:left w:val="single" w:sz="4" w:space="0" w:color="000000"/>
              <w:bottom w:val="single" w:sz="4" w:space="0" w:color="000000"/>
              <w:right w:val="single" w:sz="4" w:space="0" w:color="000000"/>
            </w:tcBorders>
          </w:tcPr>
          <w:p w14:paraId="03B192E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w:t>
            </w:r>
          </w:p>
        </w:tc>
        <w:tc>
          <w:tcPr>
            <w:tcW w:w="569" w:type="dxa"/>
            <w:tcBorders>
              <w:top w:val="single" w:sz="4" w:space="0" w:color="000000"/>
              <w:left w:val="single" w:sz="4" w:space="0" w:color="000000"/>
              <w:bottom w:val="single" w:sz="4" w:space="0" w:color="000000"/>
              <w:right w:val="single" w:sz="4" w:space="0" w:color="000000"/>
            </w:tcBorders>
          </w:tcPr>
          <w:p w14:paraId="4E5D61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56</w:t>
            </w:r>
          </w:p>
        </w:tc>
        <w:tc>
          <w:tcPr>
            <w:tcW w:w="565" w:type="dxa"/>
            <w:tcBorders>
              <w:top w:val="single" w:sz="4" w:space="0" w:color="000000"/>
              <w:left w:val="single" w:sz="4" w:space="0" w:color="000000"/>
              <w:bottom w:val="single" w:sz="4" w:space="0" w:color="000000"/>
              <w:right w:val="single" w:sz="4" w:space="0" w:color="000000"/>
            </w:tcBorders>
          </w:tcPr>
          <w:p w14:paraId="6F68394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71</w:t>
            </w:r>
          </w:p>
        </w:tc>
        <w:tc>
          <w:tcPr>
            <w:tcW w:w="568" w:type="dxa"/>
            <w:tcBorders>
              <w:top w:val="single" w:sz="4" w:space="0" w:color="000000"/>
              <w:left w:val="single" w:sz="4" w:space="0" w:color="000000"/>
              <w:bottom w:val="single" w:sz="4" w:space="0" w:color="000000"/>
              <w:right w:val="single" w:sz="4" w:space="0" w:color="000000"/>
            </w:tcBorders>
          </w:tcPr>
          <w:p w14:paraId="0C6A23A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57</w:t>
            </w:r>
          </w:p>
        </w:tc>
      </w:tr>
      <w:tr w:rsidR="00873EB7" w14:paraId="34F5F122"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6760DC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CRICIUMA</w:t>
            </w:r>
          </w:p>
        </w:tc>
        <w:tc>
          <w:tcPr>
            <w:tcW w:w="565" w:type="dxa"/>
            <w:tcBorders>
              <w:top w:val="single" w:sz="4" w:space="0" w:color="000000"/>
              <w:left w:val="single" w:sz="4" w:space="0" w:color="000000"/>
              <w:bottom w:val="single" w:sz="4" w:space="0" w:color="000000"/>
              <w:right w:val="single" w:sz="4" w:space="0" w:color="000000"/>
            </w:tcBorders>
          </w:tcPr>
          <w:p w14:paraId="39FC8A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58</w:t>
            </w:r>
          </w:p>
        </w:tc>
        <w:tc>
          <w:tcPr>
            <w:tcW w:w="569" w:type="dxa"/>
            <w:tcBorders>
              <w:top w:val="single" w:sz="4" w:space="0" w:color="000000"/>
              <w:left w:val="single" w:sz="4" w:space="0" w:color="000000"/>
              <w:bottom w:val="single" w:sz="4" w:space="0" w:color="000000"/>
              <w:right w:val="single" w:sz="4" w:space="0" w:color="000000"/>
            </w:tcBorders>
          </w:tcPr>
          <w:p w14:paraId="284AE15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78</w:t>
            </w:r>
          </w:p>
        </w:tc>
        <w:tc>
          <w:tcPr>
            <w:tcW w:w="564" w:type="dxa"/>
            <w:tcBorders>
              <w:top w:val="single" w:sz="4" w:space="0" w:color="000000"/>
              <w:left w:val="single" w:sz="4" w:space="0" w:color="000000"/>
              <w:bottom w:val="single" w:sz="4" w:space="0" w:color="000000"/>
              <w:right w:val="single" w:sz="4" w:space="0" w:color="000000"/>
            </w:tcBorders>
          </w:tcPr>
          <w:p w14:paraId="5BB45F1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F</w:t>
            </w:r>
          </w:p>
        </w:tc>
        <w:tc>
          <w:tcPr>
            <w:tcW w:w="569" w:type="dxa"/>
            <w:tcBorders>
              <w:top w:val="single" w:sz="4" w:space="0" w:color="000000"/>
              <w:left w:val="single" w:sz="4" w:space="0" w:color="000000"/>
              <w:bottom w:val="single" w:sz="4" w:space="0" w:color="000000"/>
              <w:right w:val="single" w:sz="4" w:space="0" w:color="000000"/>
            </w:tcBorders>
          </w:tcPr>
          <w:p w14:paraId="31AFBE1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J</w:t>
            </w:r>
          </w:p>
        </w:tc>
        <w:tc>
          <w:tcPr>
            <w:tcW w:w="564" w:type="dxa"/>
            <w:tcBorders>
              <w:top w:val="single" w:sz="4" w:space="0" w:color="000000"/>
              <w:left w:val="single" w:sz="4" w:space="0" w:color="000000"/>
              <w:bottom w:val="single" w:sz="4" w:space="0" w:color="000000"/>
              <w:right w:val="single" w:sz="4" w:space="0" w:color="000000"/>
            </w:tcBorders>
          </w:tcPr>
          <w:p w14:paraId="3E1BFA3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25B71A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924647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430188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6429DC5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E40E880"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A3079C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MEDIANEIRA</w:t>
            </w:r>
          </w:p>
        </w:tc>
        <w:tc>
          <w:tcPr>
            <w:tcW w:w="565" w:type="dxa"/>
            <w:tcBorders>
              <w:top w:val="single" w:sz="4" w:space="0" w:color="000000"/>
              <w:left w:val="single" w:sz="4" w:space="0" w:color="000000"/>
              <w:bottom w:val="single" w:sz="4" w:space="0" w:color="000000"/>
              <w:right w:val="single" w:sz="4" w:space="0" w:color="000000"/>
            </w:tcBorders>
          </w:tcPr>
          <w:p w14:paraId="10BD55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w:t>
            </w:r>
          </w:p>
        </w:tc>
        <w:tc>
          <w:tcPr>
            <w:tcW w:w="569" w:type="dxa"/>
            <w:tcBorders>
              <w:top w:val="single" w:sz="4" w:space="0" w:color="000000"/>
              <w:left w:val="single" w:sz="4" w:space="0" w:color="000000"/>
              <w:bottom w:val="single" w:sz="4" w:space="0" w:color="000000"/>
              <w:right w:val="single" w:sz="4" w:space="0" w:color="000000"/>
            </w:tcBorders>
          </w:tcPr>
          <w:p w14:paraId="4A90CF3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w:t>
            </w:r>
          </w:p>
        </w:tc>
        <w:tc>
          <w:tcPr>
            <w:tcW w:w="564" w:type="dxa"/>
            <w:tcBorders>
              <w:top w:val="single" w:sz="4" w:space="0" w:color="000000"/>
              <w:left w:val="single" w:sz="4" w:space="0" w:color="000000"/>
              <w:bottom w:val="single" w:sz="4" w:space="0" w:color="000000"/>
              <w:right w:val="single" w:sz="4" w:space="0" w:color="000000"/>
            </w:tcBorders>
          </w:tcPr>
          <w:p w14:paraId="306A70F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w:t>
            </w:r>
          </w:p>
        </w:tc>
        <w:tc>
          <w:tcPr>
            <w:tcW w:w="569" w:type="dxa"/>
            <w:tcBorders>
              <w:top w:val="single" w:sz="4" w:space="0" w:color="000000"/>
              <w:left w:val="single" w:sz="4" w:space="0" w:color="000000"/>
              <w:bottom w:val="single" w:sz="4" w:space="0" w:color="000000"/>
              <w:right w:val="single" w:sz="4" w:space="0" w:color="000000"/>
            </w:tcBorders>
          </w:tcPr>
          <w:p w14:paraId="7E7C4A2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66</w:t>
            </w:r>
          </w:p>
        </w:tc>
        <w:tc>
          <w:tcPr>
            <w:tcW w:w="564" w:type="dxa"/>
            <w:tcBorders>
              <w:top w:val="single" w:sz="4" w:space="0" w:color="000000"/>
              <w:left w:val="single" w:sz="4" w:space="0" w:color="000000"/>
              <w:bottom w:val="single" w:sz="4" w:space="0" w:color="000000"/>
              <w:right w:val="single" w:sz="4" w:space="0" w:color="000000"/>
            </w:tcBorders>
          </w:tcPr>
          <w:p w14:paraId="0134E01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68</w:t>
            </w:r>
          </w:p>
        </w:tc>
        <w:tc>
          <w:tcPr>
            <w:tcW w:w="565" w:type="dxa"/>
            <w:tcBorders>
              <w:top w:val="single" w:sz="4" w:space="0" w:color="000000"/>
              <w:left w:val="single" w:sz="4" w:space="0" w:color="000000"/>
              <w:bottom w:val="single" w:sz="4" w:space="0" w:color="000000"/>
              <w:right w:val="single" w:sz="4" w:space="0" w:color="000000"/>
            </w:tcBorders>
          </w:tcPr>
          <w:p w14:paraId="648639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69</w:t>
            </w:r>
          </w:p>
        </w:tc>
        <w:tc>
          <w:tcPr>
            <w:tcW w:w="569" w:type="dxa"/>
            <w:tcBorders>
              <w:top w:val="single" w:sz="4" w:space="0" w:color="000000"/>
              <w:left w:val="single" w:sz="4" w:space="0" w:color="000000"/>
              <w:bottom w:val="single" w:sz="4" w:space="0" w:color="000000"/>
              <w:right w:val="single" w:sz="4" w:space="0" w:color="000000"/>
            </w:tcBorders>
          </w:tcPr>
          <w:p w14:paraId="0C47D8B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70</w:t>
            </w:r>
          </w:p>
        </w:tc>
        <w:tc>
          <w:tcPr>
            <w:tcW w:w="565" w:type="dxa"/>
            <w:tcBorders>
              <w:top w:val="single" w:sz="4" w:space="0" w:color="000000"/>
              <w:left w:val="single" w:sz="4" w:space="0" w:color="000000"/>
              <w:bottom w:val="single" w:sz="4" w:space="0" w:color="000000"/>
              <w:right w:val="single" w:sz="4" w:space="0" w:color="000000"/>
            </w:tcBorders>
          </w:tcPr>
          <w:p w14:paraId="3B51580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50</w:t>
            </w:r>
          </w:p>
        </w:tc>
        <w:tc>
          <w:tcPr>
            <w:tcW w:w="568" w:type="dxa"/>
            <w:tcBorders>
              <w:top w:val="single" w:sz="4" w:space="0" w:color="000000"/>
              <w:left w:val="single" w:sz="4" w:space="0" w:color="000000"/>
              <w:bottom w:val="single" w:sz="4" w:space="0" w:color="000000"/>
              <w:right w:val="single" w:sz="4" w:space="0" w:color="000000"/>
            </w:tcBorders>
          </w:tcPr>
          <w:p w14:paraId="3AAB71F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w:t>
            </w:r>
          </w:p>
        </w:tc>
      </w:tr>
      <w:tr w:rsidR="00873EB7" w14:paraId="2F57CCC9"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B245E6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MEDIANEIRA</w:t>
            </w:r>
          </w:p>
        </w:tc>
        <w:tc>
          <w:tcPr>
            <w:tcW w:w="565" w:type="dxa"/>
            <w:tcBorders>
              <w:top w:val="single" w:sz="4" w:space="0" w:color="000000"/>
              <w:left w:val="single" w:sz="4" w:space="0" w:color="000000"/>
              <w:bottom w:val="single" w:sz="4" w:space="0" w:color="000000"/>
              <w:right w:val="single" w:sz="4" w:space="0" w:color="000000"/>
            </w:tcBorders>
          </w:tcPr>
          <w:p w14:paraId="3D4752F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w:t>
            </w:r>
          </w:p>
        </w:tc>
        <w:tc>
          <w:tcPr>
            <w:tcW w:w="569" w:type="dxa"/>
            <w:tcBorders>
              <w:top w:val="single" w:sz="4" w:space="0" w:color="000000"/>
              <w:left w:val="single" w:sz="4" w:space="0" w:color="000000"/>
              <w:bottom w:val="single" w:sz="4" w:space="0" w:color="000000"/>
              <w:right w:val="single" w:sz="4" w:space="0" w:color="000000"/>
            </w:tcBorders>
          </w:tcPr>
          <w:p w14:paraId="74469FC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E</w:t>
            </w:r>
          </w:p>
        </w:tc>
        <w:tc>
          <w:tcPr>
            <w:tcW w:w="564" w:type="dxa"/>
            <w:tcBorders>
              <w:top w:val="single" w:sz="4" w:space="0" w:color="000000"/>
              <w:left w:val="single" w:sz="4" w:space="0" w:color="000000"/>
              <w:bottom w:val="single" w:sz="4" w:space="0" w:color="000000"/>
              <w:right w:val="single" w:sz="4" w:space="0" w:color="000000"/>
            </w:tcBorders>
          </w:tcPr>
          <w:p w14:paraId="546C6B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D</w:t>
            </w:r>
          </w:p>
        </w:tc>
        <w:tc>
          <w:tcPr>
            <w:tcW w:w="569" w:type="dxa"/>
            <w:tcBorders>
              <w:top w:val="single" w:sz="4" w:space="0" w:color="000000"/>
              <w:left w:val="single" w:sz="4" w:space="0" w:color="000000"/>
              <w:bottom w:val="single" w:sz="4" w:space="0" w:color="000000"/>
              <w:right w:val="single" w:sz="4" w:space="0" w:color="000000"/>
            </w:tcBorders>
          </w:tcPr>
          <w:p w14:paraId="5E57E4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N</w:t>
            </w:r>
          </w:p>
        </w:tc>
        <w:tc>
          <w:tcPr>
            <w:tcW w:w="564" w:type="dxa"/>
            <w:tcBorders>
              <w:top w:val="single" w:sz="4" w:space="0" w:color="000000"/>
              <w:left w:val="single" w:sz="4" w:space="0" w:color="000000"/>
              <w:bottom w:val="single" w:sz="4" w:space="0" w:color="000000"/>
              <w:right w:val="single" w:sz="4" w:space="0" w:color="000000"/>
            </w:tcBorders>
          </w:tcPr>
          <w:p w14:paraId="6CD3BC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F</w:t>
            </w:r>
          </w:p>
        </w:tc>
        <w:tc>
          <w:tcPr>
            <w:tcW w:w="565" w:type="dxa"/>
            <w:tcBorders>
              <w:top w:val="single" w:sz="4" w:space="0" w:color="000000"/>
              <w:left w:val="single" w:sz="4" w:space="0" w:color="000000"/>
              <w:bottom w:val="single" w:sz="4" w:space="0" w:color="000000"/>
              <w:right w:val="single" w:sz="4" w:space="0" w:color="000000"/>
            </w:tcBorders>
          </w:tcPr>
          <w:p w14:paraId="11E4304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A1DC16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290840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D26AA1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A8EE899"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657F6B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GAUCHA</w:t>
            </w:r>
          </w:p>
        </w:tc>
        <w:tc>
          <w:tcPr>
            <w:tcW w:w="565" w:type="dxa"/>
            <w:tcBorders>
              <w:top w:val="single" w:sz="4" w:space="0" w:color="000000"/>
              <w:left w:val="single" w:sz="4" w:space="0" w:color="000000"/>
              <w:bottom w:val="single" w:sz="4" w:space="0" w:color="000000"/>
              <w:right w:val="single" w:sz="4" w:space="0" w:color="000000"/>
            </w:tcBorders>
          </w:tcPr>
          <w:p w14:paraId="07A1819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w:t>
            </w:r>
          </w:p>
        </w:tc>
        <w:tc>
          <w:tcPr>
            <w:tcW w:w="569" w:type="dxa"/>
            <w:tcBorders>
              <w:top w:val="single" w:sz="4" w:space="0" w:color="000000"/>
              <w:left w:val="single" w:sz="4" w:space="0" w:color="000000"/>
              <w:bottom w:val="single" w:sz="4" w:space="0" w:color="000000"/>
              <w:right w:val="single" w:sz="4" w:space="0" w:color="000000"/>
            </w:tcBorders>
          </w:tcPr>
          <w:p w14:paraId="59F5118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w:t>
            </w:r>
          </w:p>
        </w:tc>
        <w:tc>
          <w:tcPr>
            <w:tcW w:w="564" w:type="dxa"/>
            <w:tcBorders>
              <w:top w:val="single" w:sz="4" w:space="0" w:color="000000"/>
              <w:left w:val="single" w:sz="4" w:space="0" w:color="000000"/>
              <w:bottom w:val="single" w:sz="4" w:space="0" w:color="000000"/>
              <w:right w:val="single" w:sz="4" w:space="0" w:color="000000"/>
            </w:tcBorders>
          </w:tcPr>
          <w:p w14:paraId="29AF926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w:t>
            </w:r>
          </w:p>
        </w:tc>
        <w:tc>
          <w:tcPr>
            <w:tcW w:w="569" w:type="dxa"/>
            <w:tcBorders>
              <w:top w:val="single" w:sz="4" w:space="0" w:color="000000"/>
              <w:left w:val="single" w:sz="4" w:space="0" w:color="000000"/>
              <w:bottom w:val="single" w:sz="4" w:space="0" w:color="000000"/>
              <w:right w:val="single" w:sz="4" w:space="0" w:color="000000"/>
            </w:tcBorders>
          </w:tcPr>
          <w:p w14:paraId="4F8FA7F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w:t>
            </w:r>
          </w:p>
        </w:tc>
        <w:tc>
          <w:tcPr>
            <w:tcW w:w="564" w:type="dxa"/>
            <w:tcBorders>
              <w:top w:val="single" w:sz="4" w:space="0" w:color="000000"/>
              <w:left w:val="single" w:sz="4" w:space="0" w:color="000000"/>
              <w:bottom w:val="single" w:sz="4" w:space="0" w:color="000000"/>
              <w:right w:val="single" w:sz="4" w:space="0" w:color="000000"/>
            </w:tcBorders>
          </w:tcPr>
          <w:p w14:paraId="552BC44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63</w:t>
            </w:r>
          </w:p>
        </w:tc>
        <w:tc>
          <w:tcPr>
            <w:tcW w:w="565" w:type="dxa"/>
            <w:tcBorders>
              <w:top w:val="single" w:sz="4" w:space="0" w:color="000000"/>
              <w:left w:val="single" w:sz="4" w:space="0" w:color="000000"/>
              <w:bottom w:val="single" w:sz="4" w:space="0" w:color="000000"/>
              <w:right w:val="single" w:sz="4" w:space="0" w:color="000000"/>
            </w:tcBorders>
          </w:tcPr>
          <w:p w14:paraId="0B1613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64</w:t>
            </w:r>
          </w:p>
        </w:tc>
        <w:tc>
          <w:tcPr>
            <w:tcW w:w="569" w:type="dxa"/>
            <w:tcBorders>
              <w:top w:val="single" w:sz="4" w:space="0" w:color="000000"/>
              <w:left w:val="single" w:sz="4" w:space="0" w:color="000000"/>
              <w:bottom w:val="single" w:sz="4" w:space="0" w:color="000000"/>
              <w:right w:val="single" w:sz="4" w:space="0" w:color="000000"/>
            </w:tcBorders>
          </w:tcPr>
          <w:p w14:paraId="68FC3C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65</w:t>
            </w:r>
          </w:p>
        </w:tc>
        <w:tc>
          <w:tcPr>
            <w:tcW w:w="565" w:type="dxa"/>
            <w:tcBorders>
              <w:top w:val="single" w:sz="4" w:space="0" w:color="000000"/>
              <w:left w:val="single" w:sz="4" w:space="0" w:color="000000"/>
              <w:bottom w:val="single" w:sz="4" w:space="0" w:color="000000"/>
              <w:right w:val="single" w:sz="4" w:space="0" w:color="000000"/>
            </w:tcBorders>
          </w:tcPr>
          <w:p w14:paraId="2FA4A80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66</w:t>
            </w:r>
          </w:p>
        </w:tc>
        <w:tc>
          <w:tcPr>
            <w:tcW w:w="568" w:type="dxa"/>
            <w:tcBorders>
              <w:top w:val="single" w:sz="4" w:space="0" w:color="000000"/>
              <w:left w:val="single" w:sz="4" w:space="0" w:color="000000"/>
              <w:bottom w:val="single" w:sz="4" w:space="0" w:color="000000"/>
              <w:right w:val="single" w:sz="4" w:space="0" w:color="000000"/>
            </w:tcBorders>
          </w:tcPr>
          <w:p w14:paraId="5AD00CF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w:t>
            </w:r>
          </w:p>
        </w:tc>
      </w:tr>
      <w:tr w:rsidR="00873EB7" w14:paraId="3008C361"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77E399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GAUCHA</w:t>
            </w:r>
          </w:p>
        </w:tc>
        <w:tc>
          <w:tcPr>
            <w:tcW w:w="565" w:type="dxa"/>
            <w:tcBorders>
              <w:top w:val="single" w:sz="4" w:space="0" w:color="000000"/>
              <w:left w:val="single" w:sz="4" w:space="0" w:color="000000"/>
              <w:bottom w:val="single" w:sz="4" w:space="0" w:color="000000"/>
              <w:right w:val="single" w:sz="4" w:space="0" w:color="000000"/>
            </w:tcBorders>
          </w:tcPr>
          <w:p w14:paraId="2074CB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50</w:t>
            </w:r>
          </w:p>
        </w:tc>
        <w:tc>
          <w:tcPr>
            <w:tcW w:w="569" w:type="dxa"/>
            <w:tcBorders>
              <w:top w:val="single" w:sz="4" w:space="0" w:color="000000"/>
              <w:left w:val="single" w:sz="4" w:space="0" w:color="000000"/>
              <w:bottom w:val="single" w:sz="4" w:space="0" w:color="000000"/>
              <w:right w:val="single" w:sz="4" w:space="0" w:color="000000"/>
            </w:tcBorders>
          </w:tcPr>
          <w:p w14:paraId="3BA604D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75</w:t>
            </w:r>
          </w:p>
        </w:tc>
        <w:tc>
          <w:tcPr>
            <w:tcW w:w="564" w:type="dxa"/>
            <w:tcBorders>
              <w:top w:val="single" w:sz="4" w:space="0" w:color="000000"/>
              <w:left w:val="single" w:sz="4" w:space="0" w:color="000000"/>
              <w:bottom w:val="single" w:sz="4" w:space="0" w:color="000000"/>
              <w:right w:val="single" w:sz="4" w:space="0" w:color="000000"/>
            </w:tcBorders>
          </w:tcPr>
          <w:p w14:paraId="6B151E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C</w:t>
            </w:r>
          </w:p>
        </w:tc>
        <w:tc>
          <w:tcPr>
            <w:tcW w:w="569" w:type="dxa"/>
            <w:tcBorders>
              <w:top w:val="single" w:sz="4" w:space="0" w:color="000000"/>
              <w:left w:val="single" w:sz="4" w:space="0" w:color="000000"/>
              <w:bottom w:val="single" w:sz="4" w:space="0" w:color="000000"/>
              <w:right w:val="single" w:sz="4" w:space="0" w:color="000000"/>
            </w:tcBorders>
          </w:tcPr>
          <w:p w14:paraId="24459F0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N</w:t>
            </w:r>
          </w:p>
        </w:tc>
        <w:tc>
          <w:tcPr>
            <w:tcW w:w="564" w:type="dxa"/>
            <w:tcBorders>
              <w:top w:val="single" w:sz="4" w:space="0" w:color="000000"/>
              <w:left w:val="single" w:sz="4" w:space="0" w:color="000000"/>
              <w:bottom w:val="single" w:sz="4" w:space="0" w:color="000000"/>
              <w:right w:val="single" w:sz="4" w:space="0" w:color="000000"/>
            </w:tcBorders>
          </w:tcPr>
          <w:p w14:paraId="1DF25F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5" w:type="dxa"/>
            <w:tcBorders>
              <w:top w:val="single" w:sz="4" w:space="0" w:color="000000"/>
              <w:left w:val="single" w:sz="4" w:space="0" w:color="000000"/>
              <w:bottom w:val="single" w:sz="4" w:space="0" w:color="000000"/>
              <w:right w:val="single" w:sz="4" w:space="0" w:color="000000"/>
            </w:tcBorders>
          </w:tcPr>
          <w:p w14:paraId="7635669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9" w:type="dxa"/>
            <w:tcBorders>
              <w:top w:val="single" w:sz="4" w:space="0" w:color="000000"/>
              <w:left w:val="single" w:sz="4" w:space="0" w:color="000000"/>
              <w:bottom w:val="single" w:sz="4" w:space="0" w:color="000000"/>
              <w:right w:val="single" w:sz="4" w:space="0" w:color="000000"/>
            </w:tcBorders>
          </w:tcPr>
          <w:p w14:paraId="79AC91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65" w:type="dxa"/>
            <w:tcBorders>
              <w:top w:val="single" w:sz="4" w:space="0" w:color="000000"/>
              <w:left w:val="single" w:sz="4" w:space="0" w:color="000000"/>
              <w:bottom w:val="single" w:sz="4" w:space="0" w:color="000000"/>
              <w:right w:val="single" w:sz="4" w:space="0" w:color="000000"/>
            </w:tcBorders>
          </w:tcPr>
          <w:p w14:paraId="6C4E517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L/A</w:t>
            </w:r>
          </w:p>
        </w:tc>
        <w:tc>
          <w:tcPr>
            <w:tcW w:w="568" w:type="dxa"/>
            <w:tcBorders>
              <w:top w:val="single" w:sz="4" w:space="0" w:color="000000"/>
              <w:left w:val="single" w:sz="4" w:space="0" w:color="000000"/>
              <w:bottom w:val="single" w:sz="4" w:space="0" w:color="000000"/>
              <w:right w:val="single" w:sz="4" w:space="0" w:color="000000"/>
            </w:tcBorders>
          </w:tcPr>
          <w:p w14:paraId="1397579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0FA22C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B3C338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5</w:t>
            </w:r>
          </w:p>
        </w:tc>
        <w:tc>
          <w:tcPr>
            <w:tcW w:w="565" w:type="dxa"/>
            <w:tcBorders>
              <w:top w:val="single" w:sz="4" w:space="0" w:color="000000"/>
              <w:left w:val="single" w:sz="4" w:space="0" w:color="000000"/>
              <w:bottom w:val="single" w:sz="4" w:space="0" w:color="000000"/>
              <w:right w:val="single" w:sz="4" w:space="0" w:color="000000"/>
            </w:tcBorders>
          </w:tcPr>
          <w:p w14:paraId="2F92CE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2DFCEE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5B46BC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43B493E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19BACA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C3BA6C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77958B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54E1E0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0E3DF4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DA0B356"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71500A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w:t>
            </w:r>
          </w:p>
        </w:tc>
        <w:tc>
          <w:tcPr>
            <w:tcW w:w="565" w:type="dxa"/>
            <w:tcBorders>
              <w:top w:val="single" w:sz="4" w:space="0" w:color="000000"/>
              <w:left w:val="single" w:sz="4" w:space="0" w:color="000000"/>
              <w:bottom w:val="single" w:sz="4" w:space="0" w:color="000000"/>
              <w:right w:val="single" w:sz="4" w:space="0" w:color="000000"/>
            </w:tcBorders>
          </w:tcPr>
          <w:p w14:paraId="6BC741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5627458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3BA40B7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F58948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446865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09B764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715DCC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CC4C89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44F349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048647C"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90CAC1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2</w:t>
            </w:r>
          </w:p>
        </w:tc>
        <w:tc>
          <w:tcPr>
            <w:tcW w:w="565" w:type="dxa"/>
            <w:tcBorders>
              <w:top w:val="single" w:sz="4" w:space="0" w:color="000000"/>
              <w:left w:val="single" w:sz="4" w:space="0" w:color="000000"/>
              <w:bottom w:val="single" w:sz="4" w:space="0" w:color="000000"/>
              <w:right w:val="single" w:sz="4" w:space="0" w:color="000000"/>
            </w:tcBorders>
          </w:tcPr>
          <w:p w14:paraId="363354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9" w:type="dxa"/>
            <w:tcBorders>
              <w:top w:val="single" w:sz="4" w:space="0" w:color="000000"/>
              <w:left w:val="single" w:sz="4" w:space="0" w:color="000000"/>
              <w:bottom w:val="single" w:sz="4" w:space="0" w:color="000000"/>
              <w:right w:val="single" w:sz="4" w:space="0" w:color="000000"/>
            </w:tcBorders>
          </w:tcPr>
          <w:p w14:paraId="6A44A5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4" w:type="dxa"/>
            <w:tcBorders>
              <w:top w:val="single" w:sz="4" w:space="0" w:color="000000"/>
              <w:left w:val="single" w:sz="4" w:space="0" w:color="000000"/>
              <w:bottom w:val="single" w:sz="4" w:space="0" w:color="000000"/>
              <w:right w:val="single" w:sz="4" w:space="0" w:color="000000"/>
            </w:tcBorders>
          </w:tcPr>
          <w:p w14:paraId="6688371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2B7A0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99F466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E5C0CD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C6696B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6B18E5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4ADF2C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F029108"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443C3F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w:t>
            </w:r>
          </w:p>
        </w:tc>
        <w:tc>
          <w:tcPr>
            <w:tcW w:w="565" w:type="dxa"/>
            <w:tcBorders>
              <w:top w:val="single" w:sz="4" w:space="0" w:color="000000"/>
              <w:left w:val="single" w:sz="4" w:space="0" w:color="000000"/>
              <w:bottom w:val="single" w:sz="4" w:space="0" w:color="000000"/>
              <w:right w:val="single" w:sz="4" w:space="0" w:color="000000"/>
            </w:tcBorders>
          </w:tcPr>
          <w:p w14:paraId="36C08E5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1420F2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N</w:t>
            </w:r>
          </w:p>
        </w:tc>
        <w:tc>
          <w:tcPr>
            <w:tcW w:w="564" w:type="dxa"/>
            <w:tcBorders>
              <w:top w:val="single" w:sz="4" w:space="0" w:color="000000"/>
              <w:left w:val="single" w:sz="4" w:space="0" w:color="000000"/>
              <w:bottom w:val="single" w:sz="4" w:space="0" w:color="000000"/>
              <w:right w:val="single" w:sz="4" w:space="0" w:color="000000"/>
            </w:tcBorders>
          </w:tcPr>
          <w:p w14:paraId="4F06C4D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1BB863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217BDD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3DB029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3FEABF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C176E5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09F1742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596D58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082999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PALOTINA</w:t>
            </w:r>
          </w:p>
        </w:tc>
        <w:tc>
          <w:tcPr>
            <w:tcW w:w="565" w:type="dxa"/>
            <w:tcBorders>
              <w:top w:val="single" w:sz="4" w:space="0" w:color="000000"/>
              <w:left w:val="single" w:sz="4" w:space="0" w:color="000000"/>
              <w:bottom w:val="single" w:sz="4" w:space="0" w:color="000000"/>
              <w:right w:val="single" w:sz="4" w:space="0" w:color="000000"/>
            </w:tcBorders>
          </w:tcPr>
          <w:p w14:paraId="5D4B7D8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w:t>
            </w:r>
          </w:p>
        </w:tc>
        <w:tc>
          <w:tcPr>
            <w:tcW w:w="569" w:type="dxa"/>
            <w:tcBorders>
              <w:top w:val="single" w:sz="4" w:space="0" w:color="000000"/>
              <w:left w:val="single" w:sz="4" w:space="0" w:color="000000"/>
              <w:bottom w:val="single" w:sz="4" w:space="0" w:color="000000"/>
              <w:right w:val="single" w:sz="4" w:space="0" w:color="000000"/>
            </w:tcBorders>
          </w:tcPr>
          <w:p w14:paraId="341BF3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w:t>
            </w:r>
          </w:p>
        </w:tc>
        <w:tc>
          <w:tcPr>
            <w:tcW w:w="564" w:type="dxa"/>
            <w:tcBorders>
              <w:top w:val="single" w:sz="4" w:space="0" w:color="000000"/>
              <w:left w:val="single" w:sz="4" w:space="0" w:color="000000"/>
              <w:bottom w:val="single" w:sz="4" w:space="0" w:color="000000"/>
              <w:right w:val="single" w:sz="4" w:space="0" w:color="000000"/>
            </w:tcBorders>
          </w:tcPr>
          <w:p w14:paraId="2F658D3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w:t>
            </w:r>
          </w:p>
        </w:tc>
        <w:tc>
          <w:tcPr>
            <w:tcW w:w="569" w:type="dxa"/>
            <w:tcBorders>
              <w:top w:val="single" w:sz="4" w:space="0" w:color="000000"/>
              <w:left w:val="single" w:sz="4" w:space="0" w:color="000000"/>
              <w:bottom w:val="single" w:sz="4" w:space="0" w:color="000000"/>
              <w:right w:val="single" w:sz="4" w:space="0" w:color="000000"/>
            </w:tcBorders>
          </w:tcPr>
          <w:p w14:paraId="65E74D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50</w:t>
            </w:r>
          </w:p>
        </w:tc>
        <w:tc>
          <w:tcPr>
            <w:tcW w:w="564" w:type="dxa"/>
            <w:tcBorders>
              <w:top w:val="single" w:sz="4" w:space="0" w:color="000000"/>
              <w:left w:val="single" w:sz="4" w:space="0" w:color="000000"/>
              <w:bottom w:val="single" w:sz="4" w:space="0" w:color="000000"/>
              <w:right w:val="single" w:sz="4" w:space="0" w:color="000000"/>
            </w:tcBorders>
          </w:tcPr>
          <w:p w14:paraId="758A602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51</w:t>
            </w:r>
          </w:p>
        </w:tc>
        <w:tc>
          <w:tcPr>
            <w:tcW w:w="565" w:type="dxa"/>
            <w:tcBorders>
              <w:top w:val="single" w:sz="4" w:space="0" w:color="000000"/>
              <w:left w:val="single" w:sz="4" w:space="0" w:color="000000"/>
              <w:bottom w:val="single" w:sz="4" w:space="0" w:color="000000"/>
              <w:right w:val="single" w:sz="4" w:space="0" w:color="000000"/>
            </w:tcBorders>
          </w:tcPr>
          <w:p w14:paraId="589831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52</w:t>
            </w:r>
          </w:p>
        </w:tc>
        <w:tc>
          <w:tcPr>
            <w:tcW w:w="569" w:type="dxa"/>
            <w:tcBorders>
              <w:top w:val="single" w:sz="4" w:space="0" w:color="000000"/>
              <w:left w:val="single" w:sz="4" w:space="0" w:color="000000"/>
              <w:bottom w:val="single" w:sz="4" w:space="0" w:color="000000"/>
              <w:right w:val="single" w:sz="4" w:space="0" w:color="000000"/>
            </w:tcBorders>
          </w:tcPr>
          <w:p w14:paraId="619CD60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w:t>
            </w:r>
          </w:p>
        </w:tc>
        <w:tc>
          <w:tcPr>
            <w:tcW w:w="565" w:type="dxa"/>
            <w:tcBorders>
              <w:top w:val="single" w:sz="4" w:space="0" w:color="000000"/>
              <w:left w:val="single" w:sz="4" w:space="0" w:color="000000"/>
              <w:bottom w:val="single" w:sz="4" w:space="0" w:color="000000"/>
              <w:right w:val="single" w:sz="4" w:space="0" w:color="000000"/>
            </w:tcBorders>
          </w:tcPr>
          <w:p w14:paraId="58CC464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w:t>
            </w:r>
          </w:p>
        </w:tc>
        <w:tc>
          <w:tcPr>
            <w:tcW w:w="568" w:type="dxa"/>
            <w:tcBorders>
              <w:top w:val="single" w:sz="4" w:space="0" w:color="000000"/>
              <w:left w:val="single" w:sz="4" w:space="0" w:color="000000"/>
              <w:bottom w:val="single" w:sz="4" w:space="0" w:color="000000"/>
              <w:right w:val="single" w:sz="4" w:space="0" w:color="000000"/>
            </w:tcBorders>
          </w:tcPr>
          <w:p w14:paraId="2FB1DDC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38644C6"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68B07B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CÉU AZUL</w:t>
            </w:r>
          </w:p>
        </w:tc>
        <w:tc>
          <w:tcPr>
            <w:tcW w:w="565" w:type="dxa"/>
            <w:tcBorders>
              <w:top w:val="single" w:sz="4" w:space="0" w:color="000000"/>
              <w:left w:val="single" w:sz="4" w:space="0" w:color="000000"/>
              <w:bottom w:val="single" w:sz="4" w:space="0" w:color="000000"/>
              <w:right w:val="single" w:sz="4" w:space="0" w:color="000000"/>
            </w:tcBorders>
          </w:tcPr>
          <w:p w14:paraId="6EB2F51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w:t>
            </w:r>
          </w:p>
        </w:tc>
        <w:tc>
          <w:tcPr>
            <w:tcW w:w="569" w:type="dxa"/>
            <w:tcBorders>
              <w:top w:val="single" w:sz="4" w:space="0" w:color="000000"/>
              <w:left w:val="single" w:sz="4" w:space="0" w:color="000000"/>
              <w:bottom w:val="single" w:sz="4" w:space="0" w:color="000000"/>
              <w:right w:val="single" w:sz="4" w:space="0" w:color="000000"/>
            </w:tcBorders>
          </w:tcPr>
          <w:p w14:paraId="6271E48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w:t>
            </w:r>
          </w:p>
        </w:tc>
        <w:tc>
          <w:tcPr>
            <w:tcW w:w="564" w:type="dxa"/>
            <w:tcBorders>
              <w:top w:val="single" w:sz="4" w:space="0" w:color="000000"/>
              <w:left w:val="single" w:sz="4" w:space="0" w:color="000000"/>
              <w:bottom w:val="single" w:sz="4" w:space="0" w:color="000000"/>
              <w:right w:val="single" w:sz="4" w:space="0" w:color="000000"/>
            </w:tcBorders>
          </w:tcPr>
          <w:p w14:paraId="4659C3A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w:t>
            </w:r>
          </w:p>
        </w:tc>
        <w:tc>
          <w:tcPr>
            <w:tcW w:w="569" w:type="dxa"/>
            <w:tcBorders>
              <w:top w:val="single" w:sz="4" w:space="0" w:color="000000"/>
              <w:left w:val="single" w:sz="4" w:space="0" w:color="000000"/>
              <w:bottom w:val="single" w:sz="4" w:space="0" w:color="000000"/>
              <w:right w:val="single" w:sz="4" w:space="0" w:color="000000"/>
            </w:tcBorders>
          </w:tcPr>
          <w:p w14:paraId="7CB47E2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47</w:t>
            </w:r>
          </w:p>
        </w:tc>
        <w:tc>
          <w:tcPr>
            <w:tcW w:w="564" w:type="dxa"/>
            <w:tcBorders>
              <w:top w:val="single" w:sz="4" w:space="0" w:color="000000"/>
              <w:left w:val="single" w:sz="4" w:space="0" w:color="000000"/>
              <w:bottom w:val="single" w:sz="4" w:space="0" w:color="000000"/>
              <w:right w:val="single" w:sz="4" w:space="0" w:color="000000"/>
            </w:tcBorders>
          </w:tcPr>
          <w:p w14:paraId="335811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w:t>
            </w:r>
          </w:p>
        </w:tc>
        <w:tc>
          <w:tcPr>
            <w:tcW w:w="565" w:type="dxa"/>
            <w:tcBorders>
              <w:top w:val="single" w:sz="4" w:space="0" w:color="000000"/>
              <w:left w:val="single" w:sz="4" w:space="0" w:color="000000"/>
              <w:bottom w:val="single" w:sz="4" w:space="0" w:color="000000"/>
              <w:right w:val="single" w:sz="4" w:space="0" w:color="000000"/>
            </w:tcBorders>
          </w:tcPr>
          <w:p w14:paraId="5493282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49</w:t>
            </w:r>
          </w:p>
        </w:tc>
        <w:tc>
          <w:tcPr>
            <w:tcW w:w="569" w:type="dxa"/>
            <w:tcBorders>
              <w:top w:val="single" w:sz="4" w:space="0" w:color="000000"/>
              <w:left w:val="single" w:sz="4" w:space="0" w:color="000000"/>
              <w:bottom w:val="single" w:sz="4" w:space="0" w:color="000000"/>
              <w:right w:val="single" w:sz="4" w:space="0" w:color="000000"/>
            </w:tcBorders>
          </w:tcPr>
          <w:p w14:paraId="2C78CA8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0FF16E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451F798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4431CAE"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1094F2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LOPEI</w:t>
            </w:r>
          </w:p>
        </w:tc>
        <w:tc>
          <w:tcPr>
            <w:tcW w:w="565" w:type="dxa"/>
            <w:tcBorders>
              <w:top w:val="single" w:sz="4" w:space="0" w:color="000000"/>
              <w:left w:val="single" w:sz="4" w:space="0" w:color="000000"/>
              <w:bottom w:val="single" w:sz="4" w:space="0" w:color="000000"/>
              <w:right w:val="single" w:sz="4" w:space="0" w:color="000000"/>
            </w:tcBorders>
          </w:tcPr>
          <w:p w14:paraId="4D2D476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w:t>
            </w:r>
          </w:p>
        </w:tc>
        <w:tc>
          <w:tcPr>
            <w:tcW w:w="569" w:type="dxa"/>
            <w:tcBorders>
              <w:top w:val="single" w:sz="4" w:space="0" w:color="000000"/>
              <w:left w:val="single" w:sz="4" w:space="0" w:color="000000"/>
              <w:bottom w:val="single" w:sz="4" w:space="0" w:color="000000"/>
              <w:right w:val="single" w:sz="4" w:space="0" w:color="000000"/>
            </w:tcBorders>
          </w:tcPr>
          <w:p w14:paraId="5D183C6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w:t>
            </w:r>
          </w:p>
        </w:tc>
        <w:tc>
          <w:tcPr>
            <w:tcW w:w="564" w:type="dxa"/>
            <w:tcBorders>
              <w:top w:val="single" w:sz="4" w:space="0" w:color="000000"/>
              <w:left w:val="single" w:sz="4" w:space="0" w:color="000000"/>
              <w:bottom w:val="single" w:sz="4" w:space="0" w:color="000000"/>
              <w:right w:val="single" w:sz="4" w:space="0" w:color="000000"/>
            </w:tcBorders>
          </w:tcPr>
          <w:p w14:paraId="05D18E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36</w:t>
            </w:r>
          </w:p>
        </w:tc>
        <w:tc>
          <w:tcPr>
            <w:tcW w:w="569" w:type="dxa"/>
            <w:tcBorders>
              <w:top w:val="single" w:sz="4" w:space="0" w:color="000000"/>
              <w:left w:val="single" w:sz="4" w:space="0" w:color="000000"/>
              <w:bottom w:val="single" w:sz="4" w:space="0" w:color="000000"/>
              <w:right w:val="single" w:sz="4" w:space="0" w:color="000000"/>
            </w:tcBorders>
          </w:tcPr>
          <w:p w14:paraId="534A7FB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37</w:t>
            </w:r>
          </w:p>
        </w:tc>
        <w:tc>
          <w:tcPr>
            <w:tcW w:w="564" w:type="dxa"/>
            <w:tcBorders>
              <w:top w:val="single" w:sz="4" w:space="0" w:color="000000"/>
              <w:left w:val="single" w:sz="4" w:space="0" w:color="000000"/>
              <w:bottom w:val="single" w:sz="4" w:space="0" w:color="000000"/>
              <w:right w:val="single" w:sz="4" w:space="0" w:color="000000"/>
            </w:tcBorders>
          </w:tcPr>
          <w:p w14:paraId="6C1198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38</w:t>
            </w:r>
          </w:p>
        </w:tc>
        <w:tc>
          <w:tcPr>
            <w:tcW w:w="565" w:type="dxa"/>
            <w:tcBorders>
              <w:top w:val="single" w:sz="4" w:space="0" w:color="000000"/>
              <w:left w:val="single" w:sz="4" w:space="0" w:color="000000"/>
              <w:bottom w:val="single" w:sz="4" w:space="0" w:color="000000"/>
              <w:right w:val="single" w:sz="4" w:space="0" w:color="000000"/>
            </w:tcBorders>
          </w:tcPr>
          <w:p w14:paraId="7A1CA8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29</w:t>
            </w:r>
          </w:p>
        </w:tc>
        <w:tc>
          <w:tcPr>
            <w:tcW w:w="569" w:type="dxa"/>
            <w:tcBorders>
              <w:top w:val="single" w:sz="4" w:space="0" w:color="000000"/>
              <w:left w:val="single" w:sz="4" w:space="0" w:color="000000"/>
              <w:bottom w:val="single" w:sz="4" w:space="0" w:color="000000"/>
              <w:right w:val="single" w:sz="4" w:space="0" w:color="000000"/>
            </w:tcBorders>
          </w:tcPr>
          <w:p w14:paraId="387938C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A</w:t>
            </w:r>
          </w:p>
        </w:tc>
        <w:tc>
          <w:tcPr>
            <w:tcW w:w="565" w:type="dxa"/>
            <w:tcBorders>
              <w:top w:val="single" w:sz="4" w:space="0" w:color="000000"/>
              <w:left w:val="single" w:sz="4" w:space="0" w:color="000000"/>
              <w:bottom w:val="single" w:sz="4" w:space="0" w:color="000000"/>
              <w:right w:val="single" w:sz="4" w:space="0" w:color="000000"/>
            </w:tcBorders>
          </w:tcPr>
          <w:p w14:paraId="1D84E58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L/A</w:t>
            </w:r>
          </w:p>
        </w:tc>
        <w:tc>
          <w:tcPr>
            <w:tcW w:w="568" w:type="dxa"/>
            <w:tcBorders>
              <w:top w:val="single" w:sz="4" w:space="0" w:color="000000"/>
              <w:left w:val="single" w:sz="4" w:space="0" w:color="000000"/>
              <w:bottom w:val="single" w:sz="4" w:space="0" w:color="000000"/>
              <w:right w:val="single" w:sz="4" w:space="0" w:color="000000"/>
            </w:tcBorders>
          </w:tcPr>
          <w:p w14:paraId="0E65D90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A3AF9C2"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DB0422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BITURUNA</w:t>
            </w:r>
          </w:p>
        </w:tc>
        <w:tc>
          <w:tcPr>
            <w:tcW w:w="565" w:type="dxa"/>
            <w:tcBorders>
              <w:top w:val="single" w:sz="4" w:space="0" w:color="000000"/>
              <w:left w:val="single" w:sz="4" w:space="0" w:color="000000"/>
              <w:bottom w:val="single" w:sz="4" w:space="0" w:color="000000"/>
              <w:right w:val="single" w:sz="4" w:space="0" w:color="000000"/>
            </w:tcBorders>
          </w:tcPr>
          <w:p w14:paraId="7DE7F2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21</w:t>
            </w:r>
          </w:p>
        </w:tc>
        <w:tc>
          <w:tcPr>
            <w:tcW w:w="569" w:type="dxa"/>
            <w:tcBorders>
              <w:top w:val="single" w:sz="4" w:space="0" w:color="000000"/>
              <w:left w:val="single" w:sz="4" w:space="0" w:color="000000"/>
              <w:bottom w:val="single" w:sz="4" w:space="0" w:color="000000"/>
              <w:right w:val="single" w:sz="4" w:space="0" w:color="000000"/>
            </w:tcBorders>
          </w:tcPr>
          <w:p w14:paraId="464AE7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22</w:t>
            </w:r>
          </w:p>
        </w:tc>
        <w:tc>
          <w:tcPr>
            <w:tcW w:w="564" w:type="dxa"/>
            <w:tcBorders>
              <w:top w:val="single" w:sz="4" w:space="0" w:color="000000"/>
              <w:left w:val="single" w:sz="4" w:space="0" w:color="000000"/>
              <w:bottom w:val="single" w:sz="4" w:space="0" w:color="000000"/>
              <w:right w:val="single" w:sz="4" w:space="0" w:color="000000"/>
            </w:tcBorders>
          </w:tcPr>
          <w:p w14:paraId="428EE05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31</w:t>
            </w:r>
          </w:p>
        </w:tc>
        <w:tc>
          <w:tcPr>
            <w:tcW w:w="569" w:type="dxa"/>
            <w:tcBorders>
              <w:top w:val="single" w:sz="4" w:space="0" w:color="000000"/>
              <w:left w:val="single" w:sz="4" w:space="0" w:color="000000"/>
              <w:bottom w:val="single" w:sz="4" w:space="0" w:color="000000"/>
              <w:right w:val="single" w:sz="4" w:space="0" w:color="000000"/>
            </w:tcBorders>
          </w:tcPr>
          <w:p w14:paraId="7E409AA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32</w:t>
            </w:r>
          </w:p>
        </w:tc>
        <w:tc>
          <w:tcPr>
            <w:tcW w:w="564" w:type="dxa"/>
            <w:tcBorders>
              <w:top w:val="single" w:sz="4" w:space="0" w:color="000000"/>
              <w:left w:val="single" w:sz="4" w:space="0" w:color="000000"/>
              <w:bottom w:val="single" w:sz="4" w:space="0" w:color="000000"/>
              <w:right w:val="single" w:sz="4" w:space="0" w:color="000000"/>
            </w:tcBorders>
          </w:tcPr>
          <w:p w14:paraId="0F7901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565" w:type="dxa"/>
            <w:tcBorders>
              <w:top w:val="single" w:sz="4" w:space="0" w:color="000000"/>
              <w:left w:val="single" w:sz="4" w:space="0" w:color="000000"/>
              <w:bottom w:val="single" w:sz="4" w:space="0" w:color="000000"/>
              <w:right w:val="single" w:sz="4" w:space="0" w:color="000000"/>
            </w:tcBorders>
          </w:tcPr>
          <w:p w14:paraId="3039BFC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48</w:t>
            </w:r>
          </w:p>
        </w:tc>
        <w:tc>
          <w:tcPr>
            <w:tcW w:w="569" w:type="dxa"/>
            <w:tcBorders>
              <w:top w:val="single" w:sz="4" w:space="0" w:color="000000"/>
              <w:left w:val="single" w:sz="4" w:space="0" w:color="000000"/>
              <w:bottom w:val="single" w:sz="4" w:space="0" w:color="000000"/>
              <w:right w:val="single" w:sz="4" w:space="0" w:color="000000"/>
            </w:tcBorders>
          </w:tcPr>
          <w:p w14:paraId="327FA3D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5BE3C4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4E1C998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5FF6CF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38C4AEB"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822B8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717152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B93BD8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DDBCD8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646763F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D72EAF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CAD300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B18EAE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5F7FF0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BC40042"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1304D74A"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14</w:t>
            </w:r>
          </w:p>
        </w:tc>
      </w:tr>
      <w:tr w:rsidR="00873EB7" w14:paraId="735B0CDA"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694ABDA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GLEBAS</w:t>
            </w:r>
          </w:p>
        </w:tc>
      </w:tr>
      <w:tr w:rsidR="00873EB7" w14:paraId="437E6AB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7090F3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CAMPOS SALES</w:t>
            </w:r>
          </w:p>
        </w:tc>
        <w:tc>
          <w:tcPr>
            <w:tcW w:w="565" w:type="dxa"/>
            <w:tcBorders>
              <w:top w:val="single" w:sz="4" w:space="0" w:color="000000"/>
              <w:left w:val="single" w:sz="4" w:space="0" w:color="000000"/>
              <w:bottom w:val="single" w:sz="4" w:space="0" w:color="000000"/>
              <w:right w:val="single" w:sz="4" w:space="0" w:color="000000"/>
            </w:tcBorders>
          </w:tcPr>
          <w:p w14:paraId="0198985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K</w:t>
            </w:r>
          </w:p>
        </w:tc>
        <w:tc>
          <w:tcPr>
            <w:tcW w:w="569" w:type="dxa"/>
            <w:tcBorders>
              <w:top w:val="single" w:sz="4" w:space="0" w:color="000000"/>
              <w:left w:val="single" w:sz="4" w:space="0" w:color="000000"/>
              <w:bottom w:val="single" w:sz="4" w:space="0" w:color="000000"/>
              <w:right w:val="single" w:sz="4" w:space="0" w:color="000000"/>
            </w:tcBorders>
          </w:tcPr>
          <w:p w14:paraId="56198E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550</w:t>
            </w:r>
          </w:p>
        </w:tc>
        <w:tc>
          <w:tcPr>
            <w:tcW w:w="564" w:type="dxa"/>
            <w:tcBorders>
              <w:top w:val="single" w:sz="4" w:space="0" w:color="000000"/>
              <w:left w:val="single" w:sz="4" w:space="0" w:color="000000"/>
              <w:bottom w:val="single" w:sz="4" w:space="0" w:color="000000"/>
              <w:right w:val="single" w:sz="4" w:space="0" w:color="000000"/>
            </w:tcBorders>
          </w:tcPr>
          <w:p w14:paraId="2D7B0F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549</w:t>
            </w:r>
          </w:p>
        </w:tc>
        <w:tc>
          <w:tcPr>
            <w:tcW w:w="569" w:type="dxa"/>
            <w:tcBorders>
              <w:top w:val="single" w:sz="4" w:space="0" w:color="000000"/>
              <w:left w:val="single" w:sz="4" w:space="0" w:color="000000"/>
              <w:bottom w:val="single" w:sz="4" w:space="0" w:color="000000"/>
              <w:right w:val="single" w:sz="4" w:space="0" w:color="000000"/>
            </w:tcBorders>
          </w:tcPr>
          <w:p w14:paraId="65113D0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548</w:t>
            </w:r>
          </w:p>
        </w:tc>
        <w:tc>
          <w:tcPr>
            <w:tcW w:w="564" w:type="dxa"/>
            <w:tcBorders>
              <w:top w:val="single" w:sz="4" w:space="0" w:color="000000"/>
              <w:left w:val="single" w:sz="4" w:space="0" w:color="000000"/>
              <w:bottom w:val="single" w:sz="4" w:space="0" w:color="000000"/>
              <w:right w:val="single" w:sz="4" w:space="0" w:color="000000"/>
            </w:tcBorders>
          </w:tcPr>
          <w:p w14:paraId="615E884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547</w:t>
            </w:r>
          </w:p>
        </w:tc>
        <w:tc>
          <w:tcPr>
            <w:tcW w:w="565" w:type="dxa"/>
            <w:tcBorders>
              <w:top w:val="single" w:sz="4" w:space="0" w:color="000000"/>
              <w:left w:val="single" w:sz="4" w:space="0" w:color="000000"/>
              <w:bottom w:val="single" w:sz="4" w:space="0" w:color="000000"/>
              <w:right w:val="single" w:sz="4" w:space="0" w:color="000000"/>
            </w:tcBorders>
          </w:tcPr>
          <w:p w14:paraId="029F3D7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546</w:t>
            </w:r>
          </w:p>
        </w:tc>
        <w:tc>
          <w:tcPr>
            <w:tcW w:w="569" w:type="dxa"/>
            <w:tcBorders>
              <w:top w:val="single" w:sz="4" w:space="0" w:color="000000"/>
              <w:left w:val="single" w:sz="4" w:space="0" w:color="000000"/>
              <w:bottom w:val="single" w:sz="4" w:space="0" w:color="000000"/>
              <w:right w:val="single" w:sz="4" w:space="0" w:color="000000"/>
            </w:tcBorders>
          </w:tcPr>
          <w:p w14:paraId="320531F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538</w:t>
            </w:r>
          </w:p>
        </w:tc>
        <w:tc>
          <w:tcPr>
            <w:tcW w:w="565" w:type="dxa"/>
            <w:tcBorders>
              <w:top w:val="single" w:sz="4" w:space="0" w:color="000000"/>
              <w:left w:val="single" w:sz="4" w:space="0" w:color="000000"/>
              <w:bottom w:val="single" w:sz="4" w:space="0" w:color="000000"/>
              <w:right w:val="single" w:sz="4" w:space="0" w:color="000000"/>
            </w:tcBorders>
          </w:tcPr>
          <w:p w14:paraId="0C5A3AE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539</w:t>
            </w:r>
          </w:p>
        </w:tc>
        <w:tc>
          <w:tcPr>
            <w:tcW w:w="568" w:type="dxa"/>
            <w:tcBorders>
              <w:top w:val="single" w:sz="4" w:space="0" w:color="000000"/>
              <w:left w:val="single" w:sz="4" w:space="0" w:color="000000"/>
              <w:bottom w:val="single" w:sz="4" w:space="0" w:color="000000"/>
              <w:right w:val="single" w:sz="4" w:space="0" w:color="000000"/>
            </w:tcBorders>
          </w:tcPr>
          <w:p w14:paraId="7C938C6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2C68610"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3D0CEE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HUGO SIMAS</w:t>
            </w:r>
          </w:p>
        </w:tc>
        <w:tc>
          <w:tcPr>
            <w:tcW w:w="565" w:type="dxa"/>
            <w:tcBorders>
              <w:top w:val="single" w:sz="4" w:space="0" w:color="000000"/>
              <w:left w:val="single" w:sz="4" w:space="0" w:color="000000"/>
              <w:bottom w:val="single" w:sz="4" w:space="0" w:color="000000"/>
              <w:right w:val="single" w:sz="4" w:space="0" w:color="000000"/>
            </w:tcBorders>
          </w:tcPr>
          <w:p w14:paraId="5C9EB8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184</w:t>
            </w:r>
          </w:p>
        </w:tc>
        <w:tc>
          <w:tcPr>
            <w:tcW w:w="569" w:type="dxa"/>
            <w:tcBorders>
              <w:top w:val="single" w:sz="4" w:space="0" w:color="000000"/>
              <w:left w:val="single" w:sz="4" w:space="0" w:color="000000"/>
              <w:bottom w:val="single" w:sz="4" w:space="0" w:color="000000"/>
              <w:right w:val="single" w:sz="4" w:space="0" w:color="000000"/>
            </w:tcBorders>
          </w:tcPr>
          <w:p w14:paraId="5008C5A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185</w:t>
            </w:r>
          </w:p>
        </w:tc>
        <w:tc>
          <w:tcPr>
            <w:tcW w:w="564" w:type="dxa"/>
            <w:tcBorders>
              <w:top w:val="single" w:sz="4" w:space="0" w:color="000000"/>
              <w:left w:val="single" w:sz="4" w:space="0" w:color="000000"/>
              <w:bottom w:val="single" w:sz="4" w:space="0" w:color="000000"/>
              <w:right w:val="single" w:sz="4" w:space="0" w:color="000000"/>
            </w:tcBorders>
          </w:tcPr>
          <w:p w14:paraId="7B92C70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186</w:t>
            </w:r>
          </w:p>
        </w:tc>
        <w:tc>
          <w:tcPr>
            <w:tcW w:w="569" w:type="dxa"/>
            <w:tcBorders>
              <w:top w:val="single" w:sz="4" w:space="0" w:color="000000"/>
              <w:left w:val="single" w:sz="4" w:space="0" w:color="000000"/>
              <w:bottom w:val="single" w:sz="4" w:space="0" w:color="000000"/>
              <w:right w:val="single" w:sz="4" w:space="0" w:color="000000"/>
            </w:tcBorders>
          </w:tcPr>
          <w:p w14:paraId="48EAE01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187</w:t>
            </w:r>
          </w:p>
        </w:tc>
        <w:tc>
          <w:tcPr>
            <w:tcW w:w="564" w:type="dxa"/>
            <w:tcBorders>
              <w:top w:val="single" w:sz="4" w:space="0" w:color="000000"/>
              <w:left w:val="single" w:sz="4" w:space="0" w:color="000000"/>
              <w:bottom w:val="single" w:sz="4" w:space="0" w:color="000000"/>
              <w:right w:val="single" w:sz="4" w:space="0" w:color="000000"/>
            </w:tcBorders>
          </w:tcPr>
          <w:p w14:paraId="75A4A0C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188</w:t>
            </w:r>
          </w:p>
        </w:tc>
        <w:tc>
          <w:tcPr>
            <w:tcW w:w="565" w:type="dxa"/>
            <w:tcBorders>
              <w:top w:val="single" w:sz="4" w:space="0" w:color="000000"/>
              <w:left w:val="single" w:sz="4" w:space="0" w:color="000000"/>
              <w:bottom w:val="single" w:sz="4" w:space="0" w:color="000000"/>
              <w:right w:val="single" w:sz="4" w:space="0" w:color="000000"/>
            </w:tcBorders>
          </w:tcPr>
          <w:p w14:paraId="47B825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189</w:t>
            </w:r>
          </w:p>
        </w:tc>
        <w:tc>
          <w:tcPr>
            <w:tcW w:w="569" w:type="dxa"/>
            <w:tcBorders>
              <w:top w:val="single" w:sz="4" w:space="0" w:color="000000"/>
              <w:left w:val="single" w:sz="4" w:space="0" w:color="000000"/>
              <w:bottom w:val="single" w:sz="4" w:space="0" w:color="000000"/>
              <w:right w:val="single" w:sz="4" w:space="0" w:color="000000"/>
            </w:tcBorders>
          </w:tcPr>
          <w:p w14:paraId="7E8BC56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198</w:t>
            </w:r>
          </w:p>
        </w:tc>
        <w:tc>
          <w:tcPr>
            <w:tcW w:w="565" w:type="dxa"/>
            <w:tcBorders>
              <w:top w:val="single" w:sz="4" w:space="0" w:color="000000"/>
              <w:left w:val="single" w:sz="4" w:space="0" w:color="000000"/>
              <w:bottom w:val="single" w:sz="4" w:space="0" w:color="000000"/>
              <w:right w:val="single" w:sz="4" w:space="0" w:color="000000"/>
            </w:tcBorders>
          </w:tcPr>
          <w:p w14:paraId="5320FE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199</w:t>
            </w:r>
          </w:p>
        </w:tc>
        <w:tc>
          <w:tcPr>
            <w:tcW w:w="568" w:type="dxa"/>
            <w:tcBorders>
              <w:top w:val="single" w:sz="4" w:space="0" w:color="000000"/>
              <w:left w:val="single" w:sz="4" w:space="0" w:color="000000"/>
              <w:bottom w:val="single" w:sz="4" w:space="0" w:color="000000"/>
              <w:right w:val="single" w:sz="4" w:space="0" w:color="000000"/>
            </w:tcBorders>
          </w:tcPr>
          <w:p w14:paraId="33C2C9D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200</w:t>
            </w:r>
          </w:p>
        </w:tc>
      </w:tr>
      <w:tr w:rsidR="00873EB7" w14:paraId="237A1C0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511F3C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HUGO SIMAS</w:t>
            </w:r>
          </w:p>
        </w:tc>
        <w:tc>
          <w:tcPr>
            <w:tcW w:w="565" w:type="dxa"/>
            <w:tcBorders>
              <w:top w:val="single" w:sz="4" w:space="0" w:color="000000"/>
              <w:left w:val="single" w:sz="4" w:space="0" w:color="000000"/>
              <w:bottom w:val="single" w:sz="4" w:space="0" w:color="000000"/>
              <w:right w:val="single" w:sz="4" w:space="0" w:color="000000"/>
            </w:tcBorders>
          </w:tcPr>
          <w:p w14:paraId="3CC2A6B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201</w:t>
            </w:r>
          </w:p>
        </w:tc>
        <w:tc>
          <w:tcPr>
            <w:tcW w:w="569" w:type="dxa"/>
            <w:tcBorders>
              <w:top w:val="single" w:sz="4" w:space="0" w:color="000000"/>
              <w:left w:val="single" w:sz="4" w:space="0" w:color="000000"/>
              <w:bottom w:val="single" w:sz="4" w:space="0" w:color="000000"/>
              <w:right w:val="single" w:sz="4" w:space="0" w:color="000000"/>
            </w:tcBorders>
          </w:tcPr>
          <w:p w14:paraId="12835B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202</w:t>
            </w:r>
          </w:p>
        </w:tc>
        <w:tc>
          <w:tcPr>
            <w:tcW w:w="564" w:type="dxa"/>
            <w:tcBorders>
              <w:top w:val="single" w:sz="4" w:space="0" w:color="000000"/>
              <w:left w:val="single" w:sz="4" w:space="0" w:color="000000"/>
              <w:bottom w:val="single" w:sz="4" w:space="0" w:color="000000"/>
              <w:right w:val="single" w:sz="4" w:space="0" w:color="000000"/>
            </w:tcBorders>
          </w:tcPr>
          <w:p w14:paraId="544808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203</w:t>
            </w:r>
          </w:p>
        </w:tc>
        <w:tc>
          <w:tcPr>
            <w:tcW w:w="569" w:type="dxa"/>
            <w:tcBorders>
              <w:top w:val="single" w:sz="4" w:space="0" w:color="000000"/>
              <w:left w:val="single" w:sz="4" w:space="0" w:color="000000"/>
              <w:bottom w:val="single" w:sz="4" w:space="0" w:color="000000"/>
              <w:right w:val="single" w:sz="4" w:space="0" w:color="000000"/>
            </w:tcBorders>
          </w:tcPr>
          <w:p w14:paraId="6A7A814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204</w:t>
            </w:r>
          </w:p>
        </w:tc>
        <w:tc>
          <w:tcPr>
            <w:tcW w:w="564" w:type="dxa"/>
            <w:tcBorders>
              <w:top w:val="single" w:sz="4" w:space="0" w:color="000000"/>
              <w:left w:val="single" w:sz="4" w:space="0" w:color="000000"/>
              <w:bottom w:val="single" w:sz="4" w:space="0" w:color="000000"/>
              <w:right w:val="single" w:sz="4" w:space="0" w:color="000000"/>
            </w:tcBorders>
          </w:tcPr>
          <w:p w14:paraId="78BF0AE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4137A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A4498E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4A99DC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A15701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BBAC95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E9284E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RICARDO MACCARI</w:t>
            </w:r>
          </w:p>
        </w:tc>
        <w:tc>
          <w:tcPr>
            <w:tcW w:w="565" w:type="dxa"/>
            <w:tcBorders>
              <w:top w:val="single" w:sz="4" w:space="0" w:color="000000"/>
              <w:left w:val="single" w:sz="4" w:space="0" w:color="000000"/>
              <w:bottom w:val="single" w:sz="4" w:space="0" w:color="000000"/>
              <w:right w:val="single" w:sz="4" w:space="0" w:color="000000"/>
            </w:tcBorders>
          </w:tcPr>
          <w:p w14:paraId="760045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190</w:t>
            </w:r>
          </w:p>
        </w:tc>
        <w:tc>
          <w:tcPr>
            <w:tcW w:w="569" w:type="dxa"/>
            <w:tcBorders>
              <w:top w:val="single" w:sz="4" w:space="0" w:color="000000"/>
              <w:left w:val="single" w:sz="4" w:space="0" w:color="000000"/>
              <w:bottom w:val="single" w:sz="4" w:space="0" w:color="000000"/>
              <w:right w:val="single" w:sz="4" w:space="0" w:color="000000"/>
            </w:tcBorders>
          </w:tcPr>
          <w:p w14:paraId="037D5EC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191</w:t>
            </w:r>
          </w:p>
        </w:tc>
        <w:tc>
          <w:tcPr>
            <w:tcW w:w="564" w:type="dxa"/>
            <w:tcBorders>
              <w:top w:val="single" w:sz="4" w:space="0" w:color="000000"/>
              <w:left w:val="single" w:sz="4" w:space="0" w:color="000000"/>
              <w:bottom w:val="single" w:sz="4" w:space="0" w:color="000000"/>
              <w:right w:val="single" w:sz="4" w:space="0" w:color="000000"/>
            </w:tcBorders>
          </w:tcPr>
          <w:p w14:paraId="7BA8DD6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192</w:t>
            </w:r>
          </w:p>
        </w:tc>
        <w:tc>
          <w:tcPr>
            <w:tcW w:w="569" w:type="dxa"/>
            <w:tcBorders>
              <w:top w:val="single" w:sz="4" w:space="0" w:color="000000"/>
              <w:left w:val="single" w:sz="4" w:space="0" w:color="000000"/>
              <w:bottom w:val="single" w:sz="4" w:space="0" w:color="000000"/>
              <w:right w:val="single" w:sz="4" w:space="0" w:color="000000"/>
            </w:tcBorders>
          </w:tcPr>
          <w:p w14:paraId="18431A6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193</w:t>
            </w:r>
          </w:p>
        </w:tc>
        <w:tc>
          <w:tcPr>
            <w:tcW w:w="564" w:type="dxa"/>
            <w:tcBorders>
              <w:top w:val="single" w:sz="4" w:space="0" w:color="000000"/>
              <w:left w:val="single" w:sz="4" w:space="0" w:color="000000"/>
              <w:bottom w:val="single" w:sz="4" w:space="0" w:color="000000"/>
              <w:right w:val="single" w:sz="4" w:space="0" w:color="000000"/>
            </w:tcBorders>
          </w:tcPr>
          <w:p w14:paraId="6158B4A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194</w:t>
            </w:r>
          </w:p>
        </w:tc>
        <w:tc>
          <w:tcPr>
            <w:tcW w:w="565" w:type="dxa"/>
            <w:tcBorders>
              <w:top w:val="single" w:sz="4" w:space="0" w:color="000000"/>
              <w:left w:val="single" w:sz="4" w:space="0" w:color="000000"/>
              <w:bottom w:val="single" w:sz="4" w:space="0" w:color="000000"/>
              <w:right w:val="single" w:sz="4" w:space="0" w:color="000000"/>
            </w:tcBorders>
          </w:tcPr>
          <w:p w14:paraId="2317B00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195</w:t>
            </w:r>
          </w:p>
        </w:tc>
        <w:tc>
          <w:tcPr>
            <w:tcW w:w="569" w:type="dxa"/>
            <w:tcBorders>
              <w:top w:val="single" w:sz="4" w:space="0" w:color="000000"/>
              <w:left w:val="single" w:sz="4" w:space="0" w:color="000000"/>
              <w:bottom w:val="single" w:sz="4" w:space="0" w:color="000000"/>
              <w:right w:val="single" w:sz="4" w:space="0" w:color="000000"/>
            </w:tcBorders>
          </w:tcPr>
          <w:p w14:paraId="5EC8E75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196</w:t>
            </w:r>
          </w:p>
        </w:tc>
        <w:tc>
          <w:tcPr>
            <w:tcW w:w="565" w:type="dxa"/>
            <w:tcBorders>
              <w:top w:val="single" w:sz="4" w:space="0" w:color="000000"/>
              <w:left w:val="single" w:sz="4" w:space="0" w:color="000000"/>
              <w:bottom w:val="single" w:sz="4" w:space="0" w:color="000000"/>
              <w:right w:val="single" w:sz="4" w:space="0" w:color="000000"/>
            </w:tcBorders>
          </w:tcPr>
          <w:p w14:paraId="5C5EE20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197</w:t>
            </w:r>
          </w:p>
        </w:tc>
        <w:tc>
          <w:tcPr>
            <w:tcW w:w="568" w:type="dxa"/>
            <w:tcBorders>
              <w:top w:val="single" w:sz="4" w:space="0" w:color="000000"/>
              <w:left w:val="single" w:sz="4" w:space="0" w:color="000000"/>
              <w:bottom w:val="single" w:sz="4" w:space="0" w:color="000000"/>
              <w:right w:val="single" w:sz="4" w:space="0" w:color="000000"/>
            </w:tcBorders>
          </w:tcPr>
          <w:p w14:paraId="3F12B51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98EAD3E"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7CAE419"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D9D769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CDB3AB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4168AA1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751265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F39B5F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406D26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4C33F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15D13D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ACF30C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9322CB6"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198D56E"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F408F6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AC9AC2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5DEDA5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16B2AF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175B82F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CBC440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D89A10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3F321A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15F89B2" w14:textId="77777777" w:rsidR="00873EB7" w:rsidRDefault="00873EB7" w:rsidP="00302EB5">
            <w:pPr>
              <w:widowControl w:val="0"/>
              <w:spacing w:after="0" w:line="240" w:lineRule="auto"/>
              <w:jc w:val="center"/>
              <w:rPr>
                <w:rFonts w:ascii="Calibri Light" w:hAnsi="Calibri Light" w:cs="Calibri Light"/>
                <w:sz w:val="16"/>
                <w:szCs w:val="16"/>
              </w:rPr>
            </w:pPr>
          </w:p>
        </w:tc>
      </w:tr>
    </w:tbl>
    <w:p w14:paraId="34E9FAB0" w14:textId="77777777" w:rsidR="00873EB7" w:rsidRDefault="00873EB7" w:rsidP="00873EB7">
      <w:pPr>
        <w:spacing w:after="0" w:line="240" w:lineRule="auto"/>
        <w:rPr>
          <w:rFonts w:ascii="Calibri Light" w:eastAsia="Times New Roman" w:hAnsi="Calibri Light" w:cs="Calibri Light"/>
          <w:b/>
          <w:bCs/>
          <w:sz w:val="24"/>
          <w:szCs w:val="24"/>
          <w:lang w:eastAsia="pt-BR"/>
        </w:rPr>
      </w:pPr>
      <w:r>
        <w:br w:type="page"/>
      </w:r>
    </w:p>
    <w:p w14:paraId="0F43111A"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 – DISTRITO DE IGUIPORÃ</w:t>
      </w:r>
    </w:p>
    <w:tbl>
      <w:tblPr>
        <w:tblW w:w="8494" w:type="dxa"/>
        <w:tblInd w:w="-113" w:type="dxa"/>
        <w:tblLayout w:type="fixed"/>
        <w:tblLook w:val="04A0" w:firstRow="1" w:lastRow="0" w:firstColumn="1" w:lastColumn="0" w:noHBand="0" w:noVBand="1"/>
      </w:tblPr>
      <w:tblGrid>
        <w:gridCol w:w="3396"/>
        <w:gridCol w:w="565"/>
        <w:gridCol w:w="569"/>
        <w:gridCol w:w="564"/>
        <w:gridCol w:w="569"/>
        <w:gridCol w:w="564"/>
        <w:gridCol w:w="565"/>
        <w:gridCol w:w="569"/>
        <w:gridCol w:w="565"/>
        <w:gridCol w:w="568"/>
      </w:tblGrid>
      <w:tr w:rsidR="00873EB7" w14:paraId="132B155C"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1AF3B9C9" w14:textId="77777777" w:rsidR="00873EB7" w:rsidRDefault="00873EB7" w:rsidP="00302EB5">
            <w:pPr>
              <w:widowControl w:val="0"/>
              <w:spacing w:after="0" w:line="240" w:lineRule="auto"/>
              <w:rPr>
                <w:rFonts w:ascii="Calibri Light" w:hAnsi="Calibri Light" w:cs="Calibri Light"/>
                <w:b/>
                <w:bCs/>
                <w:sz w:val="20"/>
                <w:szCs w:val="20"/>
              </w:rPr>
            </w:pPr>
            <w:r>
              <w:rPr>
                <w:rFonts w:ascii="Calibri Light" w:hAnsi="Calibri Light" w:cs="Calibri Light"/>
                <w:b/>
                <w:bCs/>
                <w:sz w:val="20"/>
                <w:szCs w:val="20"/>
              </w:rPr>
              <w:t>DISTRITO DE IGUIPORÃ</w:t>
            </w:r>
          </w:p>
        </w:tc>
      </w:tr>
      <w:tr w:rsidR="00873EB7" w14:paraId="6AC9B85C"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BFBFBF"/>
          </w:tcPr>
          <w:p w14:paraId="76DF2CE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LOTES PARCELADOS</w:t>
            </w:r>
          </w:p>
        </w:tc>
      </w:tr>
      <w:tr w:rsidR="00873EB7" w14:paraId="781AE975"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57B28EBE"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11</w:t>
            </w:r>
          </w:p>
        </w:tc>
      </w:tr>
      <w:tr w:rsidR="00873EB7" w14:paraId="0866FAC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B7B36E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LUIZ ERNESTO</w:t>
            </w:r>
          </w:p>
        </w:tc>
        <w:tc>
          <w:tcPr>
            <w:tcW w:w="565" w:type="dxa"/>
            <w:tcBorders>
              <w:top w:val="single" w:sz="4" w:space="0" w:color="000000"/>
              <w:left w:val="single" w:sz="4" w:space="0" w:color="000000"/>
              <w:bottom w:val="single" w:sz="4" w:space="0" w:color="000000"/>
              <w:right w:val="single" w:sz="4" w:space="0" w:color="000000"/>
            </w:tcBorders>
          </w:tcPr>
          <w:p w14:paraId="00F6DAA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192FB14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55B0E4D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7E4898C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tcPr>
          <w:p w14:paraId="421941E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565" w:type="dxa"/>
            <w:tcBorders>
              <w:top w:val="single" w:sz="4" w:space="0" w:color="000000"/>
              <w:left w:val="single" w:sz="4" w:space="0" w:color="000000"/>
              <w:bottom w:val="single" w:sz="4" w:space="0" w:color="000000"/>
              <w:right w:val="single" w:sz="4" w:space="0" w:color="000000"/>
            </w:tcBorders>
          </w:tcPr>
          <w:p w14:paraId="5E02762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569" w:type="dxa"/>
            <w:tcBorders>
              <w:top w:val="single" w:sz="4" w:space="0" w:color="000000"/>
              <w:left w:val="single" w:sz="4" w:space="0" w:color="000000"/>
              <w:bottom w:val="single" w:sz="4" w:space="0" w:color="000000"/>
              <w:right w:val="single" w:sz="4" w:space="0" w:color="000000"/>
            </w:tcBorders>
          </w:tcPr>
          <w:p w14:paraId="1F7C000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565" w:type="dxa"/>
            <w:tcBorders>
              <w:top w:val="single" w:sz="4" w:space="0" w:color="000000"/>
              <w:left w:val="single" w:sz="4" w:space="0" w:color="000000"/>
              <w:bottom w:val="single" w:sz="4" w:space="0" w:color="000000"/>
              <w:right w:val="single" w:sz="4" w:space="0" w:color="000000"/>
            </w:tcBorders>
          </w:tcPr>
          <w:p w14:paraId="7319CD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568" w:type="dxa"/>
            <w:tcBorders>
              <w:top w:val="single" w:sz="4" w:space="0" w:color="000000"/>
              <w:left w:val="single" w:sz="4" w:space="0" w:color="000000"/>
              <w:bottom w:val="single" w:sz="4" w:space="0" w:color="000000"/>
              <w:right w:val="single" w:sz="4" w:space="0" w:color="000000"/>
            </w:tcBorders>
          </w:tcPr>
          <w:p w14:paraId="3FDC7AFC"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A281BC2"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1AF66FA"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10E77F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31DDF6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C11538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FBF4B3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68B4AA7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5FD317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D60451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147D56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BD1C96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65DED0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FBDA2E4"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91ECE4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DDB941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BCE0A1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A65908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1566A79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E3750A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B1EBF0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592987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3F0579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A3DC966"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5C5B6BA7"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12</w:t>
            </w:r>
          </w:p>
        </w:tc>
      </w:tr>
      <w:tr w:rsidR="00873EB7" w14:paraId="5FDD6EE8"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F641ED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MARNON SCHEMER</w:t>
            </w:r>
          </w:p>
        </w:tc>
        <w:tc>
          <w:tcPr>
            <w:tcW w:w="565" w:type="dxa"/>
            <w:tcBorders>
              <w:top w:val="single" w:sz="4" w:space="0" w:color="000000"/>
              <w:left w:val="single" w:sz="4" w:space="0" w:color="000000"/>
              <w:bottom w:val="single" w:sz="4" w:space="0" w:color="000000"/>
              <w:right w:val="single" w:sz="4" w:space="0" w:color="000000"/>
            </w:tcBorders>
          </w:tcPr>
          <w:p w14:paraId="6EFF7D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5A7EE3F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50FCE27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108981C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tcPr>
          <w:p w14:paraId="06442A6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01C527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9957CC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6E078F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C8D9D6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AE7FB68"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CF4B47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BOTAFOGO</w:t>
            </w:r>
          </w:p>
        </w:tc>
        <w:tc>
          <w:tcPr>
            <w:tcW w:w="565" w:type="dxa"/>
            <w:tcBorders>
              <w:top w:val="single" w:sz="4" w:space="0" w:color="000000"/>
              <w:left w:val="single" w:sz="4" w:space="0" w:color="000000"/>
              <w:bottom w:val="single" w:sz="4" w:space="0" w:color="000000"/>
              <w:right w:val="single" w:sz="4" w:space="0" w:color="000000"/>
            </w:tcBorders>
          </w:tcPr>
          <w:p w14:paraId="62BD031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569" w:type="dxa"/>
            <w:tcBorders>
              <w:top w:val="single" w:sz="4" w:space="0" w:color="000000"/>
              <w:left w:val="single" w:sz="4" w:space="0" w:color="000000"/>
              <w:bottom w:val="single" w:sz="4" w:space="0" w:color="000000"/>
              <w:right w:val="single" w:sz="4" w:space="0" w:color="000000"/>
            </w:tcBorders>
          </w:tcPr>
          <w:p w14:paraId="082B6CF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564" w:type="dxa"/>
            <w:tcBorders>
              <w:top w:val="single" w:sz="4" w:space="0" w:color="000000"/>
              <w:left w:val="single" w:sz="4" w:space="0" w:color="000000"/>
              <w:bottom w:val="single" w:sz="4" w:space="0" w:color="000000"/>
              <w:right w:val="single" w:sz="4" w:space="0" w:color="000000"/>
            </w:tcBorders>
          </w:tcPr>
          <w:p w14:paraId="0500AF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569" w:type="dxa"/>
            <w:tcBorders>
              <w:top w:val="single" w:sz="4" w:space="0" w:color="000000"/>
              <w:left w:val="single" w:sz="4" w:space="0" w:color="000000"/>
              <w:bottom w:val="single" w:sz="4" w:space="0" w:color="000000"/>
              <w:right w:val="single" w:sz="4" w:space="0" w:color="000000"/>
            </w:tcBorders>
          </w:tcPr>
          <w:p w14:paraId="0665246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564" w:type="dxa"/>
            <w:tcBorders>
              <w:top w:val="single" w:sz="4" w:space="0" w:color="000000"/>
              <w:left w:val="single" w:sz="4" w:space="0" w:color="000000"/>
              <w:bottom w:val="single" w:sz="4" w:space="0" w:color="000000"/>
              <w:right w:val="single" w:sz="4" w:space="0" w:color="000000"/>
            </w:tcBorders>
          </w:tcPr>
          <w:p w14:paraId="7132C14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565" w:type="dxa"/>
            <w:tcBorders>
              <w:top w:val="single" w:sz="4" w:space="0" w:color="000000"/>
              <w:left w:val="single" w:sz="4" w:space="0" w:color="000000"/>
              <w:bottom w:val="single" w:sz="4" w:space="0" w:color="000000"/>
              <w:right w:val="single" w:sz="4" w:space="0" w:color="000000"/>
            </w:tcBorders>
          </w:tcPr>
          <w:p w14:paraId="432DF20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569" w:type="dxa"/>
            <w:tcBorders>
              <w:top w:val="single" w:sz="4" w:space="0" w:color="000000"/>
              <w:left w:val="single" w:sz="4" w:space="0" w:color="000000"/>
              <w:bottom w:val="single" w:sz="4" w:space="0" w:color="000000"/>
              <w:right w:val="single" w:sz="4" w:space="0" w:color="000000"/>
            </w:tcBorders>
          </w:tcPr>
          <w:p w14:paraId="54A9B3C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565" w:type="dxa"/>
            <w:tcBorders>
              <w:top w:val="single" w:sz="4" w:space="0" w:color="000000"/>
              <w:left w:val="single" w:sz="4" w:space="0" w:color="000000"/>
              <w:bottom w:val="single" w:sz="4" w:space="0" w:color="000000"/>
              <w:right w:val="single" w:sz="4" w:space="0" w:color="000000"/>
            </w:tcBorders>
          </w:tcPr>
          <w:p w14:paraId="0D63BC7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568" w:type="dxa"/>
            <w:tcBorders>
              <w:top w:val="single" w:sz="4" w:space="0" w:color="000000"/>
              <w:left w:val="single" w:sz="4" w:space="0" w:color="000000"/>
              <w:bottom w:val="single" w:sz="4" w:space="0" w:color="000000"/>
              <w:right w:val="single" w:sz="4" w:space="0" w:color="000000"/>
            </w:tcBorders>
          </w:tcPr>
          <w:p w14:paraId="46418715"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556EC1F"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0A4A94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10 DE NOVEMBRO</w:t>
            </w:r>
          </w:p>
        </w:tc>
        <w:tc>
          <w:tcPr>
            <w:tcW w:w="565" w:type="dxa"/>
            <w:tcBorders>
              <w:top w:val="single" w:sz="4" w:space="0" w:color="000000"/>
              <w:left w:val="single" w:sz="4" w:space="0" w:color="000000"/>
              <w:bottom w:val="single" w:sz="4" w:space="0" w:color="000000"/>
              <w:right w:val="single" w:sz="4" w:space="0" w:color="000000"/>
            </w:tcBorders>
          </w:tcPr>
          <w:p w14:paraId="17FE391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569" w:type="dxa"/>
            <w:tcBorders>
              <w:top w:val="single" w:sz="4" w:space="0" w:color="000000"/>
              <w:left w:val="single" w:sz="4" w:space="0" w:color="000000"/>
              <w:bottom w:val="single" w:sz="4" w:space="0" w:color="000000"/>
              <w:right w:val="single" w:sz="4" w:space="0" w:color="000000"/>
            </w:tcBorders>
          </w:tcPr>
          <w:p w14:paraId="0EE0373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564" w:type="dxa"/>
            <w:tcBorders>
              <w:top w:val="single" w:sz="4" w:space="0" w:color="000000"/>
              <w:left w:val="single" w:sz="4" w:space="0" w:color="000000"/>
              <w:bottom w:val="single" w:sz="4" w:space="0" w:color="000000"/>
              <w:right w:val="single" w:sz="4" w:space="0" w:color="000000"/>
            </w:tcBorders>
          </w:tcPr>
          <w:p w14:paraId="4AB209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569" w:type="dxa"/>
            <w:tcBorders>
              <w:top w:val="single" w:sz="4" w:space="0" w:color="000000"/>
              <w:left w:val="single" w:sz="4" w:space="0" w:color="000000"/>
              <w:bottom w:val="single" w:sz="4" w:space="0" w:color="000000"/>
              <w:right w:val="single" w:sz="4" w:space="0" w:color="000000"/>
            </w:tcBorders>
          </w:tcPr>
          <w:p w14:paraId="2B233DE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564" w:type="dxa"/>
            <w:tcBorders>
              <w:top w:val="single" w:sz="4" w:space="0" w:color="000000"/>
              <w:left w:val="single" w:sz="4" w:space="0" w:color="000000"/>
              <w:bottom w:val="single" w:sz="4" w:space="0" w:color="000000"/>
              <w:right w:val="single" w:sz="4" w:space="0" w:color="000000"/>
            </w:tcBorders>
          </w:tcPr>
          <w:p w14:paraId="020AAEE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565" w:type="dxa"/>
            <w:tcBorders>
              <w:top w:val="single" w:sz="4" w:space="0" w:color="000000"/>
              <w:left w:val="single" w:sz="4" w:space="0" w:color="000000"/>
              <w:bottom w:val="single" w:sz="4" w:space="0" w:color="000000"/>
              <w:right w:val="single" w:sz="4" w:space="0" w:color="000000"/>
            </w:tcBorders>
          </w:tcPr>
          <w:p w14:paraId="6EE54B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569" w:type="dxa"/>
            <w:tcBorders>
              <w:top w:val="single" w:sz="4" w:space="0" w:color="000000"/>
              <w:left w:val="single" w:sz="4" w:space="0" w:color="000000"/>
              <w:bottom w:val="single" w:sz="4" w:space="0" w:color="000000"/>
              <w:right w:val="single" w:sz="4" w:space="0" w:color="000000"/>
            </w:tcBorders>
          </w:tcPr>
          <w:p w14:paraId="6D962C8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565" w:type="dxa"/>
            <w:tcBorders>
              <w:top w:val="single" w:sz="4" w:space="0" w:color="000000"/>
              <w:left w:val="single" w:sz="4" w:space="0" w:color="000000"/>
              <w:bottom w:val="single" w:sz="4" w:space="0" w:color="000000"/>
              <w:right w:val="single" w:sz="4" w:space="0" w:color="000000"/>
            </w:tcBorders>
          </w:tcPr>
          <w:p w14:paraId="35373CC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568" w:type="dxa"/>
            <w:tcBorders>
              <w:top w:val="single" w:sz="4" w:space="0" w:color="000000"/>
              <w:left w:val="single" w:sz="4" w:space="0" w:color="000000"/>
              <w:bottom w:val="single" w:sz="4" w:space="0" w:color="000000"/>
              <w:right w:val="single" w:sz="4" w:space="0" w:color="000000"/>
            </w:tcBorders>
          </w:tcPr>
          <w:p w14:paraId="2323F41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406173F"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2AD20B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PAISSANDU</w:t>
            </w:r>
          </w:p>
        </w:tc>
        <w:tc>
          <w:tcPr>
            <w:tcW w:w="565" w:type="dxa"/>
            <w:tcBorders>
              <w:top w:val="single" w:sz="4" w:space="0" w:color="000000"/>
              <w:left w:val="single" w:sz="4" w:space="0" w:color="000000"/>
              <w:bottom w:val="single" w:sz="4" w:space="0" w:color="000000"/>
              <w:right w:val="single" w:sz="4" w:space="0" w:color="000000"/>
            </w:tcBorders>
          </w:tcPr>
          <w:p w14:paraId="26CD53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569" w:type="dxa"/>
            <w:tcBorders>
              <w:top w:val="single" w:sz="4" w:space="0" w:color="000000"/>
              <w:left w:val="single" w:sz="4" w:space="0" w:color="000000"/>
              <w:bottom w:val="single" w:sz="4" w:space="0" w:color="000000"/>
              <w:right w:val="single" w:sz="4" w:space="0" w:color="000000"/>
            </w:tcBorders>
          </w:tcPr>
          <w:p w14:paraId="2E0E8CC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564" w:type="dxa"/>
            <w:tcBorders>
              <w:top w:val="single" w:sz="4" w:space="0" w:color="000000"/>
              <w:left w:val="single" w:sz="4" w:space="0" w:color="000000"/>
              <w:bottom w:val="single" w:sz="4" w:space="0" w:color="000000"/>
              <w:right w:val="single" w:sz="4" w:space="0" w:color="000000"/>
            </w:tcBorders>
          </w:tcPr>
          <w:p w14:paraId="7F3B6BB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569" w:type="dxa"/>
            <w:tcBorders>
              <w:top w:val="single" w:sz="4" w:space="0" w:color="000000"/>
              <w:left w:val="single" w:sz="4" w:space="0" w:color="000000"/>
              <w:bottom w:val="single" w:sz="4" w:space="0" w:color="000000"/>
              <w:right w:val="single" w:sz="4" w:space="0" w:color="000000"/>
            </w:tcBorders>
          </w:tcPr>
          <w:p w14:paraId="25A0E3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564" w:type="dxa"/>
            <w:tcBorders>
              <w:top w:val="single" w:sz="4" w:space="0" w:color="000000"/>
              <w:left w:val="single" w:sz="4" w:space="0" w:color="000000"/>
              <w:bottom w:val="single" w:sz="4" w:space="0" w:color="000000"/>
              <w:right w:val="single" w:sz="4" w:space="0" w:color="000000"/>
            </w:tcBorders>
          </w:tcPr>
          <w:p w14:paraId="2832C51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w:t>
            </w:r>
          </w:p>
        </w:tc>
        <w:tc>
          <w:tcPr>
            <w:tcW w:w="565" w:type="dxa"/>
            <w:tcBorders>
              <w:top w:val="single" w:sz="4" w:space="0" w:color="000000"/>
              <w:left w:val="single" w:sz="4" w:space="0" w:color="000000"/>
              <w:bottom w:val="single" w:sz="4" w:space="0" w:color="000000"/>
              <w:right w:val="single" w:sz="4" w:space="0" w:color="000000"/>
            </w:tcBorders>
          </w:tcPr>
          <w:p w14:paraId="3EBF974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w:t>
            </w:r>
          </w:p>
        </w:tc>
        <w:tc>
          <w:tcPr>
            <w:tcW w:w="569" w:type="dxa"/>
            <w:tcBorders>
              <w:top w:val="single" w:sz="4" w:space="0" w:color="000000"/>
              <w:left w:val="single" w:sz="4" w:space="0" w:color="000000"/>
              <w:bottom w:val="single" w:sz="4" w:space="0" w:color="000000"/>
              <w:right w:val="single" w:sz="4" w:space="0" w:color="000000"/>
            </w:tcBorders>
          </w:tcPr>
          <w:p w14:paraId="571BB17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w:t>
            </w:r>
          </w:p>
        </w:tc>
        <w:tc>
          <w:tcPr>
            <w:tcW w:w="565" w:type="dxa"/>
            <w:tcBorders>
              <w:top w:val="single" w:sz="4" w:space="0" w:color="000000"/>
              <w:left w:val="single" w:sz="4" w:space="0" w:color="000000"/>
              <w:bottom w:val="single" w:sz="4" w:space="0" w:color="000000"/>
              <w:right w:val="single" w:sz="4" w:space="0" w:color="000000"/>
            </w:tcBorders>
          </w:tcPr>
          <w:p w14:paraId="5C75372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w:t>
            </w:r>
          </w:p>
        </w:tc>
        <w:tc>
          <w:tcPr>
            <w:tcW w:w="568" w:type="dxa"/>
            <w:tcBorders>
              <w:top w:val="single" w:sz="4" w:space="0" w:color="000000"/>
              <w:left w:val="single" w:sz="4" w:space="0" w:color="000000"/>
              <w:bottom w:val="single" w:sz="4" w:space="0" w:color="000000"/>
              <w:right w:val="single" w:sz="4" w:space="0" w:color="000000"/>
            </w:tcBorders>
          </w:tcPr>
          <w:p w14:paraId="17D1506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53AAA48"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8B69C9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3 DE OUTUBRO</w:t>
            </w:r>
          </w:p>
        </w:tc>
        <w:tc>
          <w:tcPr>
            <w:tcW w:w="565" w:type="dxa"/>
            <w:tcBorders>
              <w:top w:val="single" w:sz="4" w:space="0" w:color="000000"/>
              <w:left w:val="single" w:sz="4" w:space="0" w:color="000000"/>
              <w:bottom w:val="single" w:sz="4" w:space="0" w:color="000000"/>
              <w:right w:val="single" w:sz="4" w:space="0" w:color="000000"/>
            </w:tcBorders>
          </w:tcPr>
          <w:p w14:paraId="60A1F20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w:t>
            </w:r>
          </w:p>
        </w:tc>
        <w:tc>
          <w:tcPr>
            <w:tcW w:w="569" w:type="dxa"/>
            <w:tcBorders>
              <w:top w:val="single" w:sz="4" w:space="0" w:color="000000"/>
              <w:left w:val="single" w:sz="4" w:space="0" w:color="000000"/>
              <w:bottom w:val="single" w:sz="4" w:space="0" w:color="000000"/>
              <w:right w:val="single" w:sz="4" w:space="0" w:color="000000"/>
            </w:tcBorders>
          </w:tcPr>
          <w:p w14:paraId="3FCE87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w:t>
            </w:r>
          </w:p>
        </w:tc>
        <w:tc>
          <w:tcPr>
            <w:tcW w:w="564" w:type="dxa"/>
            <w:tcBorders>
              <w:top w:val="single" w:sz="4" w:space="0" w:color="000000"/>
              <w:left w:val="single" w:sz="4" w:space="0" w:color="000000"/>
              <w:bottom w:val="single" w:sz="4" w:space="0" w:color="000000"/>
              <w:right w:val="single" w:sz="4" w:space="0" w:color="000000"/>
            </w:tcBorders>
          </w:tcPr>
          <w:p w14:paraId="71278F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w:t>
            </w:r>
          </w:p>
        </w:tc>
        <w:tc>
          <w:tcPr>
            <w:tcW w:w="569" w:type="dxa"/>
            <w:tcBorders>
              <w:top w:val="single" w:sz="4" w:space="0" w:color="000000"/>
              <w:left w:val="single" w:sz="4" w:space="0" w:color="000000"/>
              <w:bottom w:val="single" w:sz="4" w:space="0" w:color="000000"/>
              <w:right w:val="single" w:sz="4" w:space="0" w:color="000000"/>
            </w:tcBorders>
          </w:tcPr>
          <w:p w14:paraId="15B8CE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w:t>
            </w:r>
          </w:p>
        </w:tc>
        <w:tc>
          <w:tcPr>
            <w:tcW w:w="564" w:type="dxa"/>
            <w:tcBorders>
              <w:top w:val="single" w:sz="4" w:space="0" w:color="000000"/>
              <w:left w:val="single" w:sz="4" w:space="0" w:color="000000"/>
              <w:bottom w:val="single" w:sz="4" w:space="0" w:color="000000"/>
              <w:right w:val="single" w:sz="4" w:space="0" w:color="000000"/>
            </w:tcBorders>
          </w:tcPr>
          <w:p w14:paraId="6DD817B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565" w:type="dxa"/>
            <w:tcBorders>
              <w:top w:val="single" w:sz="4" w:space="0" w:color="000000"/>
              <w:left w:val="single" w:sz="4" w:space="0" w:color="000000"/>
              <w:bottom w:val="single" w:sz="4" w:space="0" w:color="000000"/>
              <w:right w:val="single" w:sz="4" w:space="0" w:color="000000"/>
            </w:tcBorders>
          </w:tcPr>
          <w:p w14:paraId="1611A4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3DDE2CF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5" w:type="dxa"/>
            <w:tcBorders>
              <w:top w:val="single" w:sz="4" w:space="0" w:color="000000"/>
              <w:left w:val="single" w:sz="4" w:space="0" w:color="000000"/>
              <w:bottom w:val="single" w:sz="4" w:space="0" w:color="000000"/>
              <w:right w:val="single" w:sz="4" w:space="0" w:color="000000"/>
            </w:tcBorders>
          </w:tcPr>
          <w:p w14:paraId="0F6EBB4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568" w:type="dxa"/>
            <w:tcBorders>
              <w:top w:val="single" w:sz="4" w:space="0" w:color="000000"/>
              <w:left w:val="single" w:sz="4" w:space="0" w:color="000000"/>
              <w:bottom w:val="single" w:sz="4" w:space="0" w:color="000000"/>
              <w:right w:val="single" w:sz="4" w:space="0" w:color="000000"/>
            </w:tcBorders>
          </w:tcPr>
          <w:p w14:paraId="261315D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A6D4371"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6A374A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ÁUREO BECKER</w:t>
            </w:r>
          </w:p>
        </w:tc>
        <w:tc>
          <w:tcPr>
            <w:tcW w:w="565" w:type="dxa"/>
            <w:tcBorders>
              <w:top w:val="single" w:sz="4" w:space="0" w:color="000000"/>
              <w:left w:val="single" w:sz="4" w:space="0" w:color="000000"/>
              <w:bottom w:val="single" w:sz="4" w:space="0" w:color="000000"/>
              <w:right w:val="single" w:sz="4" w:space="0" w:color="000000"/>
            </w:tcBorders>
          </w:tcPr>
          <w:p w14:paraId="77C01FF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2096F7D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564" w:type="dxa"/>
            <w:tcBorders>
              <w:top w:val="single" w:sz="4" w:space="0" w:color="000000"/>
              <w:left w:val="single" w:sz="4" w:space="0" w:color="000000"/>
              <w:bottom w:val="single" w:sz="4" w:space="0" w:color="000000"/>
              <w:right w:val="single" w:sz="4" w:space="0" w:color="000000"/>
            </w:tcBorders>
          </w:tcPr>
          <w:p w14:paraId="5AAD992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569" w:type="dxa"/>
            <w:tcBorders>
              <w:top w:val="single" w:sz="4" w:space="0" w:color="000000"/>
              <w:left w:val="single" w:sz="4" w:space="0" w:color="000000"/>
              <w:bottom w:val="single" w:sz="4" w:space="0" w:color="000000"/>
              <w:right w:val="single" w:sz="4" w:space="0" w:color="000000"/>
            </w:tcBorders>
          </w:tcPr>
          <w:p w14:paraId="50D8C4D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564" w:type="dxa"/>
            <w:tcBorders>
              <w:top w:val="single" w:sz="4" w:space="0" w:color="000000"/>
              <w:left w:val="single" w:sz="4" w:space="0" w:color="000000"/>
              <w:bottom w:val="single" w:sz="4" w:space="0" w:color="000000"/>
              <w:right w:val="single" w:sz="4" w:space="0" w:color="000000"/>
            </w:tcBorders>
          </w:tcPr>
          <w:p w14:paraId="2704EA0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w:t>
            </w:r>
          </w:p>
        </w:tc>
        <w:tc>
          <w:tcPr>
            <w:tcW w:w="565" w:type="dxa"/>
            <w:tcBorders>
              <w:top w:val="single" w:sz="4" w:space="0" w:color="000000"/>
              <w:left w:val="single" w:sz="4" w:space="0" w:color="000000"/>
              <w:bottom w:val="single" w:sz="4" w:space="0" w:color="000000"/>
              <w:right w:val="single" w:sz="4" w:space="0" w:color="000000"/>
            </w:tcBorders>
          </w:tcPr>
          <w:p w14:paraId="02934B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569" w:type="dxa"/>
            <w:tcBorders>
              <w:top w:val="single" w:sz="4" w:space="0" w:color="000000"/>
              <w:left w:val="single" w:sz="4" w:space="0" w:color="000000"/>
              <w:bottom w:val="single" w:sz="4" w:space="0" w:color="000000"/>
              <w:right w:val="single" w:sz="4" w:space="0" w:color="000000"/>
            </w:tcBorders>
          </w:tcPr>
          <w:p w14:paraId="67BEFE6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533C56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4E28485F"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8C6EE41"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CC14B9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BRITÃNIA</w:t>
            </w:r>
          </w:p>
        </w:tc>
        <w:tc>
          <w:tcPr>
            <w:tcW w:w="565" w:type="dxa"/>
            <w:tcBorders>
              <w:top w:val="single" w:sz="4" w:space="0" w:color="000000"/>
              <w:left w:val="single" w:sz="4" w:space="0" w:color="000000"/>
              <w:bottom w:val="single" w:sz="4" w:space="0" w:color="000000"/>
              <w:right w:val="single" w:sz="4" w:space="0" w:color="000000"/>
            </w:tcBorders>
          </w:tcPr>
          <w:p w14:paraId="2E7D14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0F7ED0E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564" w:type="dxa"/>
            <w:tcBorders>
              <w:top w:val="single" w:sz="4" w:space="0" w:color="000000"/>
              <w:left w:val="single" w:sz="4" w:space="0" w:color="000000"/>
              <w:bottom w:val="single" w:sz="4" w:space="0" w:color="000000"/>
              <w:right w:val="single" w:sz="4" w:space="0" w:color="000000"/>
            </w:tcBorders>
          </w:tcPr>
          <w:p w14:paraId="0F20750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569" w:type="dxa"/>
            <w:tcBorders>
              <w:top w:val="single" w:sz="4" w:space="0" w:color="000000"/>
              <w:left w:val="single" w:sz="4" w:space="0" w:color="000000"/>
              <w:bottom w:val="single" w:sz="4" w:space="0" w:color="000000"/>
              <w:right w:val="single" w:sz="4" w:space="0" w:color="000000"/>
            </w:tcBorders>
          </w:tcPr>
          <w:p w14:paraId="6B372C5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16</w:t>
            </w:r>
          </w:p>
        </w:tc>
        <w:tc>
          <w:tcPr>
            <w:tcW w:w="564" w:type="dxa"/>
            <w:tcBorders>
              <w:top w:val="single" w:sz="4" w:space="0" w:color="000000"/>
              <w:left w:val="single" w:sz="4" w:space="0" w:color="000000"/>
              <w:bottom w:val="single" w:sz="4" w:space="0" w:color="000000"/>
              <w:right w:val="single" w:sz="4" w:space="0" w:color="000000"/>
            </w:tcBorders>
          </w:tcPr>
          <w:p w14:paraId="3EADF84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17</w:t>
            </w:r>
          </w:p>
        </w:tc>
        <w:tc>
          <w:tcPr>
            <w:tcW w:w="565" w:type="dxa"/>
            <w:tcBorders>
              <w:top w:val="single" w:sz="4" w:space="0" w:color="000000"/>
              <w:left w:val="single" w:sz="4" w:space="0" w:color="000000"/>
              <w:bottom w:val="single" w:sz="4" w:space="0" w:color="000000"/>
              <w:right w:val="single" w:sz="4" w:space="0" w:color="000000"/>
            </w:tcBorders>
          </w:tcPr>
          <w:p w14:paraId="331A857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569" w:type="dxa"/>
            <w:tcBorders>
              <w:top w:val="single" w:sz="4" w:space="0" w:color="000000"/>
              <w:left w:val="single" w:sz="4" w:space="0" w:color="000000"/>
              <w:bottom w:val="single" w:sz="4" w:space="0" w:color="000000"/>
              <w:right w:val="single" w:sz="4" w:space="0" w:color="000000"/>
            </w:tcBorders>
          </w:tcPr>
          <w:p w14:paraId="1B7E557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5" w:type="dxa"/>
            <w:tcBorders>
              <w:top w:val="single" w:sz="4" w:space="0" w:color="000000"/>
              <w:left w:val="single" w:sz="4" w:space="0" w:color="000000"/>
              <w:bottom w:val="single" w:sz="4" w:space="0" w:color="000000"/>
              <w:right w:val="single" w:sz="4" w:space="0" w:color="000000"/>
            </w:tcBorders>
          </w:tcPr>
          <w:p w14:paraId="58A14AA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568" w:type="dxa"/>
            <w:tcBorders>
              <w:top w:val="single" w:sz="4" w:space="0" w:color="000000"/>
              <w:left w:val="single" w:sz="4" w:space="0" w:color="000000"/>
              <w:bottom w:val="single" w:sz="4" w:space="0" w:color="000000"/>
              <w:right w:val="single" w:sz="4" w:space="0" w:color="000000"/>
            </w:tcBorders>
          </w:tcPr>
          <w:p w14:paraId="3EBB0BF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r>
      <w:tr w:rsidR="00873EB7" w14:paraId="76F426FE"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2AF003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BRITÃNIA</w:t>
            </w:r>
          </w:p>
        </w:tc>
        <w:tc>
          <w:tcPr>
            <w:tcW w:w="565" w:type="dxa"/>
            <w:tcBorders>
              <w:top w:val="single" w:sz="4" w:space="0" w:color="000000"/>
              <w:left w:val="single" w:sz="4" w:space="0" w:color="000000"/>
              <w:bottom w:val="single" w:sz="4" w:space="0" w:color="000000"/>
              <w:right w:val="single" w:sz="4" w:space="0" w:color="000000"/>
            </w:tcBorders>
          </w:tcPr>
          <w:p w14:paraId="3EA723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569" w:type="dxa"/>
            <w:tcBorders>
              <w:top w:val="single" w:sz="4" w:space="0" w:color="000000"/>
              <w:left w:val="single" w:sz="4" w:space="0" w:color="000000"/>
              <w:bottom w:val="single" w:sz="4" w:space="0" w:color="000000"/>
              <w:right w:val="single" w:sz="4" w:space="0" w:color="000000"/>
            </w:tcBorders>
          </w:tcPr>
          <w:p w14:paraId="2D118A6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w:t>
            </w:r>
          </w:p>
        </w:tc>
        <w:tc>
          <w:tcPr>
            <w:tcW w:w="564" w:type="dxa"/>
            <w:tcBorders>
              <w:top w:val="single" w:sz="4" w:space="0" w:color="000000"/>
              <w:left w:val="single" w:sz="4" w:space="0" w:color="000000"/>
              <w:bottom w:val="single" w:sz="4" w:space="0" w:color="000000"/>
              <w:right w:val="single" w:sz="4" w:space="0" w:color="000000"/>
            </w:tcBorders>
          </w:tcPr>
          <w:p w14:paraId="14F68AD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13977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4BCA72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465949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802C76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DA9F85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CA8132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AD9735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F88DE5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PALMITOS</w:t>
            </w:r>
          </w:p>
        </w:tc>
        <w:tc>
          <w:tcPr>
            <w:tcW w:w="565" w:type="dxa"/>
            <w:tcBorders>
              <w:top w:val="single" w:sz="4" w:space="0" w:color="000000"/>
              <w:left w:val="single" w:sz="4" w:space="0" w:color="000000"/>
              <w:bottom w:val="single" w:sz="4" w:space="0" w:color="000000"/>
              <w:right w:val="single" w:sz="4" w:space="0" w:color="000000"/>
            </w:tcBorders>
          </w:tcPr>
          <w:p w14:paraId="10C6005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9" w:type="dxa"/>
            <w:tcBorders>
              <w:top w:val="single" w:sz="4" w:space="0" w:color="000000"/>
              <w:left w:val="single" w:sz="4" w:space="0" w:color="000000"/>
              <w:bottom w:val="single" w:sz="4" w:space="0" w:color="000000"/>
              <w:right w:val="single" w:sz="4" w:space="0" w:color="000000"/>
            </w:tcBorders>
          </w:tcPr>
          <w:p w14:paraId="170758C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564" w:type="dxa"/>
            <w:tcBorders>
              <w:top w:val="single" w:sz="4" w:space="0" w:color="000000"/>
              <w:left w:val="single" w:sz="4" w:space="0" w:color="000000"/>
              <w:bottom w:val="single" w:sz="4" w:space="0" w:color="000000"/>
              <w:right w:val="single" w:sz="4" w:space="0" w:color="000000"/>
            </w:tcBorders>
          </w:tcPr>
          <w:p w14:paraId="0FE4AD7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569" w:type="dxa"/>
            <w:tcBorders>
              <w:top w:val="single" w:sz="4" w:space="0" w:color="000000"/>
              <w:left w:val="single" w:sz="4" w:space="0" w:color="000000"/>
              <w:bottom w:val="single" w:sz="4" w:space="0" w:color="000000"/>
              <w:right w:val="single" w:sz="4" w:space="0" w:color="000000"/>
            </w:tcBorders>
          </w:tcPr>
          <w:p w14:paraId="52DFA7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564" w:type="dxa"/>
            <w:tcBorders>
              <w:top w:val="single" w:sz="4" w:space="0" w:color="000000"/>
              <w:left w:val="single" w:sz="4" w:space="0" w:color="000000"/>
              <w:bottom w:val="single" w:sz="4" w:space="0" w:color="000000"/>
              <w:right w:val="single" w:sz="4" w:space="0" w:color="000000"/>
            </w:tcBorders>
          </w:tcPr>
          <w:p w14:paraId="6933D58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18</w:t>
            </w:r>
          </w:p>
        </w:tc>
        <w:tc>
          <w:tcPr>
            <w:tcW w:w="565" w:type="dxa"/>
            <w:tcBorders>
              <w:top w:val="single" w:sz="4" w:space="0" w:color="000000"/>
              <w:left w:val="single" w:sz="4" w:space="0" w:color="000000"/>
              <w:bottom w:val="single" w:sz="4" w:space="0" w:color="000000"/>
              <w:right w:val="single" w:sz="4" w:space="0" w:color="000000"/>
            </w:tcBorders>
          </w:tcPr>
          <w:p w14:paraId="0492A4C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9" w:type="dxa"/>
            <w:tcBorders>
              <w:top w:val="single" w:sz="4" w:space="0" w:color="000000"/>
              <w:left w:val="single" w:sz="4" w:space="0" w:color="000000"/>
              <w:bottom w:val="single" w:sz="4" w:space="0" w:color="000000"/>
              <w:right w:val="single" w:sz="4" w:space="0" w:color="000000"/>
            </w:tcBorders>
          </w:tcPr>
          <w:p w14:paraId="08C779B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65" w:type="dxa"/>
            <w:tcBorders>
              <w:top w:val="single" w:sz="4" w:space="0" w:color="000000"/>
              <w:left w:val="single" w:sz="4" w:space="0" w:color="000000"/>
              <w:bottom w:val="single" w:sz="4" w:space="0" w:color="000000"/>
              <w:right w:val="single" w:sz="4" w:space="0" w:color="000000"/>
            </w:tcBorders>
          </w:tcPr>
          <w:p w14:paraId="6795807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568" w:type="dxa"/>
            <w:tcBorders>
              <w:top w:val="single" w:sz="4" w:space="0" w:color="000000"/>
              <w:left w:val="single" w:sz="4" w:space="0" w:color="000000"/>
              <w:bottom w:val="single" w:sz="4" w:space="0" w:color="000000"/>
              <w:right w:val="single" w:sz="4" w:space="0" w:color="000000"/>
            </w:tcBorders>
          </w:tcPr>
          <w:p w14:paraId="6D6EB31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r>
      <w:tr w:rsidR="00873EB7" w14:paraId="779AA17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32A9F5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PALMITOS</w:t>
            </w:r>
          </w:p>
        </w:tc>
        <w:tc>
          <w:tcPr>
            <w:tcW w:w="565" w:type="dxa"/>
            <w:tcBorders>
              <w:top w:val="single" w:sz="4" w:space="0" w:color="000000"/>
              <w:left w:val="single" w:sz="4" w:space="0" w:color="000000"/>
              <w:bottom w:val="single" w:sz="4" w:space="0" w:color="000000"/>
              <w:right w:val="single" w:sz="4" w:space="0" w:color="000000"/>
            </w:tcBorders>
          </w:tcPr>
          <w:p w14:paraId="65303C3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569" w:type="dxa"/>
            <w:tcBorders>
              <w:top w:val="single" w:sz="4" w:space="0" w:color="000000"/>
              <w:left w:val="single" w:sz="4" w:space="0" w:color="000000"/>
              <w:bottom w:val="single" w:sz="4" w:space="0" w:color="000000"/>
              <w:right w:val="single" w:sz="4" w:space="0" w:color="000000"/>
            </w:tcBorders>
          </w:tcPr>
          <w:p w14:paraId="0683529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w:t>
            </w:r>
          </w:p>
        </w:tc>
        <w:tc>
          <w:tcPr>
            <w:tcW w:w="564" w:type="dxa"/>
            <w:tcBorders>
              <w:top w:val="single" w:sz="4" w:space="0" w:color="000000"/>
              <w:left w:val="single" w:sz="4" w:space="0" w:color="000000"/>
              <w:bottom w:val="single" w:sz="4" w:space="0" w:color="000000"/>
              <w:right w:val="single" w:sz="4" w:space="0" w:color="000000"/>
            </w:tcBorders>
          </w:tcPr>
          <w:p w14:paraId="770341D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5300D12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6164CA7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2B8166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B3FC80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8E99C5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351EBF3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45FE9C2"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231D93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CAÇADOR</w:t>
            </w:r>
          </w:p>
        </w:tc>
        <w:tc>
          <w:tcPr>
            <w:tcW w:w="565" w:type="dxa"/>
            <w:tcBorders>
              <w:top w:val="single" w:sz="4" w:space="0" w:color="000000"/>
              <w:left w:val="single" w:sz="4" w:space="0" w:color="000000"/>
              <w:bottom w:val="single" w:sz="4" w:space="0" w:color="000000"/>
              <w:right w:val="single" w:sz="4" w:space="0" w:color="000000"/>
            </w:tcBorders>
          </w:tcPr>
          <w:p w14:paraId="4D67757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15131A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564" w:type="dxa"/>
            <w:tcBorders>
              <w:top w:val="single" w:sz="4" w:space="0" w:color="000000"/>
              <w:left w:val="single" w:sz="4" w:space="0" w:color="000000"/>
              <w:bottom w:val="single" w:sz="4" w:space="0" w:color="000000"/>
              <w:right w:val="single" w:sz="4" w:space="0" w:color="000000"/>
            </w:tcBorders>
          </w:tcPr>
          <w:p w14:paraId="18DC175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569" w:type="dxa"/>
            <w:tcBorders>
              <w:top w:val="single" w:sz="4" w:space="0" w:color="000000"/>
              <w:left w:val="single" w:sz="4" w:space="0" w:color="000000"/>
              <w:bottom w:val="single" w:sz="4" w:space="0" w:color="000000"/>
              <w:right w:val="single" w:sz="4" w:space="0" w:color="000000"/>
            </w:tcBorders>
          </w:tcPr>
          <w:p w14:paraId="4E77D5D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564" w:type="dxa"/>
            <w:tcBorders>
              <w:top w:val="single" w:sz="4" w:space="0" w:color="000000"/>
              <w:left w:val="single" w:sz="4" w:space="0" w:color="000000"/>
              <w:bottom w:val="single" w:sz="4" w:space="0" w:color="000000"/>
              <w:right w:val="single" w:sz="4" w:space="0" w:color="000000"/>
            </w:tcBorders>
          </w:tcPr>
          <w:p w14:paraId="6653A19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19</w:t>
            </w:r>
          </w:p>
        </w:tc>
        <w:tc>
          <w:tcPr>
            <w:tcW w:w="565" w:type="dxa"/>
            <w:tcBorders>
              <w:top w:val="single" w:sz="4" w:space="0" w:color="000000"/>
              <w:left w:val="single" w:sz="4" w:space="0" w:color="000000"/>
              <w:bottom w:val="single" w:sz="4" w:space="0" w:color="000000"/>
              <w:right w:val="single" w:sz="4" w:space="0" w:color="000000"/>
            </w:tcBorders>
          </w:tcPr>
          <w:p w14:paraId="316C4F0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w:t>
            </w:r>
          </w:p>
        </w:tc>
        <w:tc>
          <w:tcPr>
            <w:tcW w:w="569" w:type="dxa"/>
            <w:tcBorders>
              <w:top w:val="single" w:sz="4" w:space="0" w:color="000000"/>
              <w:left w:val="single" w:sz="4" w:space="0" w:color="000000"/>
              <w:bottom w:val="single" w:sz="4" w:space="0" w:color="000000"/>
              <w:right w:val="single" w:sz="4" w:space="0" w:color="000000"/>
            </w:tcBorders>
          </w:tcPr>
          <w:p w14:paraId="232028C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565" w:type="dxa"/>
            <w:tcBorders>
              <w:top w:val="single" w:sz="4" w:space="0" w:color="000000"/>
              <w:left w:val="single" w:sz="4" w:space="0" w:color="000000"/>
              <w:bottom w:val="single" w:sz="4" w:space="0" w:color="000000"/>
              <w:right w:val="single" w:sz="4" w:space="0" w:color="000000"/>
            </w:tcBorders>
          </w:tcPr>
          <w:p w14:paraId="23C8B8A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568" w:type="dxa"/>
            <w:tcBorders>
              <w:top w:val="single" w:sz="4" w:space="0" w:color="000000"/>
              <w:left w:val="single" w:sz="4" w:space="0" w:color="000000"/>
              <w:bottom w:val="single" w:sz="4" w:space="0" w:color="000000"/>
              <w:right w:val="single" w:sz="4" w:space="0" w:color="000000"/>
            </w:tcBorders>
          </w:tcPr>
          <w:p w14:paraId="6660A32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r>
      <w:tr w:rsidR="00873EB7" w14:paraId="511E33D0"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E97821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CAÇADOR</w:t>
            </w:r>
          </w:p>
        </w:tc>
        <w:tc>
          <w:tcPr>
            <w:tcW w:w="565" w:type="dxa"/>
            <w:tcBorders>
              <w:top w:val="single" w:sz="4" w:space="0" w:color="000000"/>
              <w:left w:val="single" w:sz="4" w:space="0" w:color="000000"/>
              <w:bottom w:val="single" w:sz="4" w:space="0" w:color="000000"/>
              <w:right w:val="single" w:sz="4" w:space="0" w:color="000000"/>
            </w:tcBorders>
          </w:tcPr>
          <w:p w14:paraId="65671C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569" w:type="dxa"/>
            <w:tcBorders>
              <w:top w:val="single" w:sz="4" w:space="0" w:color="000000"/>
              <w:left w:val="single" w:sz="4" w:space="0" w:color="000000"/>
              <w:bottom w:val="single" w:sz="4" w:space="0" w:color="000000"/>
              <w:right w:val="single" w:sz="4" w:space="0" w:color="000000"/>
            </w:tcBorders>
          </w:tcPr>
          <w:p w14:paraId="3FB77AA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CE9C10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E9EC0E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1B5BEAF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052A9C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E48F8A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078476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21583CB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626F0B3"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EB6972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CONCORDIA</w:t>
            </w:r>
          </w:p>
        </w:tc>
        <w:tc>
          <w:tcPr>
            <w:tcW w:w="565" w:type="dxa"/>
            <w:tcBorders>
              <w:top w:val="single" w:sz="4" w:space="0" w:color="000000"/>
              <w:left w:val="single" w:sz="4" w:space="0" w:color="000000"/>
              <w:bottom w:val="single" w:sz="4" w:space="0" w:color="000000"/>
              <w:right w:val="single" w:sz="4" w:space="0" w:color="000000"/>
            </w:tcBorders>
          </w:tcPr>
          <w:p w14:paraId="0DD19A9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569" w:type="dxa"/>
            <w:tcBorders>
              <w:top w:val="single" w:sz="4" w:space="0" w:color="000000"/>
              <w:left w:val="single" w:sz="4" w:space="0" w:color="000000"/>
              <w:bottom w:val="single" w:sz="4" w:space="0" w:color="000000"/>
              <w:right w:val="single" w:sz="4" w:space="0" w:color="000000"/>
            </w:tcBorders>
          </w:tcPr>
          <w:p w14:paraId="3D239FF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564" w:type="dxa"/>
            <w:tcBorders>
              <w:top w:val="single" w:sz="4" w:space="0" w:color="000000"/>
              <w:left w:val="single" w:sz="4" w:space="0" w:color="000000"/>
              <w:bottom w:val="single" w:sz="4" w:space="0" w:color="000000"/>
              <w:right w:val="single" w:sz="4" w:space="0" w:color="000000"/>
            </w:tcBorders>
          </w:tcPr>
          <w:p w14:paraId="1ABD9B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569" w:type="dxa"/>
            <w:tcBorders>
              <w:top w:val="single" w:sz="4" w:space="0" w:color="000000"/>
              <w:left w:val="single" w:sz="4" w:space="0" w:color="000000"/>
              <w:bottom w:val="single" w:sz="4" w:space="0" w:color="000000"/>
              <w:right w:val="single" w:sz="4" w:space="0" w:color="000000"/>
            </w:tcBorders>
          </w:tcPr>
          <w:p w14:paraId="770941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564" w:type="dxa"/>
            <w:tcBorders>
              <w:top w:val="single" w:sz="4" w:space="0" w:color="000000"/>
              <w:left w:val="single" w:sz="4" w:space="0" w:color="000000"/>
              <w:bottom w:val="single" w:sz="4" w:space="0" w:color="000000"/>
              <w:right w:val="single" w:sz="4" w:space="0" w:color="000000"/>
            </w:tcBorders>
          </w:tcPr>
          <w:p w14:paraId="391C811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20</w:t>
            </w:r>
          </w:p>
        </w:tc>
        <w:tc>
          <w:tcPr>
            <w:tcW w:w="565" w:type="dxa"/>
            <w:tcBorders>
              <w:top w:val="single" w:sz="4" w:space="0" w:color="000000"/>
              <w:left w:val="single" w:sz="4" w:space="0" w:color="000000"/>
              <w:bottom w:val="single" w:sz="4" w:space="0" w:color="000000"/>
              <w:right w:val="single" w:sz="4" w:space="0" w:color="000000"/>
            </w:tcBorders>
          </w:tcPr>
          <w:p w14:paraId="159245E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791496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BB99FA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6B2E9C1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2378A11"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EECF4D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1</w:t>
            </w:r>
          </w:p>
        </w:tc>
        <w:tc>
          <w:tcPr>
            <w:tcW w:w="565" w:type="dxa"/>
            <w:tcBorders>
              <w:top w:val="single" w:sz="4" w:space="0" w:color="000000"/>
              <w:left w:val="single" w:sz="4" w:space="0" w:color="000000"/>
              <w:bottom w:val="single" w:sz="4" w:space="0" w:color="000000"/>
              <w:right w:val="single" w:sz="4" w:space="0" w:color="000000"/>
            </w:tcBorders>
          </w:tcPr>
          <w:p w14:paraId="7379D90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9" w:type="dxa"/>
            <w:tcBorders>
              <w:top w:val="single" w:sz="4" w:space="0" w:color="000000"/>
              <w:left w:val="single" w:sz="4" w:space="0" w:color="000000"/>
              <w:bottom w:val="single" w:sz="4" w:space="0" w:color="000000"/>
              <w:right w:val="single" w:sz="4" w:space="0" w:color="000000"/>
            </w:tcBorders>
          </w:tcPr>
          <w:p w14:paraId="24871A1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6DFFA6D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3B137F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40BCC3E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4B3CE6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10237B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D1F0E7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B7BAA0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4600F21"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7B883B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2</w:t>
            </w:r>
          </w:p>
        </w:tc>
        <w:tc>
          <w:tcPr>
            <w:tcW w:w="565" w:type="dxa"/>
            <w:tcBorders>
              <w:top w:val="single" w:sz="4" w:space="0" w:color="000000"/>
              <w:left w:val="single" w:sz="4" w:space="0" w:color="000000"/>
              <w:bottom w:val="single" w:sz="4" w:space="0" w:color="000000"/>
              <w:right w:val="single" w:sz="4" w:space="0" w:color="000000"/>
            </w:tcBorders>
          </w:tcPr>
          <w:p w14:paraId="1CA2FA8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9" w:type="dxa"/>
            <w:tcBorders>
              <w:top w:val="single" w:sz="4" w:space="0" w:color="000000"/>
              <w:left w:val="single" w:sz="4" w:space="0" w:color="000000"/>
              <w:bottom w:val="single" w:sz="4" w:space="0" w:color="000000"/>
              <w:right w:val="single" w:sz="4" w:space="0" w:color="000000"/>
            </w:tcBorders>
          </w:tcPr>
          <w:p w14:paraId="3370B83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64" w:type="dxa"/>
            <w:tcBorders>
              <w:top w:val="single" w:sz="4" w:space="0" w:color="000000"/>
              <w:left w:val="single" w:sz="4" w:space="0" w:color="000000"/>
              <w:bottom w:val="single" w:sz="4" w:space="0" w:color="000000"/>
              <w:right w:val="single" w:sz="4" w:space="0" w:color="000000"/>
            </w:tcBorders>
          </w:tcPr>
          <w:p w14:paraId="0659282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56501E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F07EB0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DD0C7D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D8F111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490847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736978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D35DA50"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4312CD9"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D923BB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E0A1F9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5569E51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A85FD3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615015B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85E45E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3ABA34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AA2B84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2F843018"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ABE6E86"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60527DA"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ED6822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64CEA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FBD43D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AE0F7B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38AC7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E09969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0E32AB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5EBBFF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202F899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3F17F4C"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BFBFBF"/>
          </w:tcPr>
          <w:p w14:paraId="56A2F08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GLEBAS</w:t>
            </w:r>
          </w:p>
        </w:tc>
      </w:tr>
      <w:tr w:rsidR="00873EB7" w14:paraId="6F34BAA3"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22AD58CF"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14</w:t>
            </w:r>
          </w:p>
        </w:tc>
      </w:tr>
      <w:tr w:rsidR="00873EB7" w14:paraId="60054F6E"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4E8FD5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CONCORDIA</w:t>
            </w:r>
          </w:p>
        </w:tc>
        <w:tc>
          <w:tcPr>
            <w:tcW w:w="565" w:type="dxa"/>
            <w:tcBorders>
              <w:top w:val="single" w:sz="4" w:space="0" w:color="000000"/>
              <w:left w:val="single" w:sz="4" w:space="0" w:color="000000"/>
              <w:bottom w:val="single" w:sz="4" w:space="0" w:color="000000"/>
              <w:right w:val="single" w:sz="4" w:space="0" w:color="000000"/>
            </w:tcBorders>
          </w:tcPr>
          <w:p w14:paraId="094B013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46</w:t>
            </w:r>
          </w:p>
        </w:tc>
        <w:tc>
          <w:tcPr>
            <w:tcW w:w="569" w:type="dxa"/>
            <w:tcBorders>
              <w:top w:val="single" w:sz="4" w:space="0" w:color="000000"/>
              <w:left w:val="single" w:sz="4" w:space="0" w:color="000000"/>
              <w:bottom w:val="single" w:sz="4" w:space="0" w:color="000000"/>
              <w:right w:val="single" w:sz="4" w:space="0" w:color="000000"/>
            </w:tcBorders>
          </w:tcPr>
          <w:p w14:paraId="1D7B61D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94</w:t>
            </w:r>
          </w:p>
        </w:tc>
        <w:tc>
          <w:tcPr>
            <w:tcW w:w="564" w:type="dxa"/>
            <w:tcBorders>
              <w:top w:val="single" w:sz="4" w:space="0" w:color="000000"/>
              <w:left w:val="single" w:sz="4" w:space="0" w:color="000000"/>
              <w:bottom w:val="single" w:sz="4" w:space="0" w:color="000000"/>
              <w:right w:val="single" w:sz="4" w:space="0" w:color="000000"/>
            </w:tcBorders>
          </w:tcPr>
          <w:p w14:paraId="216474E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93</w:t>
            </w:r>
          </w:p>
        </w:tc>
        <w:tc>
          <w:tcPr>
            <w:tcW w:w="569" w:type="dxa"/>
            <w:tcBorders>
              <w:top w:val="single" w:sz="4" w:space="0" w:color="000000"/>
              <w:left w:val="single" w:sz="4" w:space="0" w:color="000000"/>
              <w:bottom w:val="single" w:sz="4" w:space="0" w:color="000000"/>
              <w:right w:val="single" w:sz="4" w:space="0" w:color="000000"/>
            </w:tcBorders>
          </w:tcPr>
          <w:p w14:paraId="25E5A3E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92</w:t>
            </w:r>
          </w:p>
        </w:tc>
        <w:tc>
          <w:tcPr>
            <w:tcW w:w="564" w:type="dxa"/>
            <w:tcBorders>
              <w:top w:val="single" w:sz="4" w:space="0" w:color="000000"/>
              <w:left w:val="single" w:sz="4" w:space="0" w:color="000000"/>
              <w:bottom w:val="single" w:sz="4" w:space="0" w:color="000000"/>
              <w:right w:val="single" w:sz="4" w:space="0" w:color="000000"/>
            </w:tcBorders>
          </w:tcPr>
          <w:p w14:paraId="75CE850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ED3284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5BCFCA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E34F90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6142F03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B74E3F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6C521A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ÁUREO BECKER</w:t>
            </w:r>
          </w:p>
        </w:tc>
        <w:tc>
          <w:tcPr>
            <w:tcW w:w="565" w:type="dxa"/>
            <w:tcBorders>
              <w:top w:val="single" w:sz="4" w:space="0" w:color="000000"/>
              <w:left w:val="single" w:sz="4" w:space="0" w:color="000000"/>
              <w:bottom w:val="single" w:sz="4" w:space="0" w:color="000000"/>
              <w:right w:val="single" w:sz="4" w:space="0" w:color="000000"/>
            </w:tcBorders>
          </w:tcPr>
          <w:p w14:paraId="13A9C73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569" w:type="dxa"/>
            <w:tcBorders>
              <w:top w:val="single" w:sz="4" w:space="0" w:color="000000"/>
              <w:left w:val="single" w:sz="4" w:space="0" w:color="000000"/>
              <w:bottom w:val="single" w:sz="4" w:space="0" w:color="000000"/>
              <w:right w:val="single" w:sz="4" w:space="0" w:color="000000"/>
            </w:tcBorders>
          </w:tcPr>
          <w:p w14:paraId="734C228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97</w:t>
            </w:r>
          </w:p>
        </w:tc>
        <w:tc>
          <w:tcPr>
            <w:tcW w:w="564" w:type="dxa"/>
            <w:tcBorders>
              <w:top w:val="single" w:sz="4" w:space="0" w:color="000000"/>
              <w:left w:val="single" w:sz="4" w:space="0" w:color="000000"/>
              <w:bottom w:val="single" w:sz="4" w:space="0" w:color="000000"/>
              <w:right w:val="single" w:sz="4" w:space="0" w:color="000000"/>
            </w:tcBorders>
          </w:tcPr>
          <w:p w14:paraId="4AD592E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E72479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1306BB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9A1A7B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9AB2B7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6AE297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6279F33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D06B02E"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E5A6A2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BRITÃNIA</w:t>
            </w:r>
          </w:p>
        </w:tc>
        <w:tc>
          <w:tcPr>
            <w:tcW w:w="565" w:type="dxa"/>
            <w:tcBorders>
              <w:top w:val="single" w:sz="4" w:space="0" w:color="000000"/>
              <w:left w:val="single" w:sz="4" w:space="0" w:color="000000"/>
              <w:bottom w:val="single" w:sz="4" w:space="0" w:color="000000"/>
              <w:right w:val="single" w:sz="4" w:space="0" w:color="000000"/>
            </w:tcBorders>
          </w:tcPr>
          <w:p w14:paraId="7DA711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95</w:t>
            </w:r>
          </w:p>
        </w:tc>
        <w:tc>
          <w:tcPr>
            <w:tcW w:w="569" w:type="dxa"/>
            <w:tcBorders>
              <w:top w:val="single" w:sz="4" w:space="0" w:color="000000"/>
              <w:left w:val="single" w:sz="4" w:space="0" w:color="000000"/>
              <w:bottom w:val="single" w:sz="4" w:space="0" w:color="000000"/>
              <w:right w:val="single" w:sz="4" w:space="0" w:color="000000"/>
            </w:tcBorders>
          </w:tcPr>
          <w:p w14:paraId="0D58BDE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07996E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39E721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08C686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58CFA6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C6E040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39C46A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0D4F0F3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EBD6028"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4A1A555"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85098C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702D21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5243235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4B05A2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C80AE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FA578A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A12E69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22486E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E58C65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57FDBF1"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21E97B4"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AAE9E9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8061A2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1D25750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108406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49A75B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4A3F62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1281BC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ABF602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AD9EDAE" w14:textId="77777777" w:rsidR="00873EB7" w:rsidRDefault="00873EB7" w:rsidP="00302EB5">
            <w:pPr>
              <w:widowControl w:val="0"/>
              <w:spacing w:after="0" w:line="240" w:lineRule="auto"/>
              <w:jc w:val="center"/>
              <w:rPr>
                <w:rFonts w:ascii="Calibri Light" w:hAnsi="Calibri Light" w:cs="Calibri Light"/>
                <w:sz w:val="16"/>
                <w:szCs w:val="16"/>
              </w:rPr>
            </w:pPr>
          </w:p>
        </w:tc>
      </w:tr>
    </w:tbl>
    <w:p w14:paraId="05257B14" w14:textId="77777777" w:rsidR="00873EB7" w:rsidRDefault="00873EB7" w:rsidP="00873EB7">
      <w:pPr>
        <w:spacing w:after="0" w:line="240" w:lineRule="auto"/>
        <w:rPr>
          <w:rFonts w:ascii="Calibri Light" w:eastAsia="Times New Roman" w:hAnsi="Calibri Light" w:cs="Calibri Light"/>
          <w:b/>
          <w:bCs/>
          <w:sz w:val="16"/>
          <w:szCs w:val="16"/>
          <w:lang w:eastAsia="pt-BR"/>
        </w:rPr>
      </w:pPr>
    </w:p>
    <w:p w14:paraId="09EF6F88" w14:textId="77777777" w:rsidR="00873EB7" w:rsidRDefault="00873EB7" w:rsidP="00873EB7">
      <w:pPr>
        <w:spacing w:after="0" w:line="240" w:lineRule="auto"/>
        <w:rPr>
          <w:rFonts w:ascii="Calibri Light" w:eastAsia="Times New Roman" w:hAnsi="Calibri Light" w:cs="Calibri Light"/>
          <w:b/>
          <w:bCs/>
          <w:sz w:val="16"/>
          <w:szCs w:val="16"/>
          <w:lang w:eastAsia="pt-BR"/>
        </w:rPr>
      </w:pPr>
      <w:r>
        <w:br w:type="page"/>
      </w:r>
    </w:p>
    <w:p w14:paraId="41966FE6"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 – DISTRITO DE BELA VISTA</w:t>
      </w:r>
    </w:p>
    <w:tbl>
      <w:tblPr>
        <w:tblW w:w="8494" w:type="dxa"/>
        <w:tblInd w:w="-113" w:type="dxa"/>
        <w:tblLayout w:type="fixed"/>
        <w:tblLook w:val="04A0" w:firstRow="1" w:lastRow="0" w:firstColumn="1" w:lastColumn="0" w:noHBand="0" w:noVBand="1"/>
      </w:tblPr>
      <w:tblGrid>
        <w:gridCol w:w="3396"/>
        <w:gridCol w:w="565"/>
        <w:gridCol w:w="569"/>
        <w:gridCol w:w="564"/>
        <w:gridCol w:w="569"/>
        <w:gridCol w:w="564"/>
        <w:gridCol w:w="565"/>
        <w:gridCol w:w="569"/>
        <w:gridCol w:w="565"/>
        <w:gridCol w:w="568"/>
      </w:tblGrid>
      <w:tr w:rsidR="00873EB7" w14:paraId="62AA399E"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F2F2F2"/>
          </w:tcPr>
          <w:p w14:paraId="434FACF0" w14:textId="77777777" w:rsidR="00873EB7" w:rsidRDefault="00873EB7" w:rsidP="00302EB5">
            <w:pPr>
              <w:widowControl w:val="0"/>
              <w:spacing w:after="0" w:line="240" w:lineRule="auto"/>
              <w:rPr>
                <w:rFonts w:ascii="Calibri Light" w:hAnsi="Calibri Light" w:cs="Calibri Light"/>
                <w:b/>
                <w:bCs/>
                <w:sz w:val="20"/>
                <w:szCs w:val="20"/>
              </w:rPr>
            </w:pPr>
            <w:r>
              <w:rPr>
                <w:rFonts w:ascii="Calibri Light" w:hAnsi="Calibri Light" w:cs="Calibri Light"/>
                <w:b/>
                <w:bCs/>
                <w:sz w:val="20"/>
                <w:szCs w:val="20"/>
              </w:rPr>
              <w:t>DISTRITO BELA VISTA</w:t>
            </w:r>
          </w:p>
        </w:tc>
      </w:tr>
      <w:tr w:rsidR="00873EB7" w14:paraId="126510B1"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377158B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LOTES PARCELADOS</w:t>
            </w:r>
          </w:p>
        </w:tc>
      </w:tr>
      <w:tr w:rsidR="00873EB7" w14:paraId="4A011DD8"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4A3E1038"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13</w:t>
            </w:r>
          </w:p>
        </w:tc>
      </w:tr>
      <w:tr w:rsidR="00873EB7" w14:paraId="1C5E109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7E2B7B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SENADOR SOUZA NAVES</w:t>
            </w:r>
          </w:p>
        </w:tc>
        <w:tc>
          <w:tcPr>
            <w:tcW w:w="565" w:type="dxa"/>
            <w:tcBorders>
              <w:top w:val="single" w:sz="4" w:space="0" w:color="000000"/>
              <w:left w:val="single" w:sz="4" w:space="0" w:color="000000"/>
              <w:bottom w:val="single" w:sz="4" w:space="0" w:color="000000"/>
              <w:right w:val="single" w:sz="4" w:space="0" w:color="000000"/>
            </w:tcBorders>
          </w:tcPr>
          <w:p w14:paraId="3FAED5E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3151B4E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2695A03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5</w:t>
            </w:r>
          </w:p>
        </w:tc>
        <w:tc>
          <w:tcPr>
            <w:tcW w:w="569" w:type="dxa"/>
            <w:tcBorders>
              <w:top w:val="single" w:sz="4" w:space="0" w:color="000000"/>
              <w:left w:val="single" w:sz="4" w:space="0" w:color="000000"/>
              <w:bottom w:val="single" w:sz="4" w:space="0" w:color="000000"/>
              <w:right w:val="single" w:sz="4" w:space="0" w:color="000000"/>
            </w:tcBorders>
          </w:tcPr>
          <w:p w14:paraId="552F39F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w:t>
            </w:r>
          </w:p>
        </w:tc>
        <w:tc>
          <w:tcPr>
            <w:tcW w:w="564" w:type="dxa"/>
            <w:tcBorders>
              <w:top w:val="single" w:sz="4" w:space="0" w:color="000000"/>
              <w:left w:val="single" w:sz="4" w:space="0" w:color="000000"/>
              <w:bottom w:val="single" w:sz="4" w:space="0" w:color="000000"/>
              <w:right w:val="single" w:sz="4" w:space="0" w:color="000000"/>
            </w:tcBorders>
          </w:tcPr>
          <w:p w14:paraId="0FCF7B1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8</w:t>
            </w:r>
          </w:p>
        </w:tc>
        <w:tc>
          <w:tcPr>
            <w:tcW w:w="565" w:type="dxa"/>
            <w:tcBorders>
              <w:top w:val="single" w:sz="4" w:space="0" w:color="000000"/>
              <w:left w:val="single" w:sz="4" w:space="0" w:color="000000"/>
              <w:bottom w:val="single" w:sz="4" w:space="0" w:color="000000"/>
              <w:right w:val="single" w:sz="4" w:space="0" w:color="000000"/>
            </w:tcBorders>
          </w:tcPr>
          <w:p w14:paraId="25B3053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7</w:t>
            </w:r>
          </w:p>
        </w:tc>
        <w:tc>
          <w:tcPr>
            <w:tcW w:w="569" w:type="dxa"/>
            <w:tcBorders>
              <w:top w:val="single" w:sz="4" w:space="0" w:color="000000"/>
              <w:left w:val="single" w:sz="4" w:space="0" w:color="000000"/>
              <w:bottom w:val="single" w:sz="4" w:space="0" w:color="000000"/>
              <w:right w:val="single" w:sz="4" w:space="0" w:color="000000"/>
            </w:tcBorders>
          </w:tcPr>
          <w:p w14:paraId="5FDAF3B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w:t>
            </w:r>
          </w:p>
        </w:tc>
        <w:tc>
          <w:tcPr>
            <w:tcW w:w="565" w:type="dxa"/>
            <w:tcBorders>
              <w:top w:val="single" w:sz="4" w:space="0" w:color="000000"/>
              <w:left w:val="single" w:sz="4" w:space="0" w:color="000000"/>
              <w:bottom w:val="single" w:sz="4" w:space="0" w:color="000000"/>
              <w:right w:val="single" w:sz="4" w:space="0" w:color="000000"/>
            </w:tcBorders>
          </w:tcPr>
          <w:p w14:paraId="6DC518F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w:t>
            </w:r>
          </w:p>
        </w:tc>
        <w:tc>
          <w:tcPr>
            <w:tcW w:w="568" w:type="dxa"/>
            <w:tcBorders>
              <w:top w:val="single" w:sz="4" w:space="0" w:color="000000"/>
              <w:left w:val="single" w:sz="4" w:space="0" w:color="000000"/>
              <w:bottom w:val="single" w:sz="4" w:space="0" w:color="000000"/>
              <w:right w:val="single" w:sz="4" w:space="0" w:color="000000"/>
            </w:tcBorders>
          </w:tcPr>
          <w:p w14:paraId="3D5C636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13</w:t>
            </w:r>
          </w:p>
        </w:tc>
      </w:tr>
      <w:tr w:rsidR="00873EB7" w14:paraId="659046FF"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FAFC7E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 xml:space="preserve">RUA XV DE </w:t>
            </w:r>
            <w:proofErr w:type="gramStart"/>
            <w:r>
              <w:rPr>
                <w:rFonts w:ascii="Calibri Light" w:hAnsi="Calibri Light" w:cs="Calibri Light"/>
                <w:sz w:val="16"/>
                <w:szCs w:val="16"/>
              </w:rPr>
              <w:t>NOVEMBRO</w:t>
            </w:r>
            <w:proofErr w:type="gramEnd"/>
          </w:p>
        </w:tc>
        <w:tc>
          <w:tcPr>
            <w:tcW w:w="565" w:type="dxa"/>
            <w:tcBorders>
              <w:top w:val="single" w:sz="4" w:space="0" w:color="000000"/>
              <w:left w:val="single" w:sz="4" w:space="0" w:color="000000"/>
              <w:bottom w:val="single" w:sz="4" w:space="0" w:color="000000"/>
              <w:right w:val="single" w:sz="4" w:space="0" w:color="000000"/>
            </w:tcBorders>
          </w:tcPr>
          <w:p w14:paraId="7594A83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13</w:t>
            </w:r>
          </w:p>
        </w:tc>
        <w:tc>
          <w:tcPr>
            <w:tcW w:w="569" w:type="dxa"/>
            <w:tcBorders>
              <w:top w:val="single" w:sz="4" w:space="0" w:color="000000"/>
              <w:left w:val="single" w:sz="4" w:space="0" w:color="000000"/>
              <w:bottom w:val="single" w:sz="4" w:space="0" w:color="000000"/>
              <w:right w:val="single" w:sz="4" w:space="0" w:color="000000"/>
            </w:tcBorders>
          </w:tcPr>
          <w:p w14:paraId="6306CBE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7</w:t>
            </w:r>
          </w:p>
        </w:tc>
        <w:tc>
          <w:tcPr>
            <w:tcW w:w="564" w:type="dxa"/>
            <w:tcBorders>
              <w:top w:val="single" w:sz="4" w:space="0" w:color="000000"/>
              <w:left w:val="single" w:sz="4" w:space="0" w:color="000000"/>
              <w:bottom w:val="single" w:sz="4" w:space="0" w:color="000000"/>
              <w:right w:val="single" w:sz="4" w:space="0" w:color="000000"/>
            </w:tcBorders>
          </w:tcPr>
          <w:p w14:paraId="16CA43E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w:t>
            </w:r>
          </w:p>
        </w:tc>
        <w:tc>
          <w:tcPr>
            <w:tcW w:w="569" w:type="dxa"/>
            <w:tcBorders>
              <w:top w:val="single" w:sz="4" w:space="0" w:color="000000"/>
              <w:left w:val="single" w:sz="4" w:space="0" w:color="000000"/>
              <w:bottom w:val="single" w:sz="4" w:space="0" w:color="000000"/>
              <w:right w:val="single" w:sz="4" w:space="0" w:color="000000"/>
            </w:tcBorders>
          </w:tcPr>
          <w:p w14:paraId="689BB19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4" w:type="dxa"/>
            <w:tcBorders>
              <w:top w:val="single" w:sz="4" w:space="0" w:color="000000"/>
              <w:left w:val="single" w:sz="4" w:space="0" w:color="000000"/>
              <w:bottom w:val="single" w:sz="4" w:space="0" w:color="000000"/>
              <w:right w:val="single" w:sz="4" w:space="0" w:color="000000"/>
            </w:tcBorders>
          </w:tcPr>
          <w:p w14:paraId="37F98C75"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B8E35B9"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9AFF684"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E90E69F"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67EC0BDF" w14:textId="77777777" w:rsidR="00873EB7" w:rsidRDefault="00873EB7" w:rsidP="00302EB5">
            <w:pPr>
              <w:widowControl w:val="0"/>
              <w:spacing w:after="0" w:line="240" w:lineRule="auto"/>
              <w:rPr>
                <w:rFonts w:ascii="Calibri Light" w:hAnsi="Calibri Light" w:cs="Calibri Light"/>
                <w:sz w:val="16"/>
                <w:szCs w:val="16"/>
              </w:rPr>
            </w:pPr>
          </w:p>
        </w:tc>
      </w:tr>
      <w:tr w:rsidR="00873EB7" w14:paraId="3FB73D2F"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B008E6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GETULIO VARGAS</w:t>
            </w:r>
          </w:p>
        </w:tc>
        <w:tc>
          <w:tcPr>
            <w:tcW w:w="565" w:type="dxa"/>
            <w:tcBorders>
              <w:top w:val="single" w:sz="4" w:space="0" w:color="000000"/>
              <w:left w:val="single" w:sz="4" w:space="0" w:color="000000"/>
              <w:bottom w:val="single" w:sz="4" w:space="0" w:color="000000"/>
              <w:right w:val="single" w:sz="4" w:space="0" w:color="000000"/>
            </w:tcBorders>
          </w:tcPr>
          <w:p w14:paraId="0F65247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3634077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tcPr>
          <w:p w14:paraId="050E9F0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w:t>
            </w:r>
          </w:p>
        </w:tc>
        <w:tc>
          <w:tcPr>
            <w:tcW w:w="569" w:type="dxa"/>
            <w:tcBorders>
              <w:top w:val="single" w:sz="4" w:space="0" w:color="000000"/>
              <w:left w:val="single" w:sz="4" w:space="0" w:color="000000"/>
              <w:bottom w:val="single" w:sz="4" w:space="0" w:color="000000"/>
              <w:right w:val="single" w:sz="4" w:space="0" w:color="000000"/>
            </w:tcBorders>
          </w:tcPr>
          <w:p w14:paraId="1CF841C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11</w:t>
            </w:r>
          </w:p>
        </w:tc>
        <w:tc>
          <w:tcPr>
            <w:tcW w:w="564" w:type="dxa"/>
            <w:tcBorders>
              <w:top w:val="single" w:sz="4" w:space="0" w:color="000000"/>
              <w:left w:val="single" w:sz="4" w:space="0" w:color="000000"/>
              <w:bottom w:val="single" w:sz="4" w:space="0" w:color="000000"/>
              <w:right w:val="single" w:sz="4" w:space="0" w:color="000000"/>
            </w:tcBorders>
          </w:tcPr>
          <w:p w14:paraId="7B009F3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w:t>
            </w:r>
          </w:p>
        </w:tc>
        <w:tc>
          <w:tcPr>
            <w:tcW w:w="565" w:type="dxa"/>
            <w:tcBorders>
              <w:top w:val="single" w:sz="4" w:space="0" w:color="000000"/>
              <w:left w:val="single" w:sz="4" w:space="0" w:color="000000"/>
              <w:bottom w:val="single" w:sz="4" w:space="0" w:color="000000"/>
              <w:right w:val="single" w:sz="4" w:space="0" w:color="000000"/>
            </w:tcBorders>
          </w:tcPr>
          <w:p w14:paraId="61E93A6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w:t>
            </w:r>
          </w:p>
        </w:tc>
        <w:tc>
          <w:tcPr>
            <w:tcW w:w="569" w:type="dxa"/>
            <w:tcBorders>
              <w:top w:val="single" w:sz="4" w:space="0" w:color="000000"/>
              <w:left w:val="single" w:sz="4" w:space="0" w:color="000000"/>
              <w:bottom w:val="single" w:sz="4" w:space="0" w:color="000000"/>
              <w:right w:val="single" w:sz="4" w:space="0" w:color="000000"/>
            </w:tcBorders>
          </w:tcPr>
          <w:p w14:paraId="4B73570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5</w:t>
            </w:r>
          </w:p>
        </w:tc>
        <w:tc>
          <w:tcPr>
            <w:tcW w:w="565" w:type="dxa"/>
            <w:tcBorders>
              <w:top w:val="single" w:sz="4" w:space="0" w:color="000000"/>
              <w:left w:val="single" w:sz="4" w:space="0" w:color="000000"/>
              <w:bottom w:val="single" w:sz="4" w:space="0" w:color="000000"/>
              <w:right w:val="single" w:sz="4" w:space="0" w:color="000000"/>
            </w:tcBorders>
          </w:tcPr>
          <w:p w14:paraId="22DE121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8" w:type="dxa"/>
            <w:tcBorders>
              <w:top w:val="single" w:sz="4" w:space="0" w:color="000000"/>
              <w:left w:val="single" w:sz="4" w:space="0" w:color="000000"/>
              <w:bottom w:val="single" w:sz="4" w:space="0" w:color="000000"/>
              <w:right w:val="single" w:sz="4" w:space="0" w:color="000000"/>
            </w:tcBorders>
          </w:tcPr>
          <w:p w14:paraId="3C69BE53" w14:textId="77777777" w:rsidR="00873EB7" w:rsidRDefault="00873EB7" w:rsidP="00302EB5">
            <w:pPr>
              <w:widowControl w:val="0"/>
              <w:spacing w:after="0" w:line="240" w:lineRule="auto"/>
              <w:rPr>
                <w:rFonts w:ascii="Calibri Light" w:hAnsi="Calibri Light" w:cs="Calibri Light"/>
                <w:sz w:val="16"/>
                <w:szCs w:val="16"/>
              </w:rPr>
            </w:pPr>
          </w:p>
        </w:tc>
      </w:tr>
      <w:tr w:rsidR="00873EB7" w14:paraId="51048DF8"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3B3156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DÉCIO MARTINS COSTA</w:t>
            </w:r>
          </w:p>
        </w:tc>
        <w:tc>
          <w:tcPr>
            <w:tcW w:w="565" w:type="dxa"/>
            <w:tcBorders>
              <w:top w:val="single" w:sz="4" w:space="0" w:color="000000"/>
              <w:left w:val="single" w:sz="4" w:space="0" w:color="000000"/>
              <w:bottom w:val="single" w:sz="4" w:space="0" w:color="000000"/>
              <w:right w:val="single" w:sz="4" w:space="0" w:color="000000"/>
            </w:tcBorders>
          </w:tcPr>
          <w:p w14:paraId="38490EB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65C798D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tcPr>
          <w:p w14:paraId="353E653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w:t>
            </w:r>
          </w:p>
        </w:tc>
        <w:tc>
          <w:tcPr>
            <w:tcW w:w="569" w:type="dxa"/>
            <w:tcBorders>
              <w:top w:val="single" w:sz="4" w:space="0" w:color="000000"/>
              <w:left w:val="single" w:sz="4" w:space="0" w:color="000000"/>
              <w:bottom w:val="single" w:sz="4" w:space="0" w:color="000000"/>
              <w:right w:val="single" w:sz="4" w:space="0" w:color="000000"/>
            </w:tcBorders>
          </w:tcPr>
          <w:p w14:paraId="35BCC56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11</w:t>
            </w:r>
          </w:p>
        </w:tc>
        <w:tc>
          <w:tcPr>
            <w:tcW w:w="564" w:type="dxa"/>
            <w:tcBorders>
              <w:top w:val="single" w:sz="4" w:space="0" w:color="000000"/>
              <w:left w:val="single" w:sz="4" w:space="0" w:color="000000"/>
              <w:bottom w:val="single" w:sz="4" w:space="0" w:color="000000"/>
              <w:right w:val="single" w:sz="4" w:space="0" w:color="000000"/>
            </w:tcBorders>
          </w:tcPr>
          <w:p w14:paraId="25EE71B0"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78C4248"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AD799B9"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C3138AE"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37584966" w14:textId="77777777" w:rsidR="00873EB7" w:rsidRDefault="00873EB7" w:rsidP="00302EB5">
            <w:pPr>
              <w:widowControl w:val="0"/>
              <w:spacing w:after="0" w:line="240" w:lineRule="auto"/>
              <w:rPr>
                <w:rFonts w:ascii="Calibri Light" w:hAnsi="Calibri Light" w:cs="Calibri Light"/>
                <w:sz w:val="16"/>
                <w:szCs w:val="16"/>
              </w:rPr>
            </w:pPr>
          </w:p>
        </w:tc>
      </w:tr>
      <w:tr w:rsidR="00873EB7" w14:paraId="3AE25EAD"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6C73A9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CRISTÓVÃO COLOMBO</w:t>
            </w:r>
          </w:p>
        </w:tc>
        <w:tc>
          <w:tcPr>
            <w:tcW w:w="565" w:type="dxa"/>
            <w:tcBorders>
              <w:top w:val="single" w:sz="4" w:space="0" w:color="000000"/>
              <w:left w:val="single" w:sz="4" w:space="0" w:color="000000"/>
              <w:bottom w:val="single" w:sz="4" w:space="0" w:color="000000"/>
              <w:right w:val="single" w:sz="4" w:space="0" w:color="000000"/>
            </w:tcBorders>
          </w:tcPr>
          <w:p w14:paraId="1420528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11</w:t>
            </w:r>
          </w:p>
        </w:tc>
        <w:tc>
          <w:tcPr>
            <w:tcW w:w="569" w:type="dxa"/>
            <w:tcBorders>
              <w:top w:val="single" w:sz="4" w:space="0" w:color="000000"/>
              <w:left w:val="single" w:sz="4" w:space="0" w:color="000000"/>
              <w:bottom w:val="single" w:sz="4" w:space="0" w:color="000000"/>
              <w:right w:val="single" w:sz="4" w:space="0" w:color="000000"/>
            </w:tcBorders>
          </w:tcPr>
          <w:p w14:paraId="370A04E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w:t>
            </w:r>
          </w:p>
        </w:tc>
        <w:tc>
          <w:tcPr>
            <w:tcW w:w="564" w:type="dxa"/>
            <w:tcBorders>
              <w:top w:val="single" w:sz="4" w:space="0" w:color="000000"/>
              <w:left w:val="single" w:sz="4" w:space="0" w:color="000000"/>
              <w:bottom w:val="single" w:sz="4" w:space="0" w:color="000000"/>
              <w:right w:val="single" w:sz="4" w:space="0" w:color="000000"/>
            </w:tcBorders>
          </w:tcPr>
          <w:p w14:paraId="166B6DF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13</w:t>
            </w:r>
          </w:p>
        </w:tc>
        <w:tc>
          <w:tcPr>
            <w:tcW w:w="569" w:type="dxa"/>
            <w:tcBorders>
              <w:top w:val="single" w:sz="4" w:space="0" w:color="000000"/>
              <w:left w:val="single" w:sz="4" w:space="0" w:color="000000"/>
              <w:bottom w:val="single" w:sz="4" w:space="0" w:color="000000"/>
              <w:right w:val="single" w:sz="4" w:space="0" w:color="000000"/>
            </w:tcBorders>
          </w:tcPr>
          <w:p w14:paraId="32672262"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99EC82B"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B71E6CD"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BAFFD64"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998EB00"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6A7C3AA3" w14:textId="77777777" w:rsidR="00873EB7" w:rsidRDefault="00873EB7" w:rsidP="00302EB5">
            <w:pPr>
              <w:widowControl w:val="0"/>
              <w:spacing w:after="0" w:line="240" w:lineRule="auto"/>
              <w:rPr>
                <w:rFonts w:ascii="Calibri Light" w:hAnsi="Calibri Light" w:cs="Calibri Light"/>
                <w:sz w:val="16"/>
                <w:szCs w:val="16"/>
              </w:rPr>
            </w:pPr>
          </w:p>
        </w:tc>
      </w:tr>
      <w:tr w:rsidR="00873EB7" w14:paraId="5DE26F2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956D61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MARECHAL CANDIDO RONDON</w:t>
            </w:r>
          </w:p>
        </w:tc>
        <w:tc>
          <w:tcPr>
            <w:tcW w:w="565" w:type="dxa"/>
            <w:tcBorders>
              <w:top w:val="single" w:sz="4" w:space="0" w:color="000000"/>
              <w:left w:val="single" w:sz="4" w:space="0" w:color="000000"/>
              <w:bottom w:val="single" w:sz="4" w:space="0" w:color="000000"/>
              <w:right w:val="single" w:sz="4" w:space="0" w:color="000000"/>
            </w:tcBorders>
          </w:tcPr>
          <w:p w14:paraId="335ED4A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11</w:t>
            </w:r>
          </w:p>
        </w:tc>
        <w:tc>
          <w:tcPr>
            <w:tcW w:w="569" w:type="dxa"/>
            <w:tcBorders>
              <w:top w:val="single" w:sz="4" w:space="0" w:color="000000"/>
              <w:left w:val="single" w:sz="4" w:space="0" w:color="000000"/>
              <w:bottom w:val="single" w:sz="4" w:space="0" w:color="000000"/>
              <w:right w:val="single" w:sz="4" w:space="0" w:color="000000"/>
            </w:tcBorders>
          </w:tcPr>
          <w:p w14:paraId="5811681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w:t>
            </w:r>
          </w:p>
        </w:tc>
        <w:tc>
          <w:tcPr>
            <w:tcW w:w="564" w:type="dxa"/>
            <w:tcBorders>
              <w:top w:val="single" w:sz="4" w:space="0" w:color="000000"/>
              <w:left w:val="single" w:sz="4" w:space="0" w:color="000000"/>
              <w:bottom w:val="single" w:sz="4" w:space="0" w:color="000000"/>
              <w:right w:val="single" w:sz="4" w:space="0" w:color="000000"/>
            </w:tcBorders>
          </w:tcPr>
          <w:p w14:paraId="2ED2BDC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13</w:t>
            </w:r>
          </w:p>
        </w:tc>
        <w:tc>
          <w:tcPr>
            <w:tcW w:w="569" w:type="dxa"/>
            <w:tcBorders>
              <w:top w:val="single" w:sz="4" w:space="0" w:color="000000"/>
              <w:left w:val="single" w:sz="4" w:space="0" w:color="000000"/>
              <w:bottom w:val="single" w:sz="4" w:space="0" w:color="000000"/>
              <w:right w:val="single" w:sz="4" w:space="0" w:color="000000"/>
            </w:tcBorders>
          </w:tcPr>
          <w:p w14:paraId="65C848F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7</w:t>
            </w:r>
          </w:p>
        </w:tc>
        <w:tc>
          <w:tcPr>
            <w:tcW w:w="564" w:type="dxa"/>
            <w:tcBorders>
              <w:top w:val="single" w:sz="4" w:space="0" w:color="000000"/>
              <w:left w:val="single" w:sz="4" w:space="0" w:color="000000"/>
              <w:bottom w:val="single" w:sz="4" w:space="0" w:color="000000"/>
              <w:right w:val="single" w:sz="4" w:space="0" w:color="000000"/>
            </w:tcBorders>
          </w:tcPr>
          <w:p w14:paraId="4FA3663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w:t>
            </w:r>
          </w:p>
        </w:tc>
        <w:tc>
          <w:tcPr>
            <w:tcW w:w="565" w:type="dxa"/>
            <w:tcBorders>
              <w:top w:val="single" w:sz="4" w:space="0" w:color="000000"/>
              <w:left w:val="single" w:sz="4" w:space="0" w:color="000000"/>
              <w:bottom w:val="single" w:sz="4" w:space="0" w:color="000000"/>
              <w:right w:val="single" w:sz="4" w:space="0" w:color="000000"/>
            </w:tcBorders>
          </w:tcPr>
          <w:p w14:paraId="4A9476C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w:t>
            </w:r>
          </w:p>
        </w:tc>
        <w:tc>
          <w:tcPr>
            <w:tcW w:w="569" w:type="dxa"/>
            <w:tcBorders>
              <w:top w:val="single" w:sz="4" w:space="0" w:color="000000"/>
              <w:left w:val="single" w:sz="4" w:space="0" w:color="000000"/>
              <w:bottom w:val="single" w:sz="4" w:space="0" w:color="000000"/>
              <w:right w:val="single" w:sz="4" w:space="0" w:color="000000"/>
            </w:tcBorders>
          </w:tcPr>
          <w:p w14:paraId="3C9DE911"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103082C"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3C5D2F0A"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A90E125"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2CFAAF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 SÉ</w:t>
            </w:r>
          </w:p>
        </w:tc>
        <w:tc>
          <w:tcPr>
            <w:tcW w:w="565" w:type="dxa"/>
            <w:tcBorders>
              <w:top w:val="single" w:sz="4" w:space="0" w:color="000000"/>
              <w:left w:val="single" w:sz="4" w:space="0" w:color="000000"/>
              <w:bottom w:val="single" w:sz="4" w:space="0" w:color="000000"/>
              <w:right w:val="single" w:sz="4" w:space="0" w:color="000000"/>
            </w:tcBorders>
          </w:tcPr>
          <w:p w14:paraId="03DEF0F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8</w:t>
            </w:r>
          </w:p>
        </w:tc>
        <w:tc>
          <w:tcPr>
            <w:tcW w:w="569" w:type="dxa"/>
            <w:tcBorders>
              <w:top w:val="single" w:sz="4" w:space="0" w:color="000000"/>
              <w:left w:val="single" w:sz="4" w:space="0" w:color="000000"/>
              <w:bottom w:val="single" w:sz="4" w:space="0" w:color="000000"/>
              <w:right w:val="single" w:sz="4" w:space="0" w:color="000000"/>
            </w:tcBorders>
          </w:tcPr>
          <w:p w14:paraId="1ACE294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w:t>
            </w:r>
          </w:p>
        </w:tc>
        <w:tc>
          <w:tcPr>
            <w:tcW w:w="564" w:type="dxa"/>
            <w:tcBorders>
              <w:top w:val="single" w:sz="4" w:space="0" w:color="000000"/>
              <w:left w:val="single" w:sz="4" w:space="0" w:color="000000"/>
              <w:bottom w:val="single" w:sz="4" w:space="0" w:color="000000"/>
              <w:right w:val="single" w:sz="4" w:space="0" w:color="000000"/>
            </w:tcBorders>
          </w:tcPr>
          <w:p w14:paraId="7211D5C4"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142A5A8"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64D9F5C5"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8B67B4F"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BA53907"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C898546"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42CAD66D" w14:textId="77777777" w:rsidR="00873EB7" w:rsidRDefault="00873EB7" w:rsidP="00302EB5">
            <w:pPr>
              <w:widowControl w:val="0"/>
              <w:spacing w:after="0" w:line="240" w:lineRule="auto"/>
              <w:rPr>
                <w:rFonts w:ascii="Calibri Light" w:hAnsi="Calibri Light" w:cs="Calibri Light"/>
                <w:sz w:val="16"/>
                <w:szCs w:val="16"/>
              </w:rPr>
            </w:pPr>
          </w:p>
        </w:tc>
      </w:tr>
      <w:tr w:rsidR="00873EB7" w14:paraId="6ADBF574"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31A489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PAULINO JOSÉ FRANCENER</w:t>
            </w:r>
          </w:p>
        </w:tc>
        <w:tc>
          <w:tcPr>
            <w:tcW w:w="565" w:type="dxa"/>
            <w:tcBorders>
              <w:top w:val="single" w:sz="4" w:space="0" w:color="000000"/>
              <w:left w:val="single" w:sz="4" w:space="0" w:color="000000"/>
              <w:bottom w:val="single" w:sz="4" w:space="0" w:color="000000"/>
              <w:right w:val="single" w:sz="4" w:space="0" w:color="000000"/>
            </w:tcBorders>
          </w:tcPr>
          <w:p w14:paraId="425ED3E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7</w:t>
            </w:r>
          </w:p>
        </w:tc>
        <w:tc>
          <w:tcPr>
            <w:tcW w:w="569" w:type="dxa"/>
            <w:tcBorders>
              <w:top w:val="single" w:sz="4" w:space="0" w:color="000000"/>
              <w:left w:val="single" w:sz="4" w:space="0" w:color="000000"/>
              <w:bottom w:val="single" w:sz="4" w:space="0" w:color="000000"/>
              <w:right w:val="single" w:sz="4" w:space="0" w:color="000000"/>
            </w:tcBorders>
          </w:tcPr>
          <w:p w14:paraId="4AF3BD4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8</w:t>
            </w:r>
          </w:p>
        </w:tc>
        <w:tc>
          <w:tcPr>
            <w:tcW w:w="564" w:type="dxa"/>
            <w:tcBorders>
              <w:top w:val="single" w:sz="4" w:space="0" w:color="000000"/>
              <w:left w:val="single" w:sz="4" w:space="0" w:color="000000"/>
              <w:bottom w:val="single" w:sz="4" w:space="0" w:color="000000"/>
              <w:right w:val="single" w:sz="4" w:space="0" w:color="000000"/>
            </w:tcBorders>
          </w:tcPr>
          <w:p w14:paraId="03B1126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w:t>
            </w:r>
          </w:p>
        </w:tc>
        <w:tc>
          <w:tcPr>
            <w:tcW w:w="569" w:type="dxa"/>
            <w:tcBorders>
              <w:top w:val="single" w:sz="4" w:space="0" w:color="000000"/>
              <w:left w:val="single" w:sz="4" w:space="0" w:color="000000"/>
              <w:bottom w:val="single" w:sz="4" w:space="0" w:color="000000"/>
              <w:right w:val="single" w:sz="4" w:space="0" w:color="000000"/>
            </w:tcBorders>
          </w:tcPr>
          <w:p w14:paraId="3B1BC97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tcPr>
          <w:p w14:paraId="340BCD9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5</w:t>
            </w:r>
          </w:p>
        </w:tc>
        <w:tc>
          <w:tcPr>
            <w:tcW w:w="565" w:type="dxa"/>
            <w:tcBorders>
              <w:top w:val="single" w:sz="4" w:space="0" w:color="000000"/>
              <w:left w:val="single" w:sz="4" w:space="0" w:color="000000"/>
              <w:bottom w:val="single" w:sz="4" w:space="0" w:color="000000"/>
              <w:right w:val="single" w:sz="4" w:space="0" w:color="000000"/>
            </w:tcBorders>
          </w:tcPr>
          <w:p w14:paraId="43DAF60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w:t>
            </w:r>
          </w:p>
        </w:tc>
        <w:tc>
          <w:tcPr>
            <w:tcW w:w="569" w:type="dxa"/>
            <w:tcBorders>
              <w:top w:val="single" w:sz="4" w:space="0" w:color="000000"/>
              <w:left w:val="single" w:sz="4" w:space="0" w:color="000000"/>
              <w:bottom w:val="single" w:sz="4" w:space="0" w:color="000000"/>
              <w:right w:val="single" w:sz="4" w:space="0" w:color="000000"/>
            </w:tcBorders>
          </w:tcPr>
          <w:p w14:paraId="421CE154"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8FD203D"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1CAC45D" w14:textId="77777777" w:rsidR="00873EB7" w:rsidRDefault="00873EB7" w:rsidP="00302EB5">
            <w:pPr>
              <w:widowControl w:val="0"/>
              <w:spacing w:after="0" w:line="240" w:lineRule="auto"/>
              <w:rPr>
                <w:rFonts w:ascii="Calibri Light" w:hAnsi="Calibri Light" w:cs="Calibri Light"/>
                <w:sz w:val="16"/>
                <w:szCs w:val="16"/>
              </w:rPr>
            </w:pPr>
          </w:p>
        </w:tc>
      </w:tr>
      <w:tr w:rsidR="00873EB7" w14:paraId="6E3333A2"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36462E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TIRADENTES</w:t>
            </w:r>
          </w:p>
        </w:tc>
        <w:tc>
          <w:tcPr>
            <w:tcW w:w="565" w:type="dxa"/>
            <w:tcBorders>
              <w:top w:val="single" w:sz="4" w:space="0" w:color="000000"/>
              <w:left w:val="single" w:sz="4" w:space="0" w:color="000000"/>
              <w:bottom w:val="single" w:sz="4" w:space="0" w:color="000000"/>
              <w:right w:val="single" w:sz="4" w:space="0" w:color="000000"/>
            </w:tcBorders>
          </w:tcPr>
          <w:p w14:paraId="0D32B97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6E02E97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00C474F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0BC9159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tcPr>
          <w:p w14:paraId="3C4EB34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5</w:t>
            </w:r>
          </w:p>
        </w:tc>
        <w:tc>
          <w:tcPr>
            <w:tcW w:w="565" w:type="dxa"/>
            <w:tcBorders>
              <w:top w:val="single" w:sz="4" w:space="0" w:color="000000"/>
              <w:left w:val="single" w:sz="4" w:space="0" w:color="000000"/>
              <w:bottom w:val="single" w:sz="4" w:space="0" w:color="000000"/>
              <w:right w:val="single" w:sz="4" w:space="0" w:color="000000"/>
            </w:tcBorders>
          </w:tcPr>
          <w:p w14:paraId="3240733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w:t>
            </w:r>
          </w:p>
        </w:tc>
        <w:tc>
          <w:tcPr>
            <w:tcW w:w="569" w:type="dxa"/>
            <w:tcBorders>
              <w:top w:val="single" w:sz="4" w:space="0" w:color="000000"/>
              <w:left w:val="single" w:sz="4" w:space="0" w:color="000000"/>
              <w:bottom w:val="single" w:sz="4" w:space="0" w:color="000000"/>
              <w:right w:val="single" w:sz="4" w:space="0" w:color="000000"/>
            </w:tcBorders>
          </w:tcPr>
          <w:p w14:paraId="6D90BAA0"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4548E6C"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AE8C0A5" w14:textId="77777777" w:rsidR="00873EB7" w:rsidRDefault="00873EB7" w:rsidP="00302EB5">
            <w:pPr>
              <w:widowControl w:val="0"/>
              <w:spacing w:after="0" w:line="240" w:lineRule="auto"/>
              <w:rPr>
                <w:rFonts w:ascii="Calibri Light" w:hAnsi="Calibri Light" w:cs="Calibri Light"/>
                <w:sz w:val="16"/>
                <w:szCs w:val="16"/>
              </w:rPr>
            </w:pPr>
          </w:p>
        </w:tc>
      </w:tr>
      <w:tr w:rsidR="00873EB7" w14:paraId="04D6FD85"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D50C8C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DUQUE DE CAXIAS</w:t>
            </w:r>
          </w:p>
        </w:tc>
        <w:tc>
          <w:tcPr>
            <w:tcW w:w="565" w:type="dxa"/>
            <w:tcBorders>
              <w:top w:val="single" w:sz="4" w:space="0" w:color="000000"/>
              <w:left w:val="single" w:sz="4" w:space="0" w:color="000000"/>
              <w:bottom w:val="single" w:sz="4" w:space="0" w:color="000000"/>
              <w:right w:val="single" w:sz="4" w:space="0" w:color="000000"/>
            </w:tcBorders>
          </w:tcPr>
          <w:p w14:paraId="5F3489E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7D9A976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2EAEAD9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7E459692"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4EAE6BC1"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468A9C0"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E44EE0A"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56CAD75"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35472158"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23ED8ED"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6C894E8"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8056DF6"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3583C81"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B15D4F1"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F96DE3E"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9D8CF4F"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D95DAEC"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8FC65AE"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5D584CC"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B5475F9" w14:textId="77777777" w:rsidR="00873EB7" w:rsidRDefault="00873EB7" w:rsidP="00302EB5">
            <w:pPr>
              <w:widowControl w:val="0"/>
              <w:spacing w:after="0" w:line="240" w:lineRule="auto"/>
              <w:rPr>
                <w:rFonts w:ascii="Calibri Light" w:hAnsi="Calibri Light" w:cs="Calibri Light"/>
                <w:sz w:val="16"/>
                <w:szCs w:val="16"/>
              </w:rPr>
            </w:pPr>
          </w:p>
        </w:tc>
      </w:tr>
      <w:tr w:rsidR="00873EB7" w14:paraId="248F1090"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014E585"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CB60F08"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F6B9F84"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ED35D4C"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DAF1E5B"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122C3259"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4943708"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50FF850"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0B5D6B3"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6AFA6F5C" w14:textId="77777777" w:rsidR="00873EB7" w:rsidRDefault="00873EB7" w:rsidP="00302EB5">
            <w:pPr>
              <w:widowControl w:val="0"/>
              <w:spacing w:after="0" w:line="240" w:lineRule="auto"/>
              <w:rPr>
                <w:rFonts w:ascii="Calibri Light" w:hAnsi="Calibri Light" w:cs="Calibri Light"/>
                <w:sz w:val="16"/>
                <w:szCs w:val="16"/>
              </w:rPr>
            </w:pPr>
          </w:p>
        </w:tc>
      </w:tr>
    </w:tbl>
    <w:p w14:paraId="1F7B2CC5" w14:textId="77777777" w:rsidR="00873EB7" w:rsidRDefault="00873EB7" w:rsidP="00873EB7">
      <w:pPr>
        <w:spacing w:after="0" w:line="240" w:lineRule="auto"/>
        <w:rPr>
          <w:rFonts w:ascii="Calibri Light" w:eastAsia="Times New Roman" w:hAnsi="Calibri Light" w:cs="Calibri Light"/>
          <w:sz w:val="20"/>
          <w:szCs w:val="20"/>
          <w:lang w:eastAsia="pt-BR"/>
        </w:rPr>
      </w:pPr>
    </w:p>
    <w:p w14:paraId="53714DD8" w14:textId="77777777" w:rsidR="00873EB7" w:rsidRDefault="00873EB7" w:rsidP="00873EB7">
      <w:pPr>
        <w:spacing w:after="0" w:line="240" w:lineRule="auto"/>
        <w:rPr>
          <w:rFonts w:ascii="Calibri Light" w:eastAsia="Times New Roman" w:hAnsi="Calibri Light" w:cs="Calibri Light"/>
          <w:b/>
          <w:bCs/>
          <w:sz w:val="24"/>
          <w:szCs w:val="24"/>
          <w:lang w:eastAsia="pt-BR"/>
        </w:rPr>
      </w:pPr>
      <w:r>
        <w:br w:type="page"/>
      </w:r>
    </w:p>
    <w:p w14:paraId="3CC42DDD"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 – DISTRITO DE BOM JARDIM</w:t>
      </w:r>
    </w:p>
    <w:tbl>
      <w:tblPr>
        <w:tblW w:w="8494" w:type="dxa"/>
        <w:tblInd w:w="-113" w:type="dxa"/>
        <w:tblLayout w:type="fixed"/>
        <w:tblLook w:val="04A0" w:firstRow="1" w:lastRow="0" w:firstColumn="1" w:lastColumn="0" w:noHBand="0" w:noVBand="1"/>
      </w:tblPr>
      <w:tblGrid>
        <w:gridCol w:w="3390"/>
        <w:gridCol w:w="570"/>
        <w:gridCol w:w="564"/>
        <w:gridCol w:w="570"/>
        <w:gridCol w:w="564"/>
        <w:gridCol w:w="569"/>
        <w:gridCol w:w="565"/>
        <w:gridCol w:w="569"/>
        <w:gridCol w:w="565"/>
        <w:gridCol w:w="568"/>
      </w:tblGrid>
      <w:tr w:rsidR="00873EB7" w14:paraId="68908FEE"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4D203B52" w14:textId="77777777" w:rsidR="00873EB7" w:rsidRDefault="00873EB7" w:rsidP="00302EB5">
            <w:pPr>
              <w:widowControl w:val="0"/>
              <w:spacing w:after="0" w:line="240" w:lineRule="auto"/>
              <w:rPr>
                <w:rFonts w:ascii="Calibri Light" w:hAnsi="Calibri Light" w:cs="Calibri Light"/>
                <w:b/>
                <w:bCs/>
                <w:sz w:val="20"/>
                <w:szCs w:val="20"/>
              </w:rPr>
            </w:pPr>
            <w:r>
              <w:rPr>
                <w:rFonts w:ascii="Calibri Light" w:hAnsi="Calibri Light" w:cs="Calibri Light"/>
                <w:b/>
                <w:bCs/>
                <w:sz w:val="20"/>
                <w:szCs w:val="20"/>
              </w:rPr>
              <w:t>DISTRITO DE BOM JARDIM</w:t>
            </w:r>
          </w:p>
        </w:tc>
      </w:tr>
      <w:tr w:rsidR="00873EB7" w14:paraId="34D0A639"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BFBFBF"/>
          </w:tcPr>
          <w:p w14:paraId="0CEE80D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LOTES PARCELADOS</w:t>
            </w:r>
          </w:p>
        </w:tc>
      </w:tr>
      <w:tr w:rsidR="00873EB7" w14:paraId="775C81DA"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43859972"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11</w:t>
            </w:r>
          </w:p>
        </w:tc>
      </w:tr>
      <w:tr w:rsidR="00873EB7" w14:paraId="5C9E228B"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32EE876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ALUISIO ALLENBRADT</w:t>
            </w:r>
          </w:p>
        </w:tc>
        <w:tc>
          <w:tcPr>
            <w:tcW w:w="570" w:type="dxa"/>
            <w:tcBorders>
              <w:top w:val="single" w:sz="4" w:space="0" w:color="000000"/>
              <w:left w:val="single" w:sz="4" w:space="0" w:color="000000"/>
              <w:bottom w:val="single" w:sz="4" w:space="0" w:color="000000"/>
              <w:right w:val="single" w:sz="4" w:space="0" w:color="000000"/>
            </w:tcBorders>
          </w:tcPr>
          <w:p w14:paraId="03CE249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A7</w:t>
            </w:r>
          </w:p>
        </w:tc>
        <w:tc>
          <w:tcPr>
            <w:tcW w:w="564" w:type="dxa"/>
            <w:tcBorders>
              <w:top w:val="single" w:sz="4" w:space="0" w:color="000000"/>
              <w:left w:val="single" w:sz="4" w:space="0" w:color="000000"/>
              <w:bottom w:val="single" w:sz="4" w:space="0" w:color="000000"/>
              <w:right w:val="single" w:sz="4" w:space="0" w:color="000000"/>
            </w:tcBorders>
          </w:tcPr>
          <w:p w14:paraId="165D522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A8</w:t>
            </w:r>
          </w:p>
        </w:tc>
        <w:tc>
          <w:tcPr>
            <w:tcW w:w="570" w:type="dxa"/>
            <w:tcBorders>
              <w:top w:val="single" w:sz="4" w:space="0" w:color="000000"/>
              <w:left w:val="single" w:sz="4" w:space="0" w:color="000000"/>
              <w:bottom w:val="single" w:sz="4" w:space="0" w:color="000000"/>
              <w:right w:val="single" w:sz="4" w:space="0" w:color="000000"/>
            </w:tcBorders>
          </w:tcPr>
          <w:p w14:paraId="152456B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A9</w:t>
            </w:r>
          </w:p>
        </w:tc>
        <w:tc>
          <w:tcPr>
            <w:tcW w:w="564" w:type="dxa"/>
            <w:tcBorders>
              <w:top w:val="single" w:sz="4" w:space="0" w:color="000000"/>
              <w:left w:val="single" w:sz="4" w:space="0" w:color="000000"/>
              <w:bottom w:val="single" w:sz="4" w:space="0" w:color="000000"/>
              <w:right w:val="single" w:sz="4" w:space="0" w:color="000000"/>
            </w:tcBorders>
          </w:tcPr>
          <w:p w14:paraId="2E20649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A10</w:t>
            </w:r>
          </w:p>
        </w:tc>
        <w:tc>
          <w:tcPr>
            <w:tcW w:w="569" w:type="dxa"/>
            <w:tcBorders>
              <w:top w:val="single" w:sz="4" w:space="0" w:color="000000"/>
              <w:left w:val="single" w:sz="4" w:space="0" w:color="000000"/>
              <w:bottom w:val="single" w:sz="4" w:space="0" w:color="000000"/>
              <w:right w:val="single" w:sz="4" w:space="0" w:color="000000"/>
            </w:tcBorders>
          </w:tcPr>
          <w:p w14:paraId="2BBF6C6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A4</w:t>
            </w:r>
          </w:p>
        </w:tc>
        <w:tc>
          <w:tcPr>
            <w:tcW w:w="565" w:type="dxa"/>
            <w:tcBorders>
              <w:top w:val="single" w:sz="4" w:space="0" w:color="000000"/>
              <w:left w:val="single" w:sz="4" w:space="0" w:color="000000"/>
              <w:bottom w:val="single" w:sz="4" w:space="0" w:color="000000"/>
              <w:right w:val="single" w:sz="4" w:space="0" w:color="000000"/>
            </w:tcBorders>
          </w:tcPr>
          <w:p w14:paraId="69ADFE0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A5</w:t>
            </w:r>
          </w:p>
        </w:tc>
        <w:tc>
          <w:tcPr>
            <w:tcW w:w="569" w:type="dxa"/>
            <w:tcBorders>
              <w:top w:val="single" w:sz="4" w:space="0" w:color="000000"/>
              <w:left w:val="single" w:sz="4" w:space="0" w:color="000000"/>
              <w:bottom w:val="single" w:sz="4" w:space="0" w:color="000000"/>
              <w:right w:val="single" w:sz="4" w:space="0" w:color="000000"/>
            </w:tcBorders>
          </w:tcPr>
          <w:p w14:paraId="52F6901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A20</w:t>
            </w:r>
          </w:p>
        </w:tc>
        <w:tc>
          <w:tcPr>
            <w:tcW w:w="565" w:type="dxa"/>
            <w:tcBorders>
              <w:top w:val="single" w:sz="4" w:space="0" w:color="000000"/>
              <w:left w:val="single" w:sz="4" w:space="0" w:color="000000"/>
              <w:bottom w:val="single" w:sz="4" w:space="0" w:color="000000"/>
              <w:right w:val="single" w:sz="4" w:space="0" w:color="000000"/>
            </w:tcBorders>
          </w:tcPr>
          <w:p w14:paraId="58024B0C"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6B05E7E5" w14:textId="77777777" w:rsidR="00873EB7" w:rsidRDefault="00873EB7" w:rsidP="00302EB5">
            <w:pPr>
              <w:widowControl w:val="0"/>
              <w:spacing w:after="0" w:line="240" w:lineRule="auto"/>
              <w:rPr>
                <w:rFonts w:ascii="Calibri Light" w:hAnsi="Calibri Light" w:cs="Calibri Light"/>
                <w:sz w:val="16"/>
                <w:szCs w:val="16"/>
              </w:rPr>
            </w:pPr>
          </w:p>
        </w:tc>
      </w:tr>
      <w:tr w:rsidR="00873EB7" w14:paraId="0AE51B2D"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39A00D22" w14:textId="77777777" w:rsidR="00873EB7" w:rsidRDefault="00873EB7" w:rsidP="00302EB5">
            <w:pPr>
              <w:widowControl w:val="0"/>
              <w:spacing w:after="0" w:line="240" w:lineRule="auto"/>
              <w:rPr>
                <w:rFonts w:ascii="Calibri Light" w:hAnsi="Calibri Light" w:cs="Calibri Light"/>
                <w:sz w:val="16"/>
                <w:szCs w:val="16"/>
              </w:rPr>
            </w:pPr>
          </w:p>
        </w:tc>
        <w:tc>
          <w:tcPr>
            <w:tcW w:w="570" w:type="dxa"/>
            <w:tcBorders>
              <w:top w:val="single" w:sz="4" w:space="0" w:color="000000"/>
              <w:left w:val="single" w:sz="4" w:space="0" w:color="000000"/>
              <w:bottom w:val="single" w:sz="4" w:space="0" w:color="000000"/>
              <w:right w:val="single" w:sz="4" w:space="0" w:color="000000"/>
            </w:tcBorders>
          </w:tcPr>
          <w:p w14:paraId="4C2494A3"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2670F67" w14:textId="77777777" w:rsidR="00873EB7" w:rsidRDefault="00873EB7" w:rsidP="00302EB5">
            <w:pPr>
              <w:widowControl w:val="0"/>
              <w:spacing w:after="0" w:line="240" w:lineRule="auto"/>
              <w:rPr>
                <w:rFonts w:ascii="Calibri Light" w:hAnsi="Calibri Light" w:cs="Calibri Light"/>
                <w:sz w:val="16"/>
                <w:szCs w:val="16"/>
              </w:rPr>
            </w:pPr>
          </w:p>
        </w:tc>
        <w:tc>
          <w:tcPr>
            <w:tcW w:w="570" w:type="dxa"/>
            <w:tcBorders>
              <w:top w:val="single" w:sz="4" w:space="0" w:color="000000"/>
              <w:left w:val="single" w:sz="4" w:space="0" w:color="000000"/>
              <w:bottom w:val="single" w:sz="4" w:space="0" w:color="000000"/>
              <w:right w:val="single" w:sz="4" w:space="0" w:color="000000"/>
            </w:tcBorders>
          </w:tcPr>
          <w:p w14:paraId="36C6A242"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D4B8E85"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6A78EA2"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517C2AD"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B946148"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664D980"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5F8F53E"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015BDAB"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1250440C" w14:textId="77777777" w:rsidR="00873EB7" w:rsidRDefault="00873EB7" w:rsidP="00302EB5">
            <w:pPr>
              <w:widowControl w:val="0"/>
              <w:spacing w:after="0" w:line="240" w:lineRule="auto"/>
              <w:rPr>
                <w:rFonts w:ascii="Calibri Light" w:hAnsi="Calibri Light" w:cs="Calibri Light"/>
                <w:sz w:val="16"/>
                <w:szCs w:val="16"/>
              </w:rPr>
            </w:pPr>
          </w:p>
        </w:tc>
        <w:tc>
          <w:tcPr>
            <w:tcW w:w="570" w:type="dxa"/>
            <w:tcBorders>
              <w:top w:val="single" w:sz="4" w:space="0" w:color="000000"/>
              <w:left w:val="single" w:sz="4" w:space="0" w:color="000000"/>
              <w:bottom w:val="single" w:sz="4" w:space="0" w:color="000000"/>
              <w:right w:val="single" w:sz="4" w:space="0" w:color="000000"/>
            </w:tcBorders>
          </w:tcPr>
          <w:p w14:paraId="2C4F4AC4"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8F402D6" w14:textId="77777777" w:rsidR="00873EB7" w:rsidRDefault="00873EB7" w:rsidP="00302EB5">
            <w:pPr>
              <w:widowControl w:val="0"/>
              <w:spacing w:after="0" w:line="240" w:lineRule="auto"/>
              <w:rPr>
                <w:rFonts w:ascii="Calibri Light" w:hAnsi="Calibri Light" w:cs="Calibri Light"/>
                <w:sz w:val="16"/>
                <w:szCs w:val="16"/>
              </w:rPr>
            </w:pPr>
          </w:p>
        </w:tc>
        <w:tc>
          <w:tcPr>
            <w:tcW w:w="570" w:type="dxa"/>
            <w:tcBorders>
              <w:top w:val="single" w:sz="4" w:space="0" w:color="000000"/>
              <w:left w:val="single" w:sz="4" w:space="0" w:color="000000"/>
              <w:bottom w:val="single" w:sz="4" w:space="0" w:color="000000"/>
              <w:right w:val="single" w:sz="4" w:space="0" w:color="000000"/>
            </w:tcBorders>
          </w:tcPr>
          <w:p w14:paraId="441DD071"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46D24CE7"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CDD0932"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6B67D63"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1F4F79C"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DCC01CC"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66DDF20" w14:textId="77777777" w:rsidR="00873EB7" w:rsidRDefault="00873EB7" w:rsidP="00302EB5">
            <w:pPr>
              <w:widowControl w:val="0"/>
              <w:spacing w:after="0" w:line="240" w:lineRule="auto"/>
              <w:rPr>
                <w:rFonts w:ascii="Calibri Light" w:hAnsi="Calibri Light" w:cs="Calibri Light"/>
                <w:sz w:val="16"/>
                <w:szCs w:val="16"/>
              </w:rPr>
            </w:pPr>
          </w:p>
        </w:tc>
      </w:tr>
      <w:tr w:rsidR="00873EB7" w14:paraId="3FDB7C2F"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0D1A2A75"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12</w:t>
            </w:r>
          </w:p>
        </w:tc>
      </w:tr>
      <w:tr w:rsidR="00873EB7" w14:paraId="20B4C3E8"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6237DAF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BRITÂNIA</w:t>
            </w:r>
          </w:p>
        </w:tc>
        <w:tc>
          <w:tcPr>
            <w:tcW w:w="570" w:type="dxa"/>
            <w:tcBorders>
              <w:top w:val="single" w:sz="4" w:space="0" w:color="000000"/>
              <w:left w:val="single" w:sz="4" w:space="0" w:color="000000"/>
              <w:bottom w:val="single" w:sz="4" w:space="0" w:color="000000"/>
              <w:right w:val="single" w:sz="4" w:space="0" w:color="000000"/>
            </w:tcBorders>
          </w:tcPr>
          <w:p w14:paraId="13D7D89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A18</w:t>
            </w:r>
          </w:p>
        </w:tc>
        <w:tc>
          <w:tcPr>
            <w:tcW w:w="564" w:type="dxa"/>
            <w:tcBorders>
              <w:top w:val="single" w:sz="4" w:space="0" w:color="000000"/>
              <w:left w:val="single" w:sz="4" w:space="0" w:color="000000"/>
              <w:bottom w:val="single" w:sz="4" w:space="0" w:color="000000"/>
              <w:right w:val="single" w:sz="4" w:space="0" w:color="000000"/>
            </w:tcBorders>
          </w:tcPr>
          <w:p w14:paraId="5A9C44A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A19</w:t>
            </w:r>
          </w:p>
        </w:tc>
        <w:tc>
          <w:tcPr>
            <w:tcW w:w="570" w:type="dxa"/>
            <w:tcBorders>
              <w:top w:val="single" w:sz="4" w:space="0" w:color="000000"/>
              <w:left w:val="single" w:sz="4" w:space="0" w:color="000000"/>
              <w:bottom w:val="single" w:sz="4" w:space="0" w:color="000000"/>
              <w:right w:val="single" w:sz="4" w:space="0" w:color="000000"/>
            </w:tcBorders>
          </w:tcPr>
          <w:p w14:paraId="3801F4C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A15</w:t>
            </w:r>
          </w:p>
        </w:tc>
        <w:tc>
          <w:tcPr>
            <w:tcW w:w="564" w:type="dxa"/>
            <w:tcBorders>
              <w:top w:val="single" w:sz="4" w:space="0" w:color="000000"/>
              <w:left w:val="single" w:sz="4" w:space="0" w:color="000000"/>
              <w:bottom w:val="single" w:sz="4" w:space="0" w:color="000000"/>
              <w:right w:val="single" w:sz="4" w:space="0" w:color="000000"/>
            </w:tcBorders>
          </w:tcPr>
          <w:p w14:paraId="3E17A49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A16</w:t>
            </w:r>
          </w:p>
        </w:tc>
        <w:tc>
          <w:tcPr>
            <w:tcW w:w="569" w:type="dxa"/>
            <w:tcBorders>
              <w:top w:val="single" w:sz="4" w:space="0" w:color="000000"/>
              <w:left w:val="single" w:sz="4" w:space="0" w:color="000000"/>
              <w:bottom w:val="single" w:sz="4" w:space="0" w:color="000000"/>
              <w:right w:val="single" w:sz="4" w:space="0" w:color="000000"/>
            </w:tcBorders>
          </w:tcPr>
          <w:p w14:paraId="2C13420D"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9D9C1D7"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1EE3C22"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B85B4E7"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379BF82" w14:textId="77777777" w:rsidR="00873EB7" w:rsidRDefault="00873EB7" w:rsidP="00302EB5">
            <w:pPr>
              <w:widowControl w:val="0"/>
              <w:spacing w:after="0" w:line="240" w:lineRule="auto"/>
              <w:rPr>
                <w:rFonts w:ascii="Calibri Light" w:hAnsi="Calibri Light" w:cs="Calibri Light"/>
                <w:sz w:val="16"/>
                <w:szCs w:val="16"/>
              </w:rPr>
            </w:pPr>
          </w:p>
        </w:tc>
      </w:tr>
      <w:tr w:rsidR="00873EB7" w14:paraId="1186A9F2"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51CC617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SIEGFRID ROMER</w:t>
            </w:r>
          </w:p>
        </w:tc>
        <w:tc>
          <w:tcPr>
            <w:tcW w:w="570" w:type="dxa"/>
            <w:tcBorders>
              <w:top w:val="single" w:sz="4" w:space="0" w:color="000000"/>
              <w:left w:val="single" w:sz="4" w:space="0" w:color="000000"/>
              <w:bottom w:val="single" w:sz="4" w:space="0" w:color="000000"/>
              <w:right w:val="single" w:sz="4" w:space="0" w:color="000000"/>
            </w:tcBorders>
          </w:tcPr>
          <w:p w14:paraId="28C4D9D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A15</w:t>
            </w:r>
          </w:p>
        </w:tc>
        <w:tc>
          <w:tcPr>
            <w:tcW w:w="564" w:type="dxa"/>
            <w:tcBorders>
              <w:top w:val="single" w:sz="4" w:space="0" w:color="000000"/>
              <w:left w:val="single" w:sz="4" w:space="0" w:color="000000"/>
              <w:bottom w:val="single" w:sz="4" w:space="0" w:color="000000"/>
              <w:right w:val="single" w:sz="4" w:space="0" w:color="000000"/>
            </w:tcBorders>
          </w:tcPr>
          <w:p w14:paraId="22E505D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A16</w:t>
            </w:r>
          </w:p>
        </w:tc>
        <w:tc>
          <w:tcPr>
            <w:tcW w:w="570" w:type="dxa"/>
            <w:tcBorders>
              <w:top w:val="single" w:sz="4" w:space="0" w:color="000000"/>
              <w:left w:val="single" w:sz="4" w:space="0" w:color="000000"/>
              <w:bottom w:val="single" w:sz="4" w:space="0" w:color="000000"/>
              <w:right w:val="single" w:sz="4" w:space="0" w:color="000000"/>
            </w:tcBorders>
          </w:tcPr>
          <w:p w14:paraId="471EA81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42</w:t>
            </w:r>
          </w:p>
        </w:tc>
        <w:tc>
          <w:tcPr>
            <w:tcW w:w="564" w:type="dxa"/>
            <w:tcBorders>
              <w:top w:val="single" w:sz="4" w:space="0" w:color="000000"/>
              <w:left w:val="single" w:sz="4" w:space="0" w:color="000000"/>
              <w:bottom w:val="single" w:sz="4" w:space="0" w:color="000000"/>
              <w:right w:val="single" w:sz="4" w:space="0" w:color="000000"/>
            </w:tcBorders>
          </w:tcPr>
          <w:p w14:paraId="7E22FB5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A17</w:t>
            </w:r>
          </w:p>
        </w:tc>
        <w:tc>
          <w:tcPr>
            <w:tcW w:w="569" w:type="dxa"/>
            <w:tcBorders>
              <w:top w:val="single" w:sz="4" w:space="0" w:color="000000"/>
              <w:left w:val="single" w:sz="4" w:space="0" w:color="000000"/>
              <w:bottom w:val="single" w:sz="4" w:space="0" w:color="000000"/>
              <w:right w:val="single" w:sz="4" w:space="0" w:color="000000"/>
            </w:tcBorders>
          </w:tcPr>
          <w:p w14:paraId="1F10AD3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A11</w:t>
            </w:r>
          </w:p>
        </w:tc>
        <w:tc>
          <w:tcPr>
            <w:tcW w:w="565" w:type="dxa"/>
            <w:tcBorders>
              <w:top w:val="single" w:sz="4" w:space="0" w:color="000000"/>
              <w:left w:val="single" w:sz="4" w:space="0" w:color="000000"/>
              <w:bottom w:val="single" w:sz="4" w:space="0" w:color="000000"/>
              <w:right w:val="single" w:sz="4" w:space="0" w:color="000000"/>
            </w:tcBorders>
          </w:tcPr>
          <w:p w14:paraId="5DD1FFC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A12</w:t>
            </w:r>
          </w:p>
        </w:tc>
        <w:tc>
          <w:tcPr>
            <w:tcW w:w="569" w:type="dxa"/>
            <w:tcBorders>
              <w:top w:val="single" w:sz="4" w:space="0" w:color="000000"/>
              <w:left w:val="single" w:sz="4" w:space="0" w:color="000000"/>
              <w:bottom w:val="single" w:sz="4" w:space="0" w:color="000000"/>
              <w:right w:val="single" w:sz="4" w:space="0" w:color="000000"/>
            </w:tcBorders>
          </w:tcPr>
          <w:p w14:paraId="5C4F601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A13</w:t>
            </w:r>
          </w:p>
        </w:tc>
        <w:tc>
          <w:tcPr>
            <w:tcW w:w="565" w:type="dxa"/>
            <w:tcBorders>
              <w:top w:val="single" w:sz="4" w:space="0" w:color="000000"/>
              <w:left w:val="single" w:sz="4" w:space="0" w:color="000000"/>
              <w:bottom w:val="single" w:sz="4" w:space="0" w:color="000000"/>
              <w:right w:val="single" w:sz="4" w:space="0" w:color="000000"/>
            </w:tcBorders>
          </w:tcPr>
          <w:p w14:paraId="6C2665E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A14</w:t>
            </w:r>
          </w:p>
        </w:tc>
        <w:tc>
          <w:tcPr>
            <w:tcW w:w="568" w:type="dxa"/>
            <w:tcBorders>
              <w:top w:val="single" w:sz="4" w:space="0" w:color="000000"/>
              <w:left w:val="single" w:sz="4" w:space="0" w:color="000000"/>
              <w:bottom w:val="single" w:sz="4" w:space="0" w:color="000000"/>
              <w:right w:val="single" w:sz="4" w:space="0" w:color="000000"/>
            </w:tcBorders>
          </w:tcPr>
          <w:p w14:paraId="181FA842" w14:textId="77777777" w:rsidR="00873EB7" w:rsidRDefault="00873EB7" w:rsidP="00302EB5">
            <w:pPr>
              <w:widowControl w:val="0"/>
              <w:spacing w:after="0" w:line="240" w:lineRule="auto"/>
              <w:rPr>
                <w:rFonts w:ascii="Calibri Light" w:hAnsi="Calibri Light" w:cs="Calibri Light"/>
                <w:sz w:val="16"/>
                <w:szCs w:val="16"/>
              </w:rPr>
            </w:pPr>
          </w:p>
        </w:tc>
      </w:tr>
      <w:tr w:rsidR="00873EB7" w14:paraId="13FE9956"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763264B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ARNALDO MIEERT</w:t>
            </w:r>
          </w:p>
        </w:tc>
        <w:tc>
          <w:tcPr>
            <w:tcW w:w="570" w:type="dxa"/>
            <w:tcBorders>
              <w:top w:val="single" w:sz="4" w:space="0" w:color="000000"/>
              <w:left w:val="single" w:sz="4" w:space="0" w:color="000000"/>
              <w:bottom w:val="single" w:sz="4" w:space="0" w:color="000000"/>
              <w:right w:val="single" w:sz="4" w:space="0" w:color="000000"/>
            </w:tcBorders>
          </w:tcPr>
          <w:p w14:paraId="064E4BA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A11</w:t>
            </w:r>
          </w:p>
        </w:tc>
        <w:tc>
          <w:tcPr>
            <w:tcW w:w="564" w:type="dxa"/>
            <w:tcBorders>
              <w:top w:val="single" w:sz="4" w:space="0" w:color="000000"/>
              <w:left w:val="single" w:sz="4" w:space="0" w:color="000000"/>
              <w:bottom w:val="single" w:sz="4" w:space="0" w:color="000000"/>
              <w:right w:val="single" w:sz="4" w:space="0" w:color="000000"/>
            </w:tcBorders>
          </w:tcPr>
          <w:p w14:paraId="04B8D55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A12</w:t>
            </w:r>
          </w:p>
        </w:tc>
        <w:tc>
          <w:tcPr>
            <w:tcW w:w="570" w:type="dxa"/>
            <w:tcBorders>
              <w:top w:val="single" w:sz="4" w:space="0" w:color="000000"/>
              <w:left w:val="single" w:sz="4" w:space="0" w:color="000000"/>
              <w:bottom w:val="single" w:sz="4" w:space="0" w:color="000000"/>
              <w:right w:val="single" w:sz="4" w:space="0" w:color="000000"/>
            </w:tcBorders>
          </w:tcPr>
          <w:p w14:paraId="41DCCFE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A13</w:t>
            </w:r>
          </w:p>
        </w:tc>
        <w:tc>
          <w:tcPr>
            <w:tcW w:w="564" w:type="dxa"/>
            <w:tcBorders>
              <w:top w:val="single" w:sz="4" w:space="0" w:color="000000"/>
              <w:left w:val="single" w:sz="4" w:space="0" w:color="000000"/>
              <w:bottom w:val="single" w:sz="4" w:space="0" w:color="000000"/>
              <w:right w:val="single" w:sz="4" w:space="0" w:color="000000"/>
            </w:tcBorders>
          </w:tcPr>
          <w:p w14:paraId="4F21C43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A14</w:t>
            </w:r>
          </w:p>
        </w:tc>
        <w:tc>
          <w:tcPr>
            <w:tcW w:w="569" w:type="dxa"/>
            <w:tcBorders>
              <w:top w:val="single" w:sz="4" w:space="0" w:color="000000"/>
              <w:left w:val="single" w:sz="4" w:space="0" w:color="000000"/>
              <w:bottom w:val="single" w:sz="4" w:space="0" w:color="000000"/>
              <w:right w:val="single" w:sz="4" w:space="0" w:color="000000"/>
            </w:tcBorders>
          </w:tcPr>
          <w:p w14:paraId="5D70406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A7</w:t>
            </w:r>
          </w:p>
        </w:tc>
        <w:tc>
          <w:tcPr>
            <w:tcW w:w="565" w:type="dxa"/>
            <w:tcBorders>
              <w:top w:val="single" w:sz="4" w:space="0" w:color="000000"/>
              <w:left w:val="single" w:sz="4" w:space="0" w:color="000000"/>
              <w:bottom w:val="single" w:sz="4" w:space="0" w:color="000000"/>
              <w:right w:val="single" w:sz="4" w:space="0" w:color="000000"/>
            </w:tcBorders>
          </w:tcPr>
          <w:p w14:paraId="3663768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A8</w:t>
            </w:r>
          </w:p>
        </w:tc>
        <w:tc>
          <w:tcPr>
            <w:tcW w:w="569" w:type="dxa"/>
            <w:tcBorders>
              <w:top w:val="single" w:sz="4" w:space="0" w:color="000000"/>
              <w:left w:val="single" w:sz="4" w:space="0" w:color="000000"/>
              <w:bottom w:val="single" w:sz="4" w:space="0" w:color="000000"/>
              <w:right w:val="single" w:sz="4" w:space="0" w:color="000000"/>
            </w:tcBorders>
          </w:tcPr>
          <w:p w14:paraId="20C6DAF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A9</w:t>
            </w:r>
          </w:p>
        </w:tc>
        <w:tc>
          <w:tcPr>
            <w:tcW w:w="565" w:type="dxa"/>
            <w:tcBorders>
              <w:top w:val="single" w:sz="4" w:space="0" w:color="000000"/>
              <w:left w:val="single" w:sz="4" w:space="0" w:color="000000"/>
              <w:bottom w:val="single" w:sz="4" w:space="0" w:color="000000"/>
              <w:right w:val="single" w:sz="4" w:space="0" w:color="000000"/>
            </w:tcBorders>
          </w:tcPr>
          <w:p w14:paraId="07CBA30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A10</w:t>
            </w:r>
          </w:p>
        </w:tc>
        <w:tc>
          <w:tcPr>
            <w:tcW w:w="568" w:type="dxa"/>
            <w:tcBorders>
              <w:top w:val="single" w:sz="4" w:space="0" w:color="000000"/>
              <w:left w:val="single" w:sz="4" w:space="0" w:color="000000"/>
              <w:bottom w:val="single" w:sz="4" w:space="0" w:color="000000"/>
              <w:right w:val="single" w:sz="4" w:space="0" w:color="000000"/>
            </w:tcBorders>
          </w:tcPr>
          <w:p w14:paraId="2A3A2733"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2A6955D"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294D287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VALDEMAR ZIMMER</w:t>
            </w:r>
          </w:p>
        </w:tc>
        <w:tc>
          <w:tcPr>
            <w:tcW w:w="570" w:type="dxa"/>
            <w:tcBorders>
              <w:top w:val="single" w:sz="4" w:space="0" w:color="000000"/>
              <w:left w:val="single" w:sz="4" w:space="0" w:color="000000"/>
              <w:bottom w:val="single" w:sz="4" w:space="0" w:color="000000"/>
              <w:right w:val="single" w:sz="4" w:space="0" w:color="000000"/>
            </w:tcBorders>
          </w:tcPr>
          <w:p w14:paraId="1017691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A4</w:t>
            </w:r>
          </w:p>
        </w:tc>
        <w:tc>
          <w:tcPr>
            <w:tcW w:w="564" w:type="dxa"/>
            <w:tcBorders>
              <w:top w:val="single" w:sz="4" w:space="0" w:color="000000"/>
              <w:left w:val="single" w:sz="4" w:space="0" w:color="000000"/>
              <w:bottom w:val="single" w:sz="4" w:space="0" w:color="000000"/>
              <w:right w:val="single" w:sz="4" w:space="0" w:color="000000"/>
            </w:tcBorders>
          </w:tcPr>
          <w:p w14:paraId="6D26EF0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A5</w:t>
            </w:r>
          </w:p>
        </w:tc>
        <w:tc>
          <w:tcPr>
            <w:tcW w:w="570" w:type="dxa"/>
            <w:tcBorders>
              <w:top w:val="single" w:sz="4" w:space="0" w:color="000000"/>
              <w:left w:val="single" w:sz="4" w:space="0" w:color="000000"/>
              <w:bottom w:val="single" w:sz="4" w:space="0" w:color="000000"/>
              <w:right w:val="single" w:sz="4" w:space="0" w:color="000000"/>
            </w:tcBorders>
          </w:tcPr>
          <w:p w14:paraId="09AD5D7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A2</w:t>
            </w:r>
          </w:p>
        </w:tc>
        <w:tc>
          <w:tcPr>
            <w:tcW w:w="564" w:type="dxa"/>
            <w:tcBorders>
              <w:top w:val="single" w:sz="4" w:space="0" w:color="000000"/>
              <w:left w:val="single" w:sz="4" w:space="0" w:color="000000"/>
              <w:bottom w:val="single" w:sz="4" w:space="0" w:color="000000"/>
              <w:right w:val="single" w:sz="4" w:space="0" w:color="000000"/>
            </w:tcBorders>
          </w:tcPr>
          <w:p w14:paraId="5AE7DB20"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BCE313F"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043F078"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96CD002"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E74C134"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024E65F"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B0C99A6"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7BBCFC3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FREDERICO ROMER</w:t>
            </w:r>
          </w:p>
        </w:tc>
        <w:tc>
          <w:tcPr>
            <w:tcW w:w="570" w:type="dxa"/>
            <w:tcBorders>
              <w:top w:val="single" w:sz="4" w:space="0" w:color="000000"/>
              <w:left w:val="single" w:sz="4" w:space="0" w:color="000000"/>
              <w:bottom w:val="single" w:sz="4" w:space="0" w:color="000000"/>
              <w:right w:val="single" w:sz="4" w:space="0" w:color="000000"/>
            </w:tcBorders>
          </w:tcPr>
          <w:p w14:paraId="1C254F8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A15</w:t>
            </w:r>
          </w:p>
        </w:tc>
        <w:tc>
          <w:tcPr>
            <w:tcW w:w="564" w:type="dxa"/>
            <w:tcBorders>
              <w:top w:val="single" w:sz="4" w:space="0" w:color="000000"/>
              <w:left w:val="single" w:sz="4" w:space="0" w:color="000000"/>
              <w:bottom w:val="single" w:sz="4" w:space="0" w:color="000000"/>
              <w:right w:val="single" w:sz="4" w:space="0" w:color="000000"/>
            </w:tcBorders>
          </w:tcPr>
          <w:p w14:paraId="5E69D89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A11</w:t>
            </w:r>
          </w:p>
        </w:tc>
        <w:tc>
          <w:tcPr>
            <w:tcW w:w="570" w:type="dxa"/>
            <w:tcBorders>
              <w:top w:val="single" w:sz="4" w:space="0" w:color="000000"/>
              <w:left w:val="single" w:sz="4" w:space="0" w:color="000000"/>
              <w:bottom w:val="single" w:sz="4" w:space="0" w:color="000000"/>
              <w:right w:val="single" w:sz="4" w:space="0" w:color="000000"/>
            </w:tcBorders>
          </w:tcPr>
          <w:p w14:paraId="1DA8240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A7</w:t>
            </w:r>
          </w:p>
        </w:tc>
        <w:tc>
          <w:tcPr>
            <w:tcW w:w="564" w:type="dxa"/>
            <w:tcBorders>
              <w:top w:val="single" w:sz="4" w:space="0" w:color="000000"/>
              <w:left w:val="single" w:sz="4" w:space="0" w:color="000000"/>
              <w:bottom w:val="single" w:sz="4" w:space="0" w:color="000000"/>
              <w:right w:val="single" w:sz="4" w:space="0" w:color="000000"/>
            </w:tcBorders>
          </w:tcPr>
          <w:p w14:paraId="567AF955"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6BC1515"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881B35A"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2CA4CAC"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5EC5F8B"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81A110A" w14:textId="77777777" w:rsidR="00873EB7" w:rsidRDefault="00873EB7" w:rsidP="00302EB5">
            <w:pPr>
              <w:widowControl w:val="0"/>
              <w:spacing w:after="0" w:line="240" w:lineRule="auto"/>
              <w:rPr>
                <w:rFonts w:ascii="Calibri Light" w:hAnsi="Calibri Light" w:cs="Calibri Light"/>
                <w:sz w:val="16"/>
                <w:szCs w:val="16"/>
              </w:rPr>
            </w:pPr>
          </w:p>
        </w:tc>
      </w:tr>
      <w:tr w:rsidR="00873EB7" w14:paraId="0113930E"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2D6F808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ERVINO DRECKSLER</w:t>
            </w:r>
          </w:p>
        </w:tc>
        <w:tc>
          <w:tcPr>
            <w:tcW w:w="570" w:type="dxa"/>
            <w:tcBorders>
              <w:top w:val="single" w:sz="4" w:space="0" w:color="000000"/>
              <w:left w:val="single" w:sz="4" w:space="0" w:color="000000"/>
              <w:bottom w:val="single" w:sz="4" w:space="0" w:color="000000"/>
              <w:right w:val="single" w:sz="4" w:space="0" w:color="000000"/>
            </w:tcBorders>
          </w:tcPr>
          <w:p w14:paraId="29A25B0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A15</w:t>
            </w:r>
          </w:p>
        </w:tc>
        <w:tc>
          <w:tcPr>
            <w:tcW w:w="564" w:type="dxa"/>
            <w:tcBorders>
              <w:top w:val="single" w:sz="4" w:space="0" w:color="000000"/>
              <w:left w:val="single" w:sz="4" w:space="0" w:color="000000"/>
              <w:bottom w:val="single" w:sz="4" w:space="0" w:color="000000"/>
              <w:right w:val="single" w:sz="4" w:space="0" w:color="000000"/>
            </w:tcBorders>
          </w:tcPr>
          <w:p w14:paraId="548B579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A11</w:t>
            </w:r>
          </w:p>
        </w:tc>
        <w:tc>
          <w:tcPr>
            <w:tcW w:w="570" w:type="dxa"/>
            <w:tcBorders>
              <w:top w:val="single" w:sz="4" w:space="0" w:color="000000"/>
              <w:left w:val="single" w:sz="4" w:space="0" w:color="000000"/>
              <w:bottom w:val="single" w:sz="4" w:space="0" w:color="000000"/>
              <w:right w:val="single" w:sz="4" w:space="0" w:color="000000"/>
            </w:tcBorders>
          </w:tcPr>
          <w:p w14:paraId="00ACF8B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A7</w:t>
            </w:r>
          </w:p>
        </w:tc>
        <w:tc>
          <w:tcPr>
            <w:tcW w:w="564" w:type="dxa"/>
            <w:tcBorders>
              <w:top w:val="single" w:sz="4" w:space="0" w:color="000000"/>
              <w:left w:val="single" w:sz="4" w:space="0" w:color="000000"/>
              <w:bottom w:val="single" w:sz="4" w:space="0" w:color="000000"/>
              <w:right w:val="single" w:sz="4" w:space="0" w:color="000000"/>
            </w:tcBorders>
          </w:tcPr>
          <w:p w14:paraId="06CED77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A4</w:t>
            </w:r>
          </w:p>
        </w:tc>
        <w:tc>
          <w:tcPr>
            <w:tcW w:w="569" w:type="dxa"/>
            <w:tcBorders>
              <w:top w:val="single" w:sz="4" w:space="0" w:color="000000"/>
              <w:left w:val="single" w:sz="4" w:space="0" w:color="000000"/>
              <w:bottom w:val="single" w:sz="4" w:space="0" w:color="000000"/>
              <w:right w:val="single" w:sz="4" w:space="0" w:color="000000"/>
            </w:tcBorders>
          </w:tcPr>
          <w:p w14:paraId="482D505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A2</w:t>
            </w:r>
          </w:p>
        </w:tc>
        <w:tc>
          <w:tcPr>
            <w:tcW w:w="565" w:type="dxa"/>
            <w:tcBorders>
              <w:top w:val="single" w:sz="4" w:space="0" w:color="000000"/>
              <w:left w:val="single" w:sz="4" w:space="0" w:color="000000"/>
              <w:bottom w:val="single" w:sz="4" w:space="0" w:color="000000"/>
              <w:right w:val="single" w:sz="4" w:space="0" w:color="000000"/>
            </w:tcBorders>
          </w:tcPr>
          <w:p w14:paraId="0D7009F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A5</w:t>
            </w:r>
          </w:p>
        </w:tc>
        <w:tc>
          <w:tcPr>
            <w:tcW w:w="569" w:type="dxa"/>
            <w:tcBorders>
              <w:top w:val="single" w:sz="4" w:space="0" w:color="000000"/>
              <w:left w:val="single" w:sz="4" w:space="0" w:color="000000"/>
              <w:bottom w:val="single" w:sz="4" w:space="0" w:color="000000"/>
              <w:right w:val="single" w:sz="4" w:space="0" w:color="000000"/>
            </w:tcBorders>
          </w:tcPr>
          <w:p w14:paraId="1E3AF73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A8</w:t>
            </w:r>
          </w:p>
        </w:tc>
        <w:tc>
          <w:tcPr>
            <w:tcW w:w="565" w:type="dxa"/>
            <w:tcBorders>
              <w:top w:val="single" w:sz="4" w:space="0" w:color="000000"/>
              <w:left w:val="single" w:sz="4" w:space="0" w:color="000000"/>
              <w:bottom w:val="single" w:sz="4" w:space="0" w:color="000000"/>
              <w:right w:val="single" w:sz="4" w:space="0" w:color="000000"/>
            </w:tcBorders>
          </w:tcPr>
          <w:p w14:paraId="5729B79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A12</w:t>
            </w:r>
          </w:p>
        </w:tc>
        <w:tc>
          <w:tcPr>
            <w:tcW w:w="568" w:type="dxa"/>
            <w:tcBorders>
              <w:top w:val="single" w:sz="4" w:space="0" w:color="000000"/>
              <w:left w:val="single" w:sz="4" w:space="0" w:color="000000"/>
              <w:bottom w:val="single" w:sz="4" w:space="0" w:color="000000"/>
              <w:right w:val="single" w:sz="4" w:space="0" w:color="000000"/>
            </w:tcBorders>
          </w:tcPr>
          <w:p w14:paraId="7674FCC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A16</w:t>
            </w:r>
          </w:p>
        </w:tc>
      </w:tr>
      <w:tr w:rsidR="00873EB7" w14:paraId="019FDCB6"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66FD2B5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ERHARDT SCHUMANN</w:t>
            </w:r>
          </w:p>
        </w:tc>
        <w:tc>
          <w:tcPr>
            <w:tcW w:w="570" w:type="dxa"/>
            <w:tcBorders>
              <w:top w:val="single" w:sz="4" w:space="0" w:color="000000"/>
              <w:left w:val="single" w:sz="4" w:space="0" w:color="000000"/>
              <w:bottom w:val="single" w:sz="4" w:space="0" w:color="000000"/>
              <w:right w:val="single" w:sz="4" w:space="0" w:color="000000"/>
            </w:tcBorders>
          </w:tcPr>
          <w:p w14:paraId="1973BB3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A12</w:t>
            </w:r>
          </w:p>
        </w:tc>
        <w:tc>
          <w:tcPr>
            <w:tcW w:w="564" w:type="dxa"/>
            <w:tcBorders>
              <w:top w:val="single" w:sz="4" w:space="0" w:color="000000"/>
              <w:left w:val="single" w:sz="4" w:space="0" w:color="000000"/>
              <w:bottom w:val="single" w:sz="4" w:space="0" w:color="000000"/>
              <w:right w:val="single" w:sz="4" w:space="0" w:color="000000"/>
            </w:tcBorders>
          </w:tcPr>
          <w:p w14:paraId="07E1E46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A8</w:t>
            </w:r>
          </w:p>
        </w:tc>
        <w:tc>
          <w:tcPr>
            <w:tcW w:w="570" w:type="dxa"/>
            <w:tcBorders>
              <w:top w:val="single" w:sz="4" w:space="0" w:color="000000"/>
              <w:left w:val="single" w:sz="4" w:space="0" w:color="000000"/>
              <w:bottom w:val="single" w:sz="4" w:space="0" w:color="000000"/>
              <w:right w:val="single" w:sz="4" w:space="0" w:color="000000"/>
            </w:tcBorders>
          </w:tcPr>
          <w:p w14:paraId="0005135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A13</w:t>
            </w:r>
          </w:p>
        </w:tc>
        <w:tc>
          <w:tcPr>
            <w:tcW w:w="564" w:type="dxa"/>
            <w:tcBorders>
              <w:top w:val="single" w:sz="4" w:space="0" w:color="000000"/>
              <w:left w:val="single" w:sz="4" w:space="0" w:color="000000"/>
              <w:bottom w:val="single" w:sz="4" w:space="0" w:color="000000"/>
              <w:right w:val="single" w:sz="4" w:space="0" w:color="000000"/>
            </w:tcBorders>
          </w:tcPr>
          <w:p w14:paraId="5DC315F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A9</w:t>
            </w:r>
          </w:p>
        </w:tc>
        <w:tc>
          <w:tcPr>
            <w:tcW w:w="569" w:type="dxa"/>
            <w:tcBorders>
              <w:top w:val="single" w:sz="4" w:space="0" w:color="000000"/>
              <w:left w:val="single" w:sz="4" w:space="0" w:color="000000"/>
              <w:bottom w:val="single" w:sz="4" w:space="0" w:color="000000"/>
              <w:right w:val="single" w:sz="4" w:space="0" w:color="000000"/>
            </w:tcBorders>
          </w:tcPr>
          <w:p w14:paraId="202DA0A3"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17845A4"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E144F70"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C3851A0"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7A07471" w14:textId="77777777" w:rsidR="00873EB7" w:rsidRDefault="00873EB7" w:rsidP="00302EB5">
            <w:pPr>
              <w:widowControl w:val="0"/>
              <w:spacing w:after="0" w:line="240" w:lineRule="auto"/>
              <w:rPr>
                <w:rFonts w:ascii="Calibri Light" w:hAnsi="Calibri Light" w:cs="Calibri Light"/>
                <w:sz w:val="16"/>
                <w:szCs w:val="16"/>
              </w:rPr>
            </w:pPr>
          </w:p>
        </w:tc>
      </w:tr>
      <w:tr w:rsidR="00873EB7" w14:paraId="055CC2C0"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6CE2D46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OTTO KAISER</w:t>
            </w:r>
          </w:p>
        </w:tc>
        <w:tc>
          <w:tcPr>
            <w:tcW w:w="570" w:type="dxa"/>
            <w:tcBorders>
              <w:top w:val="single" w:sz="4" w:space="0" w:color="000000"/>
              <w:left w:val="single" w:sz="4" w:space="0" w:color="000000"/>
              <w:bottom w:val="single" w:sz="4" w:space="0" w:color="000000"/>
              <w:right w:val="single" w:sz="4" w:space="0" w:color="000000"/>
            </w:tcBorders>
          </w:tcPr>
          <w:p w14:paraId="54FC878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A13</w:t>
            </w:r>
          </w:p>
        </w:tc>
        <w:tc>
          <w:tcPr>
            <w:tcW w:w="564" w:type="dxa"/>
            <w:tcBorders>
              <w:top w:val="single" w:sz="4" w:space="0" w:color="000000"/>
              <w:left w:val="single" w:sz="4" w:space="0" w:color="000000"/>
              <w:bottom w:val="single" w:sz="4" w:space="0" w:color="000000"/>
              <w:right w:val="single" w:sz="4" w:space="0" w:color="000000"/>
            </w:tcBorders>
          </w:tcPr>
          <w:p w14:paraId="76E75BD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A9</w:t>
            </w:r>
          </w:p>
        </w:tc>
        <w:tc>
          <w:tcPr>
            <w:tcW w:w="570" w:type="dxa"/>
            <w:tcBorders>
              <w:top w:val="single" w:sz="4" w:space="0" w:color="000000"/>
              <w:left w:val="single" w:sz="4" w:space="0" w:color="000000"/>
              <w:bottom w:val="single" w:sz="4" w:space="0" w:color="000000"/>
              <w:right w:val="single" w:sz="4" w:space="0" w:color="000000"/>
            </w:tcBorders>
          </w:tcPr>
          <w:p w14:paraId="24BC451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A14</w:t>
            </w:r>
          </w:p>
        </w:tc>
        <w:tc>
          <w:tcPr>
            <w:tcW w:w="564" w:type="dxa"/>
            <w:tcBorders>
              <w:top w:val="single" w:sz="4" w:space="0" w:color="000000"/>
              <w:left w:val="single" w:sz="4" w:space="0" w:color="000000"/>
              <w:bottom w:val="single" w:sz="4" w:space="0" w:color="000000"/>
              <w:right w:val="single" w:sz="4" w:space="0" w:color="000000"/>
            </w:tcBorders>
          </w:tcPr>
          <w:p w14:paraId="65B35D7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A10</w:t>
            </w:r>
          </w:p>
        </w:tc>
        <w:tc>
          <w:tcPr>
            <w:tcW w:w="569" w:type="dxa"/>
            <w:tcBorders>
              <w:top w:val="single" w:sz="4" w:space="0" w:color="000000"/>
              <w:left w:val="single" w:sz="4" w:space="0" w:color="000000"/>
              <w:bottom w:val="single" w:sz="4" w:space="0" w:color="000000"/>
              <w:right w:val="single" w:sz="4" w:space="0" w:color="000000"/>
            </w:tcBorders>
          </w:tcPr>
          <w:p w14:paraId="2D169852"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6DE4AB1"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8E45E64"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C05DFFE"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686EFFEB"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A191B1A"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52A7F43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EDGAR WEBER</w:t>
            </w:r>
          </w:p>
        </w:tc>
        <w:tc>
          <w:tcPr>
            <w:tcW w:w="570" w:type="dxa"/>
            <w:tcBorders>
              <w:top w:val="single" w:sz="4" w:space="0" w:color="000000"/>
              <w:left w:val="single" w:sz="4" w:space="0" w:color="000000"/>
              <w:bottom w:val="single" w:sz="4" w:space="0" w:color="000000"/>
              <w:right w:val="single" w:sz="4" w:space="0" w:color="000000"/>
            </w:tcBorders>
          </w:tcPr>
          <w:p w14:paraId="1050281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A17</w:t>
            </w:r>
          </w:p>
        </w:tc>
        <w:tc>
          <w:tcPr>
            <w:tcW w:w="564" w:type="dxa"/>
            <w:tcBorders>
              <w:top w:val="single" w:sz="4" w:space="0" w:color="000000"/>
              <w:left w:val="single" w:sz="4" w:space="0" w:color="000000"/>
              <w:bottom w:val="single" w:sz="4" w:space="0" w:color="000000"/>
              <w:right w:val="single" w:sz="4" w:space="0" w:color="000000"/>
            </w:tcBorders>
          </w:tcPr>
          <w:p w14:paraId="6E1DB7F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A14</w:t>
            </w:r>
          </w:p>
        </w:tc>
        <w:tc>
          <w:tcPr>
            <w:tcW w:w="570" w:type="dxa"/>
            <w:tcBorders>
              <w:top w:val="single" w:sz="4" w:space="0" w:color="000000"/>
              <w:left w:val="single" w:sz="4" w:space="0" w:color="000000"/>
              <w:bottom w:val="single" w:sz="4" w:space="0" w:color="000000"/>
              <w:right w:val="single" w:sz="4" w:space="0" w:color="000000"/>
            </w:tcBorders>
          </w:tcPr>
          <w:p w14:paraId="05285E5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A18</w:t>
            </w:r>
          </w:p>
        </w:tc>
        <w:tc>
          <w:tcPr>
            <w:tcW w:w="564" w:type="dxa"/>
            <w:tcBorders>
              <w:top w:val="single" w:sz="4" w:space="0" w:color="000000"/>
              <w:left w:val="single" w:sz="4" w:space="0" w:color="000000"/>
              <w:bottom w:val="single" w:sz="4" w:space="0" w:color="000000"/>
              <w:right w:val="single" w:sz="4" w:space="0" w:color="000000"/>
            </w:tcBorders>
          </w:tcPr>
          <w:p w14:paraId="78B926E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A20</w:t>
            </w:r>
          </w:p>
        </w:tc>
        <w:tc>
          <w:tcPr>
            <w:tcW w:w="569" w:type="dxa"/>
            <w:tcBorders>
              <w:top w:val="single" w:sz="4" w:space="0" w:color="000000"/>
              <w:left w:val="single" w:sz="4" w:space="0" w:color="000000"/>
              <w:bottom w:val="single" w:sz="4" w:space="0" w:color="000000"/>
              <w:right w:val="single" w:sz="4" w:space="0" w:color="000000"/>
            </w:tcBorders>
          </w:tcPr>
          <w:p w14:paraId="7216FF5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A7</w:t>
            </w:r>
          </w:p>
        </w:tc>
        <w:tc>
          <w:tcPr>
            <w:tcW w:w="565" w:type="dxa"/>
            <w:tcBorders>
              <w:top w:val="single" w:sz="4" w:space="0" w:color="000000"/>
              <w:left w:val="single" w:sz="4" w:space="0" w:color="000000"/>
              <w:bottom w:val="single" w:sz="4" w:space="0" w:color="000000"/>
              <w:right w:val="single" w:sz="4" w:space="0" w:color="000000"/>
            </w:tcBorders>
          </w:tcPr>
          <w:p w14:paraId="774F14CE"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FDE1F71"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7690E96"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46176D9" w14:textId="77777777" w:rsidR="00873EB7" w:rsidRDefault="00873EB7" w:rsidP="00302EB5">
            <w:pPr>
              <w:widowControl w:val="0"/>
              <w:spacing w:after="0" w:line="240" w:lineRule="auto"/>
              <w:rPr>
                <w:rFonts w:ascii="Calibri Light" w:hAnsi="Calibri Light" w:cs="Calibri Light"/>
                <w:sz w:val="16"/>
                <w:szCs w:val="16"/>
              </w:rPr>
            </w:pPr>
          </w:p>
        </w:tc>
      </w:tr>
      <w:tr w:rsidR="00873EB7" w14:paraId="028740E0"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30319E1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 LAZER</w:t>
            </w:r>
          </w:p>
        </w:tc>
        <w:tc>
          <w:tcPr>
            <w:tcW w:w="570" w:type="dxa"/>
            <w:tcBorders>
              <w:top w:val="single" w:sz="4" w:space="0" w:color="000000"/>
              <w:left w:val="single" w:sz="4" w:space="0" w:color="000000"/>
              <w:bottom w:val="single" w:sz="4" w:space="0" w:color="000000"/>
              <w:right w:val="single" w:sz="4" w:space="0" w:color="000000"/>
            </w:tcBorders>
          </w:tcPr>
          <w:p w14:paraId="7A8ADD0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A2</w:t>
            </w:r>
          </w:p>
        </w:tc>
        <w:tc>
          <w:tcPr>
            <w:tcW w:w="564" w:type="dxa"/>
            <w:tcBorders>
              <w:top w:val="single" w:sz="4" w:space="0" w:color="000000"/>
              <w:left w:val="single" w:sz="4" w:space="0" w:color="000000"/>
              <w:bottom w:val="single" w:sz="4" w:space="0" w:color="000000"/>
              <w:right w:val="single" w:sz="4" w:space="0" w:color="000000"/>
            </w:tcBorders>
          </w:tcPr>
          <w:p w14:paraId="3C4F2FD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A6</w:t>
            </w:r>
          </w:p>
        </w:tc>
        <w:tc>
          <w:tcPr>
            <w:tcW w:w="570" w:type="dxa"/>
            <w:tcBorders>
              <w:top w:val="single" w:sz="4" w:space="0" w:color="000000"/>
              <w:left w:val="single" w:sz="4" w:space="0" w:color="000000"/>
              <w:bottom w:val="single" w:sz="4" w:space="0" w:color="000000"/>
              <w:right w:val="single" w:sz="4" w:space="0" w:color="000000"/>
            </w:tcBorders>
          </w:tcPr>
          <w:p w14:paraId="44EBF9B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A7</w:t>
            </w:r>
          </w:p>
        </w:tc>
        <w:tc>
          <w:tcPr>
            <w:tcW w:w="564" w:type="dxa"/>
            <w:tcBorders>
              <w:top w:val="single" w:sz="4" w:space="0" w:color="000000"/>
              <w:left w:val="single" w:sz="4" w:space="0" w:color="000000"/>
              <w:bottom w:val="single" w:sz="4" w:space="0" w:color="000000"/>
              <w:right w:val="single" w:sz="4" w:space="0" w:color="000000"/>
            </w:tcBorders>
          </w:tcPr>
          <w:p w14:paraId="2BD8BA4D"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46FF25E"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5B1C42F"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FC01637"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7211F57"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6CBBFA89"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39E518E"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19D08275" w14:textId="77777777" w:rsidR="00873EB7" w:rsidRDefault="00873EB7" w:rsidP="00302EB5">
            <w:pPr>
              <w:widowControl w:val="0"/>
              <w:spacing w:after="0" w:line="240" w:lineRule="auto"/>
              <w:rPr>
                <w:rFonts w:ascii="Calibri Light" w:hAnsi="Calibri Light" w:cs="Calibri Light"/>
                <w:sz w:val="16"/>
                <w:szCs w:val="16"/>
              </w:rPr>
            </w:pPr>
          </w:p>
        </w:tc>
        <w:tc>
          <w:tcPr>
            <w:tcW w:w="570" w:type="dxa"/>
            <w:tcBorders>
              <w:top w:val="single" w:sz="4" w:space="0" w:color="000000"/>
              <w:left w:val="single" w:sz="4" w:space="0" w:color="000000"/>
              <w:bottom w:val="single" w:sz="4" w:space="0" w:color="000000"/>
              <w:right w:val="single" w:sz="4" w:space="0" w:color="000000"/>
            </w:tcBorders>
          </w:tcPr>
          <w:p w14:paraId="6F297501"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47AA88B" w14:textId="77777777" w:rsidR="00873EB7" w:rsidRDefault="00873EB7" w:rsidP="00302EB5">
            <w:pPr>
              <w:widowControl w:val="0"/>
              <w:spacing w:after="0" w:line="240" w:lineRule="auto"/>
              <w:rPr>
                <w:rFonts w:ascii="Calibri Light" w:hAnsi="Calibri Light" w:cs="Calibri Light"/>
                <w:sz w:val="16"/>
                <w:szCs w:val="16"/>
              </w:rPr>
            </w:pPr>
          </w:p>
        </w:tc>
        <w:tc>
          <w:tcPr>
            <w:tcW w:w="570" w:type="dxa"/>
            <w:tcBorders>
              <w:top w:val="single" w:sz="4" w:space="0" w:color="000000"/>
              <w:left w:val="single" w:sz="4" w:space="0" w:color="000000"/>
              <w:bottom w:val="single" w:sz="4" w:space="0" w:color="000000"/>
              <w:right w:val="single" w:sz="4" w:space="0" w:color="000000"/>
            </w:tcBorders>
          </w:tcPr>
          <w:p w14:paraId="10A095AB"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B9A8B4C"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2DEDC11"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AAD62F2"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8B9D7FA"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C9F412D"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4942D64" w14:textId="77777777" w:rsidR="00873EB7" w:rsidRDefault="00873EB7" w:rsidP="00302EB5">
            <w:pPr>
              <w:widowControl w:val="0"/>
              <w:spacing w:after="0" w:line="240" w:lineRule="auto"/>
              <w:rPr>
                <w:rFonts w:ascii="Calibri Light" w:hAnsi="Calibri Light" w:cs="Calibri Light"/>
                <w:sz w:val="16"/>
                <w:szCs w:val="16"/>
              </w:rPr>
            </w:pPr>
          </w:p>
        </w:tc>
      </w:tr>
      <w:tr w:rsidR="00873EB7" w14:paraId="5481BBB3" w14:textId="77777777" w:rsidTr="00302EB5">
        <w:tc>
          <w:tcPr>
            <w:tcW w:w="3389" w:type="dxa"/>
            <w:tcBorders>
              <w:top w:val="single" w:sz="4" w:space="0" w:color="000000"/>
              <w:left w:val="single" w:sz="4" w:space="0" w:color="000000"/>
              <w:bottom w:val="single" w:sz="4" w:space="0" w:color="000000"/>
              <w:right w:val="single" w:sz="4" w:space="0" w:color="000000"/>
            </w:tcBorders>
          </w:tcPr>
          <w:p w14:paraId="1BABBB16" w14:textId="77777777" w:rsidR="00873EB7" w:rsidRDefault="00873EB7" w:rsidP="00302EB5">
            <w:pPr>
              <w:widowControl w:val="0"/>
              <w:spacing w:after="0" w:line="240" w:lineRule="auto"/>
              <w:rPr>
                <w:rFonts w:ascii="Calibri Light" w:hAnsi="Calibri Light" w:cs="Calibri Light"/>
                <w:sz w:val="16"/>
                <w:szCs w:val="16"/>
              </w:rPr>
            </w:pPr>
          </w:p>
        </w:tc>
        <w:tc>
          <w:tcPr>
            <w:tcW w:w="570" w:type="dxa"/>
            <w:tcBorders>
              <w:top w:val="single" w:sz="4" w:space="0" w:color="000000"/>
              <w:left w:val="single" w:sz="4" w:space="0" w:color="000000"/>
              <w:bottom w:val="single" w:sz="4" w:space="0" w:color="000000"/>
              <w:right w:val="single" w:sz="4" w:space="0" w:color="000000"/>
            </w:tcBorders>
          </w:tcPr>
          <w:p w14:paraId="2634F045"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57F24029" w14:textId="77777777" w:rsidR="00873EB7" w:rsidRDefault="00873EB7" w:rsidP="00302EB5">
            <w:pPr>
              <w:widowControl w:val="0"/>
              <w:spacing w:after="0" w:line="240" w:lineRule="auto"/>
              <w:rPr>
                <w:rFonts w:ascii="Calibri Light" w:hAnsi="Calibri Light" w:cs="Calibri Light"/>
                <w:sz w:val="16"/>
                <w:szCs w:val="16"/>
              </w:rPr>
            </w:pPr>
          </w:p>
        </w:tc>
        <w:tc>
          <w:tcPr>
            <w:tcW w:w="570" w:type="dxa"/>
            <w:tcBorders>
              <w:top w:val="single" w:sz="4" w:space="0" w:color="000000"/>
              <w:left w:val="single" w:sz="4" w:space="0" w:color="000000"/>
              <w:bottom w:val="single" w:sz="4" w:space="0" w:color="000000"/>
              <w:right w:val="single" w:sz="4" w:space="0" w:color="000000"/>
            </w:tcBorders>
          </w:tcPr>
          <w:p w14:paraId="03944E79"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6B9328CF"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7917787"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2A31FED"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70CB58A"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D9D6572"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A49990F" w14:textId="77777777" w:rsidR="00873EB7" w:rsidRDefault="00873EB7" w:rsidP="00302EB5">
            <w:pPr>
              <w:widowControl w:val="0"/>
              <w:spacing w:after="0" w:line="240" w:lineRule="auto"/>
              <w:rPr>
                <w:rFonts w:ascii="Calibri Light" w:hAnsi="Calibri Light" w:cs="Calibri Light"/>
                <w:sz w:val="16"/>
                <w:szCs w:val="16"/>
              </w:rPr>
            </w:pPr>
          </w:p>
        </w:tc>
      </w:tr>
    </w:tbl>
    <w:p w14:paraId="100AA769"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br w:type="page"/>
      </w:r>
      <w:r>
        <w:rPr>
          <w:rFonts w:ascii="Calibri Light" w:eastAsia="Times New Roman" w:hAnsi="Calibri Light" w:cs="Calibri Light"/>
          <w:b/>
          <w:bCs/>
          <w:sz w:val="24"/>
          <w:szCs w:val="24"/>
          <w:lang w:eastAsia="pt-BR"/>
        </w:rPr>
        <w:lastRenderedPageBreak/>
        <w:t>Anexo II – DISTRITO DE NOVO TRÊS PASSOS</w:t>
      </w:r>
    </w:p>
    <w:tbl>
      <w:tblPr>
        <w:tblW w:w="8494" w:type="dxa"/>
        <w:tblInd w:w="-113" w:type="dxa"/>
        <w:tblLayout w:type="fixed"/>
        <w:tblLook w:val="04A0" w:firstRow="1" w:lastRow="0" w:firstColumn="1" w:lastColumn="0" w:noHBand="0" w:noVBand="1"/>
      </w:tblPr>
      <w:tblGrid>
        <w:gridCol w:w="3396"/>
        <w:gridCol w:w="565"/>
        <w:gridCol w:w="569"/>
        <w:gridCol w:w="564"/>
        <w:gridCol w:w="569"/>
        <w:gridCol w:w="564"/>
        <w:gridCol w:w="565"/>
        <w:gridCol w:w="569"/>
        <w:gridCol w:w="565"/>
        <w:gridCol w:w="568"/>
      </w:tblGrid>
      <w:tr w:rsidR="00873EB7" w14:paraId="3A398757"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F2F2F2"/>
          </w:tcPr>
          <w:p w14:paraId="03C51168" w14:textId="77777777" w:rsidR="00873EB7" w:rsidRDefault="00873EB7" w:rsidP="00302EB5">
            <w:pPr>
              <w:widowControl w:val="0"/>
              <w:spacing w:after="0" w:line="240" w:lineRule="auto"/>
              <w:rPr>
                <w:rFonts w:ascii="Calibri Light" w:hAnsi="Calibri Light" w:cs="Calibri Light"/>
                <w:b/>
                <w:bCs/>
                <w:sz w:val="20"/>
                <w:szCs w:val="20"/>
              </w:rPr>
            </w:pPr>
            <w:r>
              <w:rPr>
                <w:rFonts w:ascii="Calibri Light" w:hAnsi="Calibri Light" w:cs="Calibri Light"/>
                <w:b/>
                <w:bCs/>
                <w:sz w:val="20"/>
                <w:szCs w:val="20"/>
              </w:rPr>
              <w:t>DISTRITO DE NOVO TRÊS PASSOS</w:t>
            </w:r>
          </w:p>
        </w:tc>
      </w:tr>
      <w:tr w:rsidR="00873EB7" w14:paraId="35356FC4"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4C09F62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LOTES PARCELADOS</w:t>
            </w:r>
          </w:p>
        </w:tc>
      </w:tr>
      <w:tr w:rsidR="00873EB7" w14:paraId="485238B6"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5E0D891E"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12</w:t>
            </w:r>
          </w:p>
        </w:tc>
      </w:tr>
      <w:tr w:rsidR="00873EB7" w14:paraId="7CB0B0E1"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5567EC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SALGADO FILHO</w:t>
            </w:r>
          </w:p>
        </w:tc>
        <w:tc>
          <w:tcPr>
            <w:tcW w:w="565" w:type="dxa"/>
            <w:tcBorders>
              <w:top w:val="single" w:sz="4" w:space="0" w:color="000000"/>
              <w:left w:val="single" w:sz="4" w:space="0" w:color="000000"/>
              <w:bottom w:val="single" w:sz="4" w:space="0" w:color="000000"/>
              <w:right w:val="single" w:sz="4" w:space="0" w:color="000000"/>
            </w:tcBorders>
          </w:tcPr>
          <w:p w14:paraId="324A57E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9" w:type="dxa"/>
            <w:tcBorders>
              <w:top w:val="single" w:sz="4" w:space="0" w:color="000000"/>
              <w:left w:val="single" w:sz="4" w:space="0" w:color="000000"/>
              <w:bottom w:val="single" w:sz="4" w:space="0" w:color="000000"/>
              <w:right w:val="single" w:sz="4" w:space="0" w:color="000000"/>
            </w:tcBorders>
          </w:tcPr>
          <w:p w14:paraId="691B414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w:t>
            </w:r>
          </w:p>
        </w:tc>
        <w:tc>
          <w:tcPr>
            <w:tcW w:w="564" w:type="dxa"/>
            <w:tcBorders>
              <w:top w:val="single" w:sz="4" w:space="0" w:color="000000"/>
              <w:left w:val="single" w:sz="4" w:space="0" w:color="000000"/>
              <w:bottom w:val="single" w:sz="4" w:space="0" w:color="000000"/>
              <w:right w:val="single" w:sz="4" w:space="0" w:color="000000"/>
            </w:tcBorders>
          </w:tcPr>
          <w:p w14:paraId="55A47DD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6A</w:t>
            </w:r>
          </w:p>
        </w:tc>
        <w:tc>
          <w:tcPr>
            <w:tcW w:w="569" w:type="dxa"/>
            <w:tcBorders>
              <w:top w:val="single" w:sz="4" w:space="0" w:color="000000"/>
              <w:left w:val="single" w:sz="4" w:space="0" w:color="000000"/>
              <w:bottom w:val="single" w:sz="4" w:space="0" w:color="000000"/>
              <w:right w:val="single" w:sz="4" w:space="0" w:color="000000"/>
            </w:tcBorders>
          </w:tcPr>
          <w:p w14:paraId="227C5F4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7</w:t>
            </w:r>
          </w:p>
        </w:tc>
        <w:tc>
          <w:tcPr>
            <w:tcW w:w="564" w:type="dxa"/>
            <w:tcBorders>
              <w:top w:val="single" w:sz="4" w:space="0" w:color="000000"/>
              <w:left w:val="single" w:sz="4" w:space="0" w:color="000000"/>
              <w:bottom w:val="single" w:sz="4" w:space="0" w:color="000000"/>
              <w:right w:val="single" w:sz="4" w:space="0" w:color="000000"/>
            </w:tcBorders>
          </w:tcPr>
          <w:p w14:paraId="1860B74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w:t>
            </w:r>
          </w:p>
        </w:tc>
        <w:tc>
          <w:tcPr>
            <w:tcW w:w="565" w:type="dxa"/>
            <w:tcBorders>
              <w:top w:val="single" w:sz="4" w:space="0" w:color="000000"/>
              <w:left w:val="single" w:sz="4" w:space="0" w:color="000000"/>
              <w:bottom w:val="single" w:sz="4" w:space="0" w:color="000000"/>
              <w:right w:val="single" w:sz="4" w:space="0" w:color="000000"/>
            </w:tcBorders>
          </w:tcPr>
          <w:p w14:paraId="51651D3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11</w:t>
            </w:r>
          </w:p>
        </w:tc>
        <w:tc>
          <w:tcPr>
            <w:tcW w:w="569" w:type="dxa"/>
            <w:tcBorders>
              <w:top w:val="single" w:sz="4" w:space="0" w:color="000000"/>
              <w:left w:val="single" w:sz="4" w:space="0" w:color="000000"/>
              <w:bottom w:val="single" w:sz="4" w:space="0" w:color="000000"/>
              <w:right w:val="single" w:sz="4" w:space="0" w:color="000000"/>
            </w:tcBorders>
          </w:tcPr>
          <w:p w14:paraId="2F1F178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14</w:t>
            </w:r>
          </w:p>
        </w:tc>
        <w:tc>
          <w:tcPr>
            <w:tcW w:w="565" w:type="dxa"/>
            <w:tcBorders>
              <w:top w:val="single" w:sz="4" w:space="0" w:color="000000"/>
              <w:left w:val="single" w:sz="4" w:space="0" w:color="000000"/>
              <w:bottom w:val="single" w:sz="4" w:space="0" w:color="000000"/>
              <w:right w:val="single" w:sz="4" w:space="0" w:color="000000"/>
            </w:tcBorders>
          </w:tcPr>
          <w:p w14:paraId="56D59D1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15</w:t>
            </w:r>
          </w:p>
        </w:tc>
        <w:tc>
          <w:tcPr>
            <w:tcW w:w="568" w:type="dxa"/>
            <w:tcBorders>
              <w:top w:val="single" w:sz="4" w:space="0" w:color="000000"/>
              <w:left w:val="single" w:sz="4" w:space="0" w:color="000000"/>
              <w:bottom w:val="single" w:sz="4" w:space="0" w:color="000000"/>
              <w:right w:val="single" w:sz="4" w:space="0" w:color="000000"/>
            </w:tcBorders>
          </w:tcPr>
          <w:p w14:paraId="5BF90E91"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278B80F"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17EB0A2"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44B0B4C"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DFD3149"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15588CB9"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11B4876"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EB793A3"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3A7939B"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ED679E9"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50FC49C"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08F6787B" w14:textId="77777777" w:rsidR="00873EB7" w:rsidRDefault="00873EB7" w:rsidP="00302EB5">
            <w:pPr>
              <w:widowControl w:val="0"/>
              <w:spacing w:after="0" w:line="240" w:lineRule="auto"/>
              <w:rPr>
                <w:rFonts w:ascii="Calibri Light" w:hAnsi="Calibri Light" w:cs="Calibri Light"/>
                <w:sz w:val="16"/>
                <w:szCs w:val="16"/>
              </w:rPr>
            </w:pPr>
          </w:p>
        </w:tc>
      </w:tr>
      <w:tr w:rsidR="00873EB7" w14:paraId="0205CA02"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C3A0C31"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9F26746"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370E077"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C600EC4"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C2377BB"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47B50498"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67E15E3"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E1A50B3"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296B573"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2ABBCF20" w14:textId="77777777" w:rsidR="00873EB7" w:rsidRDefault="00873EB7" w:rsidP="00302EB5">
            <w:pPr>
              <w:widowControl w:val="0"/>
              <w:spacing w:after="0" w:line="240" w:lineRule="auto"/>
              <w:rPr>
                <w:rFonts w:ascii="Calibri Light" w:hAnsi="Calibri Light" w:cs="Calibri Light"/>
                <w:sz w:val="16"/>
                <w:szCs w:val="16"/>
              </w:rPr>
            </w:pPr>
          </w:p>
        </w:tc>
      </w:tr>
      <w:tr w:rsidR="00873EB7" w14:paraId="6DEE8869"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332357DD"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13</w:t>
            </w:r>
          </w:p>
        </w:tc>
      </w:tr>
      <w:tr w:rsidR="00873EB7" w14:paraId="0CDD807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2F40DC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TRAVESSA</w:t>
            </w:r>
          </w:p>
        </w:tc>
        <w:tc>
          <w:tcPr>
            <w:tcW w:w="565" w:type="dxa"/>
            <w:tcBorders>
              <w:top w:val="single" w:sz="4" w:space="0" w:color="000000"/>
              <w:left w:val="single" w:sz="4" w:space="0" w:color="000000"/>
              <w:bottom w:val="single" w:sz="4" w:space="0" w:color="000000"/>
              <w:right w:val="single" w:sz="4" w:space="0" w:color="000000"/>
            </w:tcBorders>
          </w:tcPr>
          <w:p w14:paraId="17C2031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w:t>
            </w:r>
          </w:p>
        </w:tc>
        <w:tc>
          <w:tcPr>
            <w:tcW w:w="569" w:type="dxa"/>
            <w:tcBorders>
              <w:top w:val="single" w:sz="4" w:space="0" w:color="000000"/>
              <w:left w:val="single" w:sz="4" w:space="0" w:color="000000"/>
              <w:bottom w:val="single" w:sz="4" w:space="0" w:color="000000"/>
              <w:right w:val="single" w:sz="4" w:space="0" w:color="000000"/>
            </w:tcBorders>
          </w:tcPr>
          <w:p w14:paraId="08FD0A7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6A</w:t>
            </w:r>
          </w:p>
        </w:tc>
        <w:tc>
          <w:tcPr>
            <w:tcW w:w="564" w:type="dxa"/>
            <w:tcBorders>
              <w:top w:val="single" w:sz="4" w:space="0" w:color="000000"/>
              <w:left w:val="single" w:sz="4" w:space="0" w:color="000000"/>
              <w:bottom w:val="single" w:sz="4" w:space="0" w:color="000000"/>
              <w:right w:val="single" w:sz="4" w:space="0" w:color="000000"/>
            </w:tcBorders>
          </w:tcPr>
          <w:p w14:paraId="6E87DFF5"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DA79A96"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51E24B93"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17A3392"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8195AD3"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FBE5B57"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44C32133" w14:textId="77777777" w:rsidR="00873EB7" w:rsidRDefault="00873EB7" w:rsidP="00302EB5">
            <w:pPr>
              <w:widowControl w:val="0"/>
              <w:spacing w:after="0" w:line="240" w:lineRule="auto"/>
              <w:rPr>
                <w:rFonts w:ascii="Calibri Light" w:hAnsi="Calibri Light" w:cs="Calibri Light"/>
                <w:sz w:val="16"/>
                <w:szCs w:val="16"/>
              </w:rPr>
            </w:pPr>
          </w:p>
        </w:tc>
      </w:tr>
      <w:tr w:rsidR="00873EB7" w14:paraId="59395999"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8960E0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VITOR HUGO</w:t>
            </w:r>
          </w:p>
        </w:tc>
        <w:tc>
          <w:tcPr>
            <w:tcW w:w="565" w:type="dxa"/>
            <w:tcBorders>
              <w:top w:val="single" w:sz="4" w:space="0" w:color="000000"/>
              <w:left w:val="single" w:sz="4" w:space="0" w:color="000000"/>
              <w:bottom w:val="single" w:sz="4" w:space="0" w:color="000000"/>
              <w:right w:val="single" w:sz="4" w:space="0" w:color="000000"/>
            </w:tcBorders>
          </w:tcPr>
          <w:p w14:paraId="1FA4F03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15A1623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tcPr>
          <w:p w14:paraId="6B420D8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5</w:t>
            </w:r>
          </w:p>
        </w:tc>
        <w:tc>
          <w:tcPr>
            <w:tcW w:w="569" w:type="dxa"/>
            <w:tcBorders>
              <w:top w:val="single" w:sz="4" w:space="0" w:color="000000"/>
              <w:left w:val="single" w:sz="4" w:space="0" w:color="000000"/>
              <w:bottom w:val="single" w:sz="4" w:space="0" w:color="000000"/>
              <w:right w:val="single" w:sz="4" w:space="0" w:color="000000"/>
            </w:tcBorders>
          </w:tcPr>
          <w:p w14:paraId="600DF8A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w:t>
            </w:r>
          </w:p>
        </w:tc>
        <w:tc>
          <w:tcPr>
            <w:tcW w:w="564" w:type="dxa"/>
            <w:tcBorders>
              <w:top w:val="single" w:sz="4" w:space="0" w:color="000000"/>
              <w:left w:val="single" w:sz="4" w:space="0" w:color="000000"/>
              <w:bottom w:val="single" w:sz="4" w:space="0" w:color="000000"/>
              <w:right w:val="single" w:sz="4" w:space="0" w:color="000000"/>
            </w:tcBorders>
          </w:tcPr>
          <w:p w14:paraId="13097F1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11</w:t>
            </w:r>
          </w:p>
        </w:tc>
        <w:tc>
          <w:tcPr>
            <w:tcW w:w="565" w:type="dxa"/>
            <w:tcBorders>
              <w:top w:val="single" w:sz="4" w:space="0" w:color="000000"/>
              <w:left w:val="single" w:sz="4" w:space="0" w:color="000000"/>
              <w:bottom w:val="single" w:sz="4" w:space="0" w:color="000000"/>
              <w:right w:val="single" w:sz="4" w:space="0" w:color="000000"/>
            </w:tcBorders>
          </w:tcPr>
          <w:p w14:paraId="6E5CFCA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w:t>
            </w:r>
          </w:p>
        </w:tc>
        <w:tc>
          <w:tcPr>
            <w:tcW w:w="569" w:type="dxa"/>
            <w:tcBorders>
              <w:top w:val="single" w:sz="4" w:space="0" w:color="000000"/>
              <w:left w:val="single" w:sz="4" w:space="0" w:color="000000"/>
              <w:bottom w:val="single" w:sz="4" w:space="0" w:color="000000"/>
              <w:right w:val="single" w:sz="4" w:space="0" w:color="000000"/>
            </w:tcBorders>
          </w:tcPr>
          <w:p w14:paraId="0054889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13</w:t>
            </w:r>
          </w:p>
        </w:tc>
        <w:tc>
          <w:tcPr>
            <w:tcW w:w="565" w:type="dxa"/>
            <w:tcBorders>
              <w:top w:val="single" w:sz="4" w:space="0" w:color="000000"/>
              <w:left w:val="single" w:sz="4" w:space="0" w:color="000000"/>
              <w:bottom w:val="single" w:sz="4" w:space="0" w:color="000000"/>
              <w:right w:val="single" w:sz="4" w:space="0" w:color="000000"/>
            </w:tcBorders>
          </w:tcPr>
          <w:p w14:paraId="4608526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14</w:t>
            </w:r>
          </w:p>
        </w:tc>
        <w:tc>
          <w:tcPr>
            <w:tcW w:w="568" w:type="dxa"/>
            <w:tcBorders>
              <w:top w:val="single" w:sz="4" w:space="0" w:color="000000"/>
              <w:left w:val="single" w:sz="4" w:space="0" w:color="000000"/>
              <w:bottom w:val="single" w:sz="4" w:space="0" w:color="000000"/>
              <w:right w:val="single" w:sz="4" w:space="0" w:color="000000"/>
            </w:tcBorders>
          </w:tcPr>
          <w:p w14:paraId="484D516B" w14:textId="77777777" w:rsidR="00873EB7" w:rsidRDefault="00873EB7" w:rsidP="00302EB5">
            <w:pPr>
              <w:widowControl w:val="0"/>
              <w:spacing w:after="0" w:line="240" w:lineRule="auto"/>
              <w:rPr>
                <w:rFonts w:ascii="Calibri Light" w:hAnsi="Calibri Light" w:cs="Calibri Light"/>
                <w:sz w:val="16"/>
                <w:szCs w:val="16"/>
              </w:rPr>
            </w:pPr>
          </w:p>
        </w:tc>
      </w:tr>
      <w:tr w:rsidR="00873EB7" w14:paraId="637D689C"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82F39B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ROA OLAVO BILAC</w:t>
            </w:r>
          </w:p>
        </w:tc>
        <w:tc>
          <w:tcPr>
            <w:tcW w:w="565" w:type="dxa"/>
            <w:tcBorders>
              <w:top w:val="single" w:sz="4" w:space="0" w:color="000000"/>
              <w:left w:val="single" w:sz="4" w:space="0" w:color="000000"/>
              <w:bottom w:val="single" w:sz="4" w:space="0" w:color="000000"/>
              <w:right w:val="single" w:sz="4" w:space="0" w:color="000000"/>
            </w:tcBorders>
          </w:tcPr>
          <w:p w14:paraId="16C61A5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48ED54E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53DFA8F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7</w:t>
            </w:r>
          </w:p>
        </w:tc>
        <w:tc>
          <w:tcPr>
            <w:tcW w:w="569" w:type="dxa"/>
            <w:tcBorders>
              <w:top w:val="single" w:sz="4" w:space="0" w:color="000000"/>
              <w:left w:val="single" w:sz="4" w:space="0" w:color="000000"/>
              <w:bottom w:val="single" w:sz="4" w:space="0" w:color="000000"/>
              <w:right w:val="single" w:sz="4" w:space="0" w:color="000000"/>
            </w:tcBorders>
          </w:tcPr>
          <w:p w14:paraId="4662E82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8</w:t>
            </w:r>
          </w:p>
        </w:tc>
        <w:tc>
          <w:tcPr>
            <w:tcW w:w="564" w:type="dxa"/>
            <w:tcBorders>
              <w:top w:val="single" w:sz="4" w:space="0" w:color="000000"/>
              <w:left w:val="single" w:sz="4" w:space="0" w:color="000000"/>
              <w:bottom w:val="single" w:sz="4" w:space="0" w:color="000000"/>
              <w:right w:val="single" w:sz="4" w:space="0" w:color="000000"/>
            </w:tcBorders>
          </w:tcPr>
          <w:p w14:paraId="5B70C56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w:t>
            </w:r>
          </w:p>
        </w:tc>
        <w:tc>
          <w:tcPr>
            <w:tcW w:w="565" w:type="dxa"/>
            <w:tcBorders>
              <w:top w:val="single" w:sz="4" w:space="0" w:color="000000"/>
              <w:left w:val="single" w:sz="4" w:space="0" w:color="000000"/>
              <w:bottom w:val="single" w:sz="4" w:space="0" w:color="000000"/>
              <w:right w:val="single" w:sz="4" w:space="0" w:color="000000"/>
            </w:tcBorders>
          </w:tcPr>
          <w:p w14:paraId="10520B3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w:t>
            </w:r>
          </w:p>
        </w:tc>
        <w:tc>
          <w:tcPr>
            <w:tcW w:w="569" w:type="dxa"/>
            <w:tcBorders>
              <w:top w:val="single" w:sz="4" w:space="0" w:color="000000"/>
              <w:left w:val="single" w:sz="4" w:space="0" w:color="000000"/>
              <w:bottom w:val="single" w:sz="4" w:space="0" w:color="000000"/>
              <w:right w:val="single" w:sz="4" w:space="0" w:color="000000"/>
            </w:tcBorders>
          </w:tcPr>
          <w:p w14:paraId="3683F33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15</w:t>
            </w:r>
          </w:p>
        </w:tc>
        <w:tc>
          <w:tcPr>
            <w:tcW w:w="565" w:type="dxa"/>
            <w:tcBorders>
              <w:top w:val="single" w:sz="4" w:space="0" w:color="000000"/>
              <w:left w:val="single" w:sz="4" w:space="0" w:color="000000"/>
              <w:bottom w:val="single" w:sz="4" w:space="0" w:color="000000"/>
              <w:right w:val="single" w:sz="4" w:space="0" w:color="000000"/>
            </w:tcBorders>
          </w:tcPr>
          <w:p w14:paraId="7F15BF4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16</w:t>
            </w:r>
          </w:p>
        </w:tc>
        <w:tc>
          <w:tcPr>
            <w:tcW w:w="568" w:type="dxa"/>
            <w:tcBorders>
              <w:top w:val="single" w:sz="4" w:space="0" w:color="000000"/>
              <w:left w:val="single" w:sz="4" w:space="0" w:color="000000"/>
              <w:bottom w:val="single" w:sz="4" w:space="0" w:color="000000"/>
              <w:right w:val="single" w:sz="4" w:space="0" w:color="000000"/>
            </w:tcBorders>
          </w:tcPr>
          <w:p w14:paraId="0058A34D" w14:textId="77777777" w:rsidR="00873EB7" w:rsidRDefault="00873EB7" w:rsidP="00302EB5">
            <w:pPr>
              <w:widowControl w:val="0"/>
              <w:spacing w:after="0" w:line="240" w:lineRule="auto"/>
              <w:rPr>
                <w:rFonts w:ascii="Calibri Light" w:hAnsi="Calibri Light" w:cs="Calibri Light"/>
                <w:sz w:val="16"/>
                <w:szCs w:val="16"/>
              </w:rPr>
            </w:pPr>
          </w:p>
        </w:tc>
      </w:tr>
      <w:tr w:rsidR="00873EB7" w14:paraId="3076B3C8"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D2305E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w:t>
            </w:r>
          </w:p>
        </w:tc>
        <w:tc>
          <w:tcPr>
            <w:tcW w:w="565" w:type="dxa"/>
            <w:tcBorders>
              <w:top w:val="single" w:sz="4" w:space="0" w:color="000000"/>
              <w:left w:val="single" w:sz="4" w:space="0" w:color="000000"/>
              <w:bottom w:val="single" w:sz="4" w:space="0" w:color="000000"/>
              <w:right w:val="single" w:sz="4" w:space="0" w:color="000000"/>
            </w:tcBorders>
          </w:tcPr>
          <w:p w14:paraId="23A595D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2271C0F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8</w:t>
            </w:r>
          </w:p>
        </w:tc>
        <w:tc>
          <w:tcPr>
            <w:tcW w:w="564" w:type="dxa"/>
            <w:tcBorders>
              <w:top w:val="single" w:sz="4" w:space="0" w:color="000000"/>
              <w:left w:val="single" w:sz="4" w:space="0" w:color="000000"/>
              <w:bottom w:val="single" w:sz="4" w:space="0" w:color="000000"/>
              <w:right w:val="single" w:sz="4" w:space="0" w:color="000000"/>
            </w:tcBorders>
          </w:tcPr>
          <w:p w14:paraId="0105244B"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D4E132F"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742C5EB"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7AFB77D"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B1F1EA4"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3E72017"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4C6FA22" w14:textId="77777777" w:rsidR="00873EB7" w:rsidRDefault="00873EB7" w:rsidP="00302EB5">
            <w:pPr>
              <w:widowControl w:val="0"/>
              <w:spacing w:after="0" w:line="240" w:lineRule="auto"/>
              <w:rPr>
                <w:rFonts w:ascii="Calibri Light" w:hAnsi="Calibri Light" w:cs="Calibri Light"/>
                <w:sz w:val="16"/>
                <w:szCs w:val="16"/>
              </w:rPr>
            </w:pPr>
          </w:p>
        </w:tc>
      </w:tr>
      <w:tr w:rsidR="00873EB7" w14:paraId="637B50D2"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4DBD9C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w:t>
            </w:r>
          </w:p>
        </w:tc>
        <w:tc>
          <w:tcPr>
            <w:tcW w:w="565" w:type="dxa"/>
            <w:tcBorders>
              <w:top w:val="single" w:sz="4" w:space="0" w:color="000000"/>
              <w:left w:val="single" w:sz="4" w:space="0" w:color="000000"/>
              <w:bottom w:val="single" w:sz="4" w:space="0" w:color="000000"/>
              <w:right w:val="single" w:sz="4" w:space="0" w:color="000000"/>
            </w:tcBorders>
          </w:tcPr>
          <w:p w14:paraId="113F2E4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3FDFBC2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0541F3E5"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E3655DB"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15889F35"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5507644"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AD5E984"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B6C4C7D"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4BF21A9" w14:textId="77777777" w:rsidR="00873EB7" w:rsidRDefault="00873EB7" w:rsidP="00302EB5">
            <w:pPr>
              <w:widowControl w:val="0"/>
              <w:spacing w:after="0" w:line="240" w:lineRule="auto"/>
              <w:rPr>
                <w:rFonts w:ascii="Calibri Light" w:hAnsi="Calibri Light" w:cs="Calibri Light"/>
                <w:sz w:val="16"/>
                <w:szCs w:val="16"/>
              </w:rPr>
            </w:pPr>
          </w:p>
        </w:tc>
      </w:tr>
      <w:tr w:rsidR="00873EB7" w14:paraId="37A38A4D"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CD86F0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CASEMIRO DE ABREU / PR 491</w:t>
            </w:r>
          </w:p>
        </w:tc>
        <w:tc>
          <w:tcPr>
            <w:tcW w:w="565" w:type="dxa"/>
            <w:tcBorders>
              <w:top w:val="single" w:sz="4" w:space="0" w:color="000000"/>
              <w:left w:val="single" w:sz="4" w:space="0" w:color="000000"/>
              <w:bottom w:val="single" w:sz="4" w:space="0" w:color="000000"/>
              <w:right w:val="single" w:sz="4" w:space="0" w:color="000000"/>
            </w:tcBorders>
          </w:tcPr>
          <w:p w14:paraId="6627C76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13</w:t>
            </w:r>
          </w:p>
        </w:tc>
        <w:tc>
          <w:tcPr>
            <w:tcW w:w="569" w:type="dxa"/>
            <w:tcBorders>
              <w:top w:val="single" w:sz="4" w:space="0" w:color="000000"/>
              <w:left w:val="single" w:sz="4" w:space="0" w:color="000000"/>
              <w:bottom w:val="single" w:sz="4" w:space="0" w:color="000000"/>
              <w:right w:val="single" w:sz="4" w:space="0" w:color="000000"/>
            </w:tcBorders>
          </w:tcPr>
          <w:p w14:paraId="1F1A1AF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14</w:t>
            </w:r>
          </w:p>
        </w:tc>
        <w:tc>
          <w:tcPr>
            <w:tcW w:w="564" w:type="dxa"/>
            <w:tcBorders>
              <w:top w:val="single" w:sz="4" w:space="0" w:color="000000"/>
              <w:left w:val="single" w:sz="4" w:space="0" w:color="000000"/>
              <w:bottom w:val="single" w:sz="4" w:space="0" w:color="000000"/>
              <w:right w:val="single" w:sz="4" w:space="0" w:color="000000"/>
            </w:tcBorders>
          </w:tcPr>
          <w:p w14:paraId="4789D11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15</w:t>
            </w:r>
          </w:p>
        </w:tc>
        <w:tc>
          <w:tcPr>
            <w:tcW w:w="569" w:type="dxa"/>
            <w:tcBorders>
              <w:top w:val="single" w:sz="4" w:space="0" w:color="000000"/>
              <w:left w:val="single" w:sz="4" w:space="0" w:color="000000"/>
              <w:bottom w:val="single" w:sz="4" w:space="0" w:color="000000"/>
              <w:right w:val="single" w:sz="4" w:space="0" w:color="000000"/>
            </w:tcBorders>
          </w:tcPr>
          <w:p w14:paraId="0D28661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16</w:t>
            </w:r>
          </w:p>
        </w:tc>
        <w:tc>
          <w:tcPr>
            <w:tcW w:w="564" w:type="dxa"/>
            <w:tcBorders>
              <w:top w:val="single" w:sz="4" w:space="0" w:color="000000"/>
              <w:left w:val="single" w:sz="4" w:space="0" w:color="000000"/>
              <w:bottom w:val="single" w:sz="4" w:space="0" w:color="000000"/>
              <w:right w:val="single" w:sz="4" w:space="0" w:color="000000"/>
            </w:tcBorders>
          </w:tcPr>
          <w:p w14:paraId="61E1FD76"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5C58809"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60097E2"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FCFB868"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2EE238A3" w14:textId="77777777" w:rsidR="00873EB7" w:rsidRDefault="00873EB7" w:rsidP="00302EB5">
            <w:pPr>
              <w:widowControl w:val="0"/>
              <w:spacing w:after="0" w:line="240" w:lineRule="auto"/>
              <w:rPr>
                <w:rFonts w:ascii="Calibri Light" w:hAnsi="Calibri Light" w:cs="Calibri Light"/>
                <w:sz w:val="16"/>
                <w:szCs w:val="16"/>
              </w:rPr>
            </w:pPr>
          </w:p>
        </w:tc>
      </w:tr>
      <w:tr w:rsidR="00873EB7" w14:paraId="33866D7A"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7FD719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UMBERTO DE CAMPOS</w:t>
            </w:r>
          </w:p>
        </w:tc>
        <w:tc>
          <w:tcPr>
            <w:tcW w:w="565" w:type="dxa"/>
            <w:tcBorders>
              <w:top w:val="single" w:sz="4" w:space="0" w:color="000000"/>
              <w:left w:val="single" w:sz="4" w:space="0" w:color="000000"/>
              <w:bottom w:val="single" w:sz="4" w:space="0" w:color="000000"/>
              <w:right w:val="single" w:sz="4" w:space="0" w:color="000000"/>
            </w:tcBorders>
          </w:tcPr>
          <w:p w14:paraId="70FB312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w:t>
            </w:r>
          </w:p>
        </w:tc>
        <w:tc>
          <w:tcPr>
            <w:tcW w:w="569" w:type="dxa"/>
            <w:tcBorders>
              <w:top w:val="single" w:sz="4" w:space="0" w:color="000000"/>
              <w:left w:val="single" w:sz="4" w:space="0" w:color="000000"/>
              <w:bottom w:val="single" w:sz="4" w:space="0" w:color="000000"/>
              <w:right w:val="single" w:sz="4" w:space="0" w:color="000000"/>
            </w:tcBorders>
          </w:tcPr>
          <w:p w14:paraId="6F997EB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w:t>
            </w:r>
          </w:p>
        </w:tc>
        <w:tc>
          <w:tcPr>
            <w:tcW w:w="564" w:type="dxa"/>
            <w:tcBorders>
              <w:top w:val="single" w:sz="4" w:space="0" w:color="000000"/>
              <w:left w:val="single" w:sz="4" w:space="0" w:color="000000"/>
              <w:bottom w:val="single" w:sz="4" w:space="0" w:color="000000"/>
              <w:right w:val="single" w:sz="4" w:space="0" w:color="000000"/>
            </w:tcBorders>
          </w:tcPr>
          <w:p w14:paraId="6E9EC1F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11</w:t>
            </w:r>
          </w:p>
        </w:tc>
        <w:tc>
          <w:tcPr>
            <w:tcW w:w="569" w:type="dxa"/>
            <w:tcBorders>
              <w:top w:val="single" w:sz="4" w:space="0" w:color="000000"/>
              <w:left w:val="single" w:sz="4" w:space="0" w:color="000000"/>
              <w:bottom w:val="single" w:sz="4" w:space="0" w:color="000000"/>
              <w:right w:val="single" w:sz="4" w:space="0" w:color="000000"/>
            </w:tcBorders>
          </w:tcPr>
          <w:p w14:paraId="5B84F7D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w:t>
            </w:r>
          </w:p>
        </w:tc>
        <w:tc>
          <w:tcPr>
            <w:tcW w:w="564" w:type="dxa"/>
            <w:tcBorders>
              <w:top w:val="single" w:sz="4" w:space="0" w:color="000000"/>
              <w:left w:val="single" w:sz="4" w:space="0" w:color="000000"/>
              <w:bottom w:val="single" w:sz="4" w:space="0" w:color="000000"/>
              <w:right w:val="single" w:sz="4" w:space="0" w:color="000000"/>
            </w:tcBorders>
          </w:tcPr>
          <w:p w14:paraId="17244FA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13</w:t>
            </w:r>
          </w:p>
        </w:tc>
        <w:tc>
          <w:tcPr>
            <w:tcW w:w="565" w:type="dxa"/>
            <w:tcBorders>
              <w:top w:val="single" w:sz="4" w:space="0" w:color="000000"/>
              <w:left w:val="single" w:sz="4" w:space="0" w:color="000000"/>
              <w:bottom w:val="single" w:sz="4" w:space="0" w:color="000000"/>
              <w:right w:val="single" w:sz="4" w:space="0" w:color="000000"/>
            </w:tcBorders>
          </w:tcPr>
          <w:p w14:paraId="671109D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14</w:t>
            </w:r>
          </w:p>
        </w:tc>
        <w:tc>
          <w:tcPr>
            <w:tcW w:w="569" w:type="dxa"/>
            <w:tcBorders>
              <w:top w:val="single" w:sz="4" w:space="0" w:color="000000"/>
              <w:left w:val="single" w:sz="4" w:space="0" w:color="000000"/>
              <w:bottom w:val="single" w:sz="4" w:space="0" w:color="000000"/>
              <w:right w:val="single" w:sz="4" w:space="0" w:color="000000"/>
            </w:tcBorders>
          </w:tcPr>
          <w:p w14:paraId="13B287B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15</w:t>
            </w:r>
          </w:p>
        </w:tc>
        <w:tc>
          <w:tcPr>
            <w:tcW w:w="565" w:type="dxa"/>
            <w:tcBorders>
              <w:top w:val="single" w:sz="4" w:space="0" w:color="000000"/>
              <w:left w:val="single" w:sz="4" w:space="0" w:color="000000"/>
              <w:bottom w:val="single" w:sz="4" w:space="0" w:color="000000"/>
              <w:right w:val="single" w:sz="4" w:space="0" w:color="000000"/>
            </w:tcBorders>
          </w:tcPr>
          <w:p w14:paraId="430C794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16</w:t>
            </w:r>
          </w:p>
        </w:tc>
        <w:tc>
          <w:tcPr>
            <w:tcW w:w="568" w:type="dxa"/>
            <w:tcBorders>
              <w:top w:val="single" w:sz="4" w:space="0" w:color="000000"/>
              <w:left w:val="single" w:sz="4" w:space="0" w:color="000000"/>
              <w:bottom w:val="single" w:sz="4" w:space="0" w:color="000000"/>
              <w:right w:val="single" w:sz="4" w:space="0" w:color="000000"/>
            </w:tcBorders>
          </w:tcPr>
          <w:p w14:paraId="50965D4F" w14:textId="77777777" w:rsidR="00873EB7" w:rsidRDefault="00873EB7" w:rsidP="00302EB5">
            <w:pPr>
              <w:widowControl w:val="0"/>
              <w:spacing w:after="0" w:line="240" w:lineRule="auto"/>
              <w:rPr>
                <w:rFonts w:ascii="Calibri Light" w:hAnsi="Calibri Light" w:cs="Calibri Light"/>
                <w:sz w:val="16"/>
                <w:szCs w:val="16"/>
              </w:rPr>
            </w:pPr>
          </w:p>
        </w:tc>
      </w:tr>
      <w:tr w:rsidR="00873EB7" w14:paraId="1F60AD23"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722A9A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VARGAS VILA</w:t>
            </w:r>
          </w:p>
        </w:tc>
        <w:tc>
          <w:tcPr>
            <w:tcW w:w="565" w:type="dxa"/>
            <w:tcBorders>
              <w:top w:val="single" w:sz="4" w:space="0" w:color="000000"/>
              <w:left w:val="single" w:sz="4" w:space="0" w:color="000000"/>
              <w:bottom w:val="single" w:sz="4" w:space="0" w:color="000000"/>
              <w:right w:val="single" w:sz="4" w:space="0" w:color="000000"/>
            </w:tcBorders>
          </w:tcPr>
          <w:p w14:paraId="17D243D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5</w:t>
            </w:r>
          </w:p>
        </w:tc>
        <w:tc>
          <w:tcPr>
            <w:tcW w:w="569" w:type="dxa"/>
            <w:tcBorders>
              <w:top w:val="single" w:sz="4" w:space="0" w:color="000000"/>
              <w:left w:val="single" w:sz="4" w:space="0" w:color="000000"/>
              <w:bottom w:val="single" w:sz="4" w:space="0" w:color="000000"/>
              <w:right w:val="single" w:sz="4" w:space="0" w:color="000000"/>
            </w:tcBorders>
          </w:tcPr>
          <w:p w14:paraId="7880FAA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w:t>
            </w:r>
          </w:p>
        </w:tc>
        <w:tc>
          <w:tcPr>
            <w:tcW w:w="564" w:type="dxa"/>
            <w:tcBorders>
              <w:top w:val="single" w:sz="4" w:space="0" w:color="000000"/>
              <w:left w:val="single" w:sz="4" w:space="0" w:color="000000"/>
              <w:bottom w:val="single" w:sz="4" w:space="0" w:color="000000"/>
              <w:right w:val="single" w:sz="4" w:space="0" w:color="000000"/>
            </w:tcBorders>
          </w:tcPr>
          <w:p w14:paraId="071C9BF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7</w:t>
            </w:r>
          </w:p>
        </w:tc>
        <w:tc>
          <w:tcPr>
            <w:tcW w:w="569" w:type="dxa"/>
            <w:tcBorders>
              <w:top w:val="single" w:sz="4" w:space="0" w:color="000000"/>
              <w:left w:val="single" w:sz="4" w:space="0" w:color="000000"/>
              <w:bottom w:val="single" w:sz="4" w:space="0" w:color="000000"/>
              <w:right w:val="single" w:sz="4" w:space="0" w:color="000000"/>
            </w:tcBorders>
          </w:tcPr>
          <w:p w14:paraId="6F97BDF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8</w:t>
            </w:r>
          </w:p>
        </w:tc>
        <w:tc>
          <w:tcPr>
            <w:tcW w:w="564" w:type="dxa"/>
            <w:tcBorders>
              <w:top w:val="single" w:sz="4" w:space="0" w:color="000000"/>
              <w:left w:val="single" w:sz="4" w:space="0" w:color="000000"/>
              <w:bottom w:val="single" w:sz="4" w:space="0" w:color="000000"/>
              <w:right w:val="single" w:sz="4" w:space="0" w:color="000000"/>
            </w:tcBorders>
          </w:tcPr>
          <w:p w14:paraId="2B5FED9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w:t>
            </w:r>
          </w:p>
        </w:tc>
        <w:tc>
          <w:tcPr>
            <w:tcW w:w="565" w:type="dxa"/>
            <w:tcBorders>
              <w:top w:val="single" w:sz="4" w:space="0" w:color="000000"/>
              <w:left w:val="single" w:sz="4" w:space="0" w:color="000000"/>
              <w:bottom w:val="single" w:sz="4" w:space="0" w:color="000000"/>
              <w:right w:val="single" w:sz="4" w:space="0" w:color="000000"/>
            </w:tcBorders>
          </w:tcPr>
          <w:p w14:paraId="1A2ACF0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w:t>
            </w:r>
          </w:p>
        </w:tc>
        <w:tc>
          <w:tcPr>
            <w:tcW w:w="569" w:type="dxa"/>
            <w:tcBorders>
              <w:top w:val="single" w:sz="4" w:space="0" w:color="000000"/>
              <w:left w:val="single" w:sz="4" w:space="0" w:color="000000"/>
              <w:bottom w:val="single" w:sz="4" w:space="0" w:color="000000"/>
              <w:right w:val="single" w:sz="4" w:space="0" w:color="000000"/>
            </w:tcBorders>
          </w:tcPr>
          <w:p w14:paraId="77557EE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11</w:t>
            </w:r>
          </w:p>
        </w:tc>
        <w:tc>
          <w:tcPr>
            <w:tcW w:w="565" w:type="dxa"/>
            <w:tcBorders>
              <w:top w:val="single" w:sz="4" w:space="0" w:color="000000"/>
              <w:left w:val="single" w:sz="4" w:space="0" w:color="000000"/>
              <w:bottom w:val="single" w:sz="4" w:space="0" w:color="000000"/>
              <w:right w:val="single" w:sz="4" w:space="0" w:color="000000"/>
            </w:tcBorders>
          </w:tcPr>
          <w:p w14:paraId="25F2870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w:t>
            </w:r>
          </w:p>
        </w:tc>
        <w:tc>
          <w:tcPr>
            <w:tcW w:w="568" w:type="dxa"/>
            <w:tcBorders>
              <w:top w:val="single" w:sz="4" w:space="0" w:color="000000"/>
              <w:left w:val="single" w:sz="4" w:space="0" w:color="000000"/>
              <w:bottom w:val="single" w:sz="4" w:space="0" w:color="000000"/>
              <w:right w:val="single" w:sz="4" w:space="0" w:color="000000"/>
            </w:tcBorders>
          </w:tcPr>
          <w:p w14:paraId="64334EB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r>
      <w:tr w:rsidR="00873EB7" w14:paraId="4F6D2D8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ADED09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VARGAS VILA</w:t>
            </w:r>
          </w:p>
        </w:tc>
        <w:tc>
          <w:tcPr>
            <w:tcW w:w="565" w:type="dxa"/>
            <w:tcBorders>
              <w:top w:val="single" w:sz="4" w:space="0" w:color="000000"/>
              <w:left w:val="single" w:sz="4" w:space="0" w:color="000000"/>
              <w:bottom w:val="single" w:sz="4" w:space="0" w:color="000000"/>
              <w:right w:val="single" w:sz="4" w:space="0" w:color="000000"/>
            </w:tcBorders>
          </w:tcPr>
          <w:p w14:paraId="30F4DF2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9" w:type="dxa"/>
            <w:tcBorders>
              <w:top w:val="single" w:sz="4" w:space="0" w:color="000000"/>
              <w:left w:val="single" w:sz="4" w:space="0" w:color="000000"/>
              <w:bottom w:val="single" w:sz="4" w:space="0" w:color="000000"/>
              <w:right w:val="single" w:sz="4" w:space="0" w:color="000000"/>
            </w:tcBorders>
          </w:tcPr>
          <w:p w14:paraId="3D220B7A"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5E1F0A28"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7D57B44"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3E6DEA3"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AF7BB27"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CD399E4"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CC387AE"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43925D4" w14:textId="77777777" w:rsidR="00873EB7" w:rsidRDefault="00873EB7" w:rsidP="00302EB5">
            <w:pPr>
              <w:widowControl w:val="0"/>
              <w:spacing w:after="0" w:line="240" w:lineRule="auto"/>
              <w:rPr>
                <w:rFonts w:ascii="Calibri Light" w:hAnsi="Calibri Light" w:cs="Calibri Light"/>
                <w:sz w:val="16"/>
                <w:szCs w:val="16"/>
              </w:rPr>
            </w:pPr>
          </w:p>
        </w:tc>
      </w:tr>
      <w:tr w:rsidR="00873EB7" w14:paraId="5AF021D9"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A78631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OLEGÁRIO MARIANO</w:t>
            </w:r>
          </w:p>
        </w:tc>
        <w:tc>
          <w:tcPr>
            <w:tcW w:w="565" w:type="dxa"/>
            <w:tcBorders>
              <w:top w:val="single" w:sz="4" w:space="0" w:color="000000"/>
              <w:left w:val="single" w:sz="4" w:space="0" w:color="000000"/>
              <w:bottom w:val="single" w:sz="4" w:space="0" w:color="000000"/>
              <w:right w:val="single" w:sz="4" w:space="0" w:color="000000"/>
            </w:tcBorders>
          </w:tcPr>
          <w:p w14:paraId="677E5B6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75851D1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0EB8D3D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63A2CD1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tcPr>
          <w:p w14:paraId="77A204B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5</w:t>
            </w:r>
          </w:p>
        </w:tc>
        <w:tc>
          <w:tcPr>
            <w:tcW w:w="565" w:type="dxa"/>
            <w:tcBorders>
              <w:top w:val="single" w:sz="4" w:space="0" w:color="000000"/>
              <w:left w:val="single" w:sz="4" w:space="0" w:color="000000"/>
              <w:bottom w:val="single" w:sz="4" w:space="0" w:color="000000"/>
              <w:right w:val="single" w:sz="4" w:space="0" w:color="000000"/>
            </w:tcBorders>
          </w:tcPr>
          <w:p w14:paraId="1D9B4D1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w:t>
            </w:r>
          </w:p>
        </w:tc>
        <w:tc>
          <w:tcPr>
            <w:tcW w:w="569" w:type="dxa"/>
            <w:tcBorders>
              <w:top w:val="single" w:sz="4" w:space="0" w:color="000000"/>
              <w:left w:val="single" w:sz="4" w:space="0" w:color="000000"/>
              <w:bottom w:val="single" w:sz="4" w:space="0" w:color="000000"/>
              <w:right w:val="single" w:sz="4" w:space="0" w:color="000000"/>
            </w:tcBorders>
          </w:tcPr>
          <w:p w14:paraId="69E8AA1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7</w:t>
            </w:r>
          </w:p>
        </w:tc>
        <w:tc>
          <w:tcPr>
            <w:tcW w:w="565" w:type="dxa"/>
            <w:tcBorders>
              <w:top w:val="single" w:sz="4" w:space="0" w:color="000000"/>
              <w:left w:val="single" w:sz="4" w:space="0" w:color="000000"/>
              <w:bottom w:val="single" w:sz="4" w:space="0" w:color="000000"/>
              <w:right w:val="single" w:sz="4" w:space="0" w:color="000000"/>
            </w:tcBorders>
          </w:tcPr>
          <w:p w14:paraId="1DD22C8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8</w:t>
            </w:r>
          </w:p>
        </w:tc>
        <w:tc>
          <w:tcPr>
            <w:tcW w:w="568" w:type="dxa"/>
            <w:tcBorders>
              <w:top w:val="single" w:sz="4" w:space="0" w:color="000000"/>
              <w:left w:val="single" w:sz="4" w:space="0" w:color="000000"/>
              <w:bottom w:val="single" w:sz="4" w:space="0" w:color="000000"/>
              <w:right w:val="single" w:sz="4" w:space="0" w:color="000000"/>
            </w:tcBorders>
          </w:tcPr>
          <w:p w14:paraId="2303917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r>
      <w:tr w:rsidR="00873EB7" w14:paraId="4C9E98B6"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94F74B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OLEGÁRIO MARIANO</w:t>
            </w:r>
          </w:p>
        </w:tc>
        <w:tc>
          <w:tcPr>
            <w:tcW w:w="565" w:type="dxa"/>
            <w:tcBorders>
              <w:top w:val="single" w:sz="4" w:space="0" w:color="000000"/>
              <w:left w:val="single" w:sz="4" w:space="0" w:color="000000"/>
              <w:bottom w:val="single" w:sz="4" w:space="0" w:color="000000"/>
              <w:right w:val="single" w:sz="4" w:space="0" w:color="000000"/>
            </w:tcBorders>
          </w:tcPr>
          <w:p w14:paraId="083CBBF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9" w:type="dxa"/>
            <w:tcBorders>
              <w:top w:val="single" w:sz="4" w:space="0" w:color="000000"/>
              <w:left w:val="single" w:sz="4" w:space="0" w:color="000000"/>
              <w:bottom w:val="single" w:sz="4" w:space="0" w:color="000000"/>
              <w:right w:val="single" w:sz="4" w:space="0" w:color="000000"/>
            </w:tcBorders>
          </w:tcPr>
          <w:p w14:paraId="1D03AA68"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0AD09AF"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959575C"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3796DFD"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47D6FA2"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B3062E9"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A4F3BF0"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4CBB6856"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7ACED4E"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B55666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JOAQUIM NABUCO</w:t>
            </w:r>
          </w:p>
        </w:tc>
        <w:tc>
          <w:tcPr>
            <w:tcW w:w="565" w:type="dxa"/>
            <w:tcBorders>
              <w:top w:val="single" w:sz="4" w:space="0" w:color="000000"/>
              <w:left w:val="single" w:sz="4" w:space="0" w:color="000000"/>
              <w:bottom w:val="single" w:sz="4" w:space="0" w:color="000000"/>
              <w:right w:val="single" w:sz="4" w:space="0" w:color="000000"/>
            </w:tcBorders>
          </w:tcPr>
          <w:p w14:paraId="1646EAB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39A7523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6309B26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060D78D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tcPr>
          <w:p w14:paraId="4DE10FF7"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E2E645A"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4CCA091"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938CCA5"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330F93FC" w14:textId="77777777" w:rsidR="00873EB7" w:rsidRDefault="00873EB7" w:rsidP="00302EB5">
            <w:pPr>
              <w:widowControl w:val="0"/>
              <w:spacing w:after="0" w:line="240" w:lineRule="auto"/>
              <w:rPr>
                <w:rFonts w:ascii="Calibri Light" w:hAnsi="Calibri Light" w:cs="Calibri Light"/>
                <w:sz w:val="16"/>
                <w:szCs w:val="16"/>
              </w:rPr>
            </w:pPr>
          </w:p>
        </w:tc>
      </w:tr>
      <w:tr w:rsidR="00873EB7" w14:paraId="5E8461E4"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018C378"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10FAF6F"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1C9EAD3"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5A426EA7"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19BD9E1"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13026515"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DEC9006"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75E1543"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F62986F"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47EC626" w14:textId="77777777" w:rsidR="00873EB7" w:rsidRDefault="00873EB7" w:rsidP="00302EB5">
            <w:pPr>
              <w:widowControl w:val="0"/>
              <w:spacing w:after="0" w:line="240" w:lineRule="auto"/>
              <w:rPr>
                <w:rFonts w:ascii="Calibri Light" w:hAnsi="Calibri Light" w:cs="Calibri Light"/>
                <w:sz w:val="16"/>
                <w:szCs w:val="16"/>
              </w:rPr>
            </w:pPr>
          </w:p>
        </w:tc>
      </w:tr>
      <w:tr w:rsidR="00873EB7" w14:paraId="0A6A65A1"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7AC499D"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790C116"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74C338C"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6162516E"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3DAE56B"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4FA00865"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96EF251"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052EF48"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8B27F89"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02D39792" w14:textId="77777777" w:rsidR="00873EB7" w:rsidRDefault="00873EB7" w:rsidP="00302EB5">
            <w:pPr>
              <w:widowControl w:val="0"/>
              <w:spacing w:after="0" w:line="240" w:lineRule="auto"/>
              <w:rPr>
                <w:rFonts w:ascii="Calibri Light" w:hAnsi="Calibri Light" w:cs="Calibri Light"/>
                <w:sz w:val="16"/>
                <w:szCs w:val="16"/>
              </w:rPr>
            </w:pPr>
          </w:p>
        </w:tc>
      </w:tr>
      <w:tr w:rsidR="00873EB7" w14:paraId="02E80CF2"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2EC97DB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GLEBAS</w:t>
            </w:r>
          </w:p>
        </w:tc>
      </w:tr>
      <w:tr w:rsidR="00873EB7" w14:paraId="4C50F3F0"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1B454ABD"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14</w:t>
            </w:r>
          </w:p>
        </w:tc>
      </w:tr>
      <w:tr w:rsidR="00873EB7" w14:paraId="0B0D5401"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8AB2B0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SALGADO FILHO</w:t>
            </w:r>
          </w:p>
        </w:tc>
        <w:tc>
          <w:tcPr>
            <w:tcW w:w="565" w:type="dxa"/>
            <w:tcBorders>
              <w:top w:val="single" w:sz="4" w:space="0" w:color="000000"/>
              <w:left w:val="single" w:sz="4" w:space="0" w:color="000000"/>
              <w:bottom w:val="single" w:sz="4" w:space="0" w:color="000000"/>
              <w:right w:val="single" w:sz="4" w:space="0" w:color="000000"/>
            </w:tcBorders>
          </w:tcPr>
          <w:p w14:paraId="399E457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31</w:t>
            </w:r>
          </w:p>
        </w:tc>
        <w:tc>
          <w:tcPr>
            <w:tcW w:w="569" w:type="dxa"/>
            <w:tcBorders>
              <w:top w:val="single" w:sz="4" w:space="0" w:color="000000"/>
              <w:left w:val="single" w:sz="4" w:space="0" w:color="000000"/>
              <w:bottom w:val="single" w:sz="4" w:space="0" w:color="000000"/>
              <w:right w:val="single" w:sz="4" w:space="0" w:color="000000"/>
            </w:tcBorders>
          </w:tcPr>
          <w:p w14:paraId="07DBE09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24</w:t>
            </w:r>
          </w:p>
        </w:tc>
        <w:tc>
          <w:tcPr>
            <w:tcW w:w="564" w:type="dxa"/>
            <w:tcBorders>
              <w:top w:val="single" w:sz="4" w:space="0" w:color="000000"/>
              <w:left w:val="single" w:sz="4" w:space="0" w:color="000000"/>
              <w:bottom w:val="single" w:sz="4" w:space="0" w:color="000000"/>
              <w:right w:val="single" w:sz="4" w:space="0" w:color="000000"/>
            </w:tcBorders>
          </w:tcPr>
          <w:p w14:paraId="1943CC16"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8F9298E"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69BC03F3"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CF07989"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0736B10"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6DF2D0A"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ACFA582" w14:textId="77777777" w:rsidR="00873EB7" w:rsidRDefault="00873EB7" w:rsidP="00302EB5">
            <w:pPr>
              <w:widowControl w:val="0"/>
              <w:spacing w:after="0" w:line="240" w:lineRule="auto"/>
              <w:rPr>
                <w:rFonts w:ascii="Calibri Light" w:hAnsi="Calibri Light" w:cs="Calibri Light"/>
                <w:sz w:val="16"/>
                <w:szCs w:val="16"/>
              </w:rPr>
            </w:pPr>
          </w:p>
        </w:tc>
      </w:tr>
      <w:tr w:rsidR="00873EB7" w14:paraId="5E3BF4C5"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95C73D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OLEGÁRIO MARIANO</w:t>
            </w:r>
          </w:p>
        </w:tc>
        <w:tc>
          <w:tcPr>
            <w:tcW w:w="565" w:type="dxa"/>
            <w:tcBorders>
              <w:top w:val="single" w:sz="4" w:space="0" w:color="000000"/>
              <w:left w:val="single" w:sz="4" w:space="0" w:color="000000"/>
              <w:bottom w:val="single" w:sz="4" w:space="0" w:color="000000"/>
              <w:right w:val="single" w:sz="4" w:space="0" w:color="000000"/>
            </w:tcBorders>
          </w:tcPr>
          <w:p w14:paraId="0AD5ECC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37</w:t>
            </w:r>
          </w:p>
        </w:tc>
        <w:tc>
          <w:tcPr>
            <w:tcW w:w="569" w:type="dxa"/>
            <w:tcBorders>
              <w:top w:val="single" w:sz="4" w:space="0" w:color="000000"/>
              <w:left w:val="single" w:sz="4" w:space="0" w:color="000000"/>
              <w:bottom w:val="single" w:sz="4" w:space="0" w:color="000000"/>
              <w:right w:val="single" w:sz="4" w:space="0" w:color="000000"/>
            </w:tcBorders>
          </w:tcPr>
          <w:p w14:paraId="4BE89189"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424246A"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995C2B5"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15B8F8B"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09E8FA7"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DF9D06E"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3BE1933"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ED9A280" w14:textId="77777777" w:rsidR="00873EB7" w:rsidRDefault="00873EB7" w:rsidP="00302EB5">
            <w:pPr>
              <w:widowControl w:val="0"/>
              <w:spacing w:after="0" w:line="240" w:lineRule="auto"/>
              <w:rPr>
                <w:rFonts w:ascii="Calibri Light" w:hAnsi="Calibri Light" w:cs="Calibri Light"/>
                <w:sz w:val="16"/>
                <w:szCs w:val="16"/>
              </w:rPr>
            </w:pPr>
          </w:p>
        </w:tc>
      </w:tr>
      <w:tr w:rsidR="00873EB7" w14:paraId="193132FA"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D2A157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VARGAS VILA</w:t>
            </w:r>
          </w:p>
        </w:tc>
        <w:tc>
          <w:tcPr>
            <w:tcW w:w="565" w:type="dxa"/>
            <w:tcBorders>
              <w:top w:val="single" w:sz="4" w:space="0" w:color="000000"/>
              <w:left w:val="single" w:sz="4" w:space="0" w:color="000000"/>
              <w:bottom w:val="single" w:sz="4" w:space="0" w:color="000000"/>
              <w:right w:val="single" w:sz="4" w:space="0" w:color="000000"/>
            </w:tcBorders>
          </w:tcPr>
          <w:p w14:paraId="12863F4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38</w:t>
            </w:r>
          </w:p>
        </w:tc>
        <w:tc>
          <w:tcPr>
            <w:tcW w:w="569" w:type="dxa"/>
            <w:tcBorders>
              <w:top w:val="single" w:sz="4" w:space="0" w:color="000000"/>
              <w:left w:val="single" w:sz="4" w:space="0" w:color="000000"/>
              <w:bottom w:val="single" w:sz="4" w:space="0" w:color="000000"/>
              <w:right w:val="single" w:sz="4" w:space="0" w:color="000000"/>
            </w:tcBorders>
          </w:tcPr>
          <w:p w14:paraId="4336B12E"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4380D80"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56AAE89"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8B678BD"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B42C2A0"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B315767"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EF2FE1C"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B0B3D09" w14:textId="77777777" w:rsidR="00873EB7" w:rsidRDefault="00873EB7" w:rsidP="00302EB5">
            <w:pPr>
              <w:widowControl w:val="0"/>
              <w:spacing w:after="0" w:line="240" w:lineRule="auto"/>
              <w:rPr>
                <w:rFonts w:ascii="Calibri Light" w:hAnsi="Calibri Light" w:cs="Calibri Light"/>
                <w:sz w:val="16"/>
                <w:szCs w:val="16"/>
              </w:rPr>
            </w:pPr>
          </w:p>
        </w:tc>
      </w:tr>
      <w:tr w:rsidR="00873EB7" w14:paraId="474D246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F7D56D9"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67974E2"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C85E8D5"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841E7FB"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36D4F4A"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387B22E"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7CB88EB"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650831B"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9C24D38"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E192FD8" w14:textId="77777777" w:rsidR="00873EB7" w:rsidRDefault="00873EB7" w:rsidP="00302EB5">
            <w:pPr>
              <w:widowControl w:val="0"/>
              <w:spacing w:after="0" w:line="240" w:lineRule="auto"/>
              <w:rPr>
                <w:rFonts w:ascii="Calibri Light" w:hAnsi="Calibri Light" w:cs="Calibri Light"/>
                <w:sz w:val="16"/>
                <w:szCs w:val="16"/>
              </w:rPr>
            </w:pPr>
          </w:p>
        </w:tc>
      </w:tr>
      <w:tr w:rsidR="00873EB7" w14:paraId="0576E96A"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57B0A7D"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C4E53A7"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3EBD30F"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90CB26C"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725E07A"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321A348"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C81B77B"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768B79C"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758C8EA"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420B2C4" w14:textId="77777777" w:rsidR="00873EB7" w:rsidRDefault="00873EB7" w:rsidP="00302EB5">
            <w:pPr>
              <w:widowControl w:val="0"/>
              <w:spacing w:after="0" w:line="240" w:lineRule="auto"/>
              <w:rPr>
                <w:rFonts w:ascii="Calibri Light" w:hAnsi="Calibri Light" w:cs="Calibri Light"/>
                <w:sz w:val="16"/>
                <w:szCs w:val="16"/>
              </w:rPr>
            </w:pPr>
          </w:p>
        </w:tc>
      </w:tr>
    </w:tbl>
    <w:p w14:paraId="3DE543AD" w14:textId="77777777" w:rsidR="00873EB7" w:rsidRDefault="00873EB7" w:rsidP="00873EB7">
      <w:pPr>
        <w:spacing w:after="0" w:line="240" w:lineRule="auto"/>
        <w:rPr>
          <w:rFonts w:ascii="Calibri Light" w:eastAsia="Times New Roman" w:hAnsi="Calibri Light" w:cs="Calibri Light"/>
          <w:b/>
          <w:bCs/>
          <w:sz w:val="24"/>
          <w:szCs w:val="24"/>
          <w:lang w:eastAsia="pt-BR"/>
        </w:rPr>
      </w:pPr>
    </w:p>
    <w:p w14:paraId="1F621838" w14:textId="77777777" w:rsidR="00873EB7" w:rsidRDefault="00873EB7" w:rsidP="00873EB7">
      <w:pPr>
        <w:spacing w:after="0" w:line="240" w:lineRule="auto"/>
        <w:rPr>
          <w:rFonts w:ascii="Calibri Light" w:eastAsia="Times New Roman" w:hAnsi="Calibri Light" w:cs="Calibri Light"/>
          <w:b/>
          <w:bCs/>
          <w:sz w:val="24"/>
          <w:szCs w:val="24"/>
          <w:lang w:eastAsia="pt-BR"/>
        </w:rPr>
      </w:pPr>
      <w:r>
        <w:br w:type="page"/>
      </w:r>
    </w:p>
    <w:p w14:paraId="1147E40E"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 xml:space="preserve">Anexo II – DISTRITO DE SÃO ROQUE </w:t>
      </w:r>
    </w:p>
    <w:tbl>
      <w:tblPr>
        <w:tblW w:w="8494" w:type="dxa"/>
        <w:tblInd w:w="-113" w:type="dxa"/>
        <w:tblLayout w:type="fixed"/>
        <w:tblLook w:val="04A0" w:firstRow="1" w:lastRow="0" w:firstColumn="1" w:lastColumn="0" w:noHBand="0" w:noVBand="1"/>
      </w:tblPr>
      <w:tblGrid>
        <w:gridCol w:w="3396"/>
        <w:gridCol w:w="565"/>
        <w:gridCol w:w="569"/>
        <w:gridCol w:w="564"/>
        <w:gridCol w:w="569"/>
        <w:gridCol w:w="564"/>
        <w:gridCol w:w="565"/>
        <w:gridCol w:w="569"/>
        <w:gridCol w:w="565"/>
        <w:gridCol w:w="568"/>
      </w:tblGrid>
      <w:tr w:rsidR="00873EB7" w14:paraId="6196713C"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0E049A0C" w14:textId="77777777" w:rsidR="00873EB7" w:rsidRDefault="00873EB7" w:rsidP="00302EB5">
            <w:pPr>
              <w:widowControl w:val="0"/>
              <w:spacing w:after="0" w:line="240" w:lineRule="auto"/>
              <w:rPr>
                <w:rFonts w:ascii="Calibri Light" w:hAnsi="Calibri Light" w:cs="Calibri Light"/>
                <w:b/>
                <w:bCs/>
                <w:sz w:val="20"/>
                <w:szCs w:val="20"/>
              </w:rPr>
            </w:pPr>
            <w:r>
              <w:rPr>
                <w:rFonts w:ascii="Calibri Light" w:hAnsi="Calibri Light" w:cs="Calibri Light"/>
                <w:b/>
                <w:bCs/>
                <w:sz w:val="20"/>
                <w:szCs w:val="20"/>
              </w:rPr>
              <w:t>SÃO ROQUE</w:t>
            </w:r>
          </w:p>
        </w:tc>
      </w:tr>
      <w:tr w:rsidR="00873EB7" w14:paraId="31759CC6"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BFBFBF"/>
          </w:tcPr>
          <w:p w14:paraId="6382F17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LOTES PARCELADOS</w:t>
            </w:r>
          </w:p>
        </w:tc>
      </w:tr>
      <w:tr w:rsidR="00873EB7" w14:paraId="54AD9D75"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080C2329"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13</w:t>
            </w:r>
          </w:p>
        </w:tc>
      </w:tr>
      <w:tr w:rsidR="00873EB7" w14:paraId="1970BDEA"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37E68D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BARONEZA DO GRAVATAÍ</w:t>
            </w:r>
          </w:p>
        </w:tc>
        <w:tc>
          <w:tcPr>
            <w:tcW w:w="565" w:type="dxa"/>
            <w:tcBorders>
              <w:top w:val="single" w:sz="4" w:space="0" w:color="000000"/>
              <w:left w:val="single" w:sz="4" w:space="0" w:color="000000"/>
              <w:bottom w:val="single" w:sz="4" w:space="0" w:color="000000"/>
              <w:right w:val="single" w:sz="4" w:space="0" w:color="000000"/>
            </w:tcBorders>
            <w:vAlign w:val="center"/>
          </w:tcPr>
          <w:p w14:paraId="438A04E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vAlign w:val="center"/>
          </w:tcPr>
          <w:p w14:paraId="20EB269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vAlign w:val="center"/>
          </w:tcPr>
          <w:p w14:paraId="7833BDA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vAlign w:val="center"/>
          </w:tcPr>
          <w:p w14:paraId="73FE965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vAlign w:val="center"/>
          </w:tcPr>
          <w:p w14:paraId="08DB55B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565" w:type="dxa"/>
            <w:tcBorders>
              <w:top w:val="single" w:sz="4" w:space="0" w:color="000000"/>
              <w:left w:val="single" w:sz="4" w:space="0" w:color="000000"/>
              <w:bottom w:val="single" w:sz="4" w:space="0" w:color="000000"/>
              <w:right w:val="single" w:sz="4" w:space="0" w:color="000000"/>
            </w:tcBorders>
            <w:vAlign w:val="center"/>
          </w:tcPr>
          <w:p w14:paraId="6173FE8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569" w:type="dxa"/>
            <w:tcBorders>
              <w:top w:val="single" w:sz="4" w:space="0" w:color="000000"/>
              <w:left w:val="single" w:sz="4" w:space="0" w:color="000000"/>
              <w:bottom w:val="single" w:sz="4" w:space="0" w:color="000000"/>
              <w:right w:val="single" w:sz="4" w:space="0" w:color="000000"/>
            </w:tcBorders>
            <w:vAlign w:val="center"/>
          </w:tcPr>
          <w:p w14:paraId="39F98CD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565" w:type="dxa"/>
            <w:tcBorders>
              <w:top w:val="single" w:sz="4" w:space="0" w:color="000000"/>
              <w:left w:val="single" w:sz="4" w:space="0" w:color="000000"/>
              <w:bottom w:val="single" w:sz="4" w:space="0" w:color="000000"/>
              <w:right w:val="single" w:sz="4" w:space="0" w:color="000000"/>
            </w:tcBorders>
            <w:vAlign w:val="center"/>
          </w:tcPr>
          <w:p w14:paraId="359BF1B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568" w:type="dxa"/>
            <w:tcBorders>
              <w:top w:val="single" w:sz="4" w:space="0" w:color="000000"/>
              <w:left w:val="single" w:sz="4" w:space="0" w:color="000000"/>
              <w:bottom w:val="single" w:sz="4" w:space="0" w:color="000000"/>
              <w:right w:val="single" w:sz="4" w:space="0" w:color="000000"/>
            </w:tcBorders>
            <w:vAlign w:val="center"/>
          </w:tcPr>
          <w:p w14:paraId="3A95A1E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r>
      <w:tr w:rsidR="00873EB7" w14:paraId="795B640A"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53266D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BARONEZA DO GRAVATAÍ</w:t>
            </w:r>
          </w:p>
        </w:tc>
        <w:tc>
          <w:tcPr>
            <w:tcW w:w="565" w:type="dxa"/>
            <w:tcBorders>
              <w:top w:val="single" w:sz="4" w:space="0" w:color="000000"/>
              <w:left w:val="single" w:sz="4" w:space="0" w:color="000000"/>
              <w:bottom w:val="single" w:sz="4" w:space="0" w:color="000000"/>
              <w:right w:val="single" w:sz="4" w:space="0" w:color="000000"/>
            </w:tcBorders>
            <w:vAlign w:val="center"/>
          </w:tcPr>
          <w:p w14:paraId="499F2B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569" w:type="dxa"/>
            <w:tcBorders>
              <w:top w:val="single" w:sz="4" w:space="0" w:color="000000"/>
              <w:left w:val="single" w:sz="4" w:space="0" w:color="000000"/>
              <w:bottom w:val="single" w:sz="4" w:space="0" w:color="000000"/>
              <w:right w:val="single" w:sz="4" w:space="0" w:color="000000"/>
            </w:tcBorders>
            <w:vAlign w:val="center"/>
          </w:tcPr>
          <w:p w14:paraId="7A4A3EF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0D5E5CF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7821B52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402FFE0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0C3015A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2BBB5E5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4E20068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3DA8373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4EB486A"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219C7C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FLORESTA</w:t>
            </w:r>
          </w:p>
        </w:tc>
        <w:tc>
          <w:tcPr>
            <w:tcW w:w="565" w:type="dxa"/>
            <w:tcBorders>
              <w:top w:val="single" w:sz="4" w:space="0" w:color="000000"/>
              <w:left w:val="single" w:sz="4" w:space="0" w:color="000000"/>
              <w:bottom w:val="single" w:sz="4" w:space="0" w:color="000000"/>
              <w:right w:val="single" w:sz="4" w:space="0" w:color="000000"/>
            </w:tcBorders>
            <w:vAlign w:val="center"/>
          </w:tcPr>
          <w:p w14:paraId="7211BF6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569" w:type="dxa"/>
            <w:tcBorders>
              <w:top w:val="single" w:sz="4" w:space="0" w:color="000000"/>
              <w:left w:val="single" w:sz="4" w:space="0" w:color="000000"/>
              <w:bottom w:val="single" w:sz="4" w:space="0" w:color="000000"/>
              <w:right w:val="single" w:sz="4" w:space="0" w:color="000000"/>
            </w:tcBorders>
            <w:vAlign w:val="center"/>
          </w:tcPr>
          <w:p w14:paraId="2DE8053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391DF21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4CDC482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39C8A8B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61FCE57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3DFD066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2EEAE83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04DB878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980004A"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1460CD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GLORIA</w:t>
            </w:r>
          </w:p>
        </w:tc>
        <w:tc>
          <w:tcPr>
            <w:tcW w:w="565" w:type="dxa"/>
            <w:tcBorders>
              <w:top w:val="single" w:sz="4" w:space="0" w:color="000000"/>
              <w:left w:val="single" w:sz="4" w:space="0" w:color="000000"/>
              <w:bottom w:val="single" w:sz="4" w:space="0" w:color="000000"/>
              <w:right w:val="single" w:sz="4" w:space="0" w:color="000000"/>
            </w:tcBorders>
            <w:vAlign w:val="center"/>
          </w:tcPr>
          <w:p w14:paraId="7766363D"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569" w:type="dxa"/>
            <w:tcBorders>
              <w:top w:val="single" w:sz="4" w:space="0" w:color="000000"/>
              <w:left w:val="single" w:sz="4" w:space="0" w:color="000000"/>
              <w:bottom w:val="single" w:sz="4" w:space="0" w:color="000000"/>
              <w:right w:val="single" w:sz="4" w:space="0" w:color="000000"/>
            </w:tcBorders>
            <w:vAlign w:val="center"/>
          </w:tcPr>
          <w:p w14:paraId="273BC89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3B8ADC4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5930D1E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40F1636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077F7A7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408A712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1A241FB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76E27A70" w14:textId="77777777" w:rsidR="00873EB7" w:rsidRDefault="00873EB7" w:rsidP="00302EB5">
            <w:pPr>
              <w:widowControl w:val="0"/>
              <w:spacing w:after="0" w:line="240" w:lineRule="auto"/>
              <w:jc w:val="center"/>
              <w:rPr>
                <w:rFonts w:ascii="Calibri Light" w:hAnsi="Calibri Light" w:cs="Calibri Light"/>
                <w:sz w:val="16"/>
                <w:szCs w:val="16"/>
              </w:rPr>
            </w:pPr>
            <w:bookmarkStart w:id="9" w:name="_Hlk103432894"/>
            <w:bookmarkEnd w:id="9"/>
          </w:p>
        </w:tc>
      </w:tr>
      <w:tr w:rsidR="00873EB7" w14:paraId="0FDD7E0E"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E97FC6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BARÃO DE SANTO ÃNGELO</w:t>
            </w:r>
          </w:p>
        </w:tc>
        <w:tc>
          <w:tcPr>
            <w:tcW w:w="565" w:type="dxa"/>
            <w:tcBorders>
              <w:top w:val="single" w:sz="4" w:space="0" w:color="000000"/>
              <w:left w:val="single" w:sz="4" w:space="0" w:color="000000"/>
              <w:bottom w:val="single" w:sz="4" w:space="0" w:color="000000"/>
              <w:right w:val="single" w:sz="4" w:space="0" w:color="000000"/>
            </w:tcBorders>
            <w:vAlign w:val="center"/>
          </w:tcPr>
          <w:p w14:paraId="57BB26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41C8AA3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4A37169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3E6A561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107512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7643A1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1B89E96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14CBC9B2"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69056AC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1728D18"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F398FF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PARTENON</w:t>
            </w:r>
          </w:p>
        </w:tc>
        <w:tc>
          <w:tcPr>
            <w:tcW w:w="565" w:type="dxa"/>
            <w:tcBorders>
              <w:top w:val="single" w:sz="4" w:space="0" w:color="000000"/>
              <w:left w:val="single" w:sz="4" w:space="0" w:color="000000"/>
              <w:bottom w:val="single" w:sz="4" w:space="0" w:color="000000"/>
              <w:right w:val="single" w:sz="4" w:space="0" w:color="000000"/>
            </w:tcBorders>
            <w:vAlign w:val="center"/>
          </w:tcPr>
          <w:p w14:paraId="1E53D48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110C75C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260EA15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1A4F745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752F3E9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308112E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62BEFF0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544BC5C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79F04421"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866E186"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29B82CB"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52F5A4F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34C6CEC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49F79ED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3B95127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60F33FB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6EDF53E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08A370C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012A7FC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56759877"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BDFF1B4"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DE6C43F"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3903746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5494C91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6AF34A0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126AC94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25B781C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0BFA8DD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2620C6E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527A61A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3C02360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77B564D"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19485897"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14</w:t>
            </w:r>
          </w:p>
        </w:tc>
      </w:tr>
      <w:tr w:rsidR="00873EB7" w14:paraId="05673D26"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1AA795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PARTENON</w:t>
            </w:r>
          </w:p>
        </w:tc>
        <w:tc>
          <w:tcPr>
            <w:tcW w:w="565" w:type="dxa"/>
            <w:tcBorders>
              <w:top w:val="single" w:sz="4" w:space="0" w:color="000000"/>
              <w:left w:val="single" w:sz="4" w:space="0" w:color="000000"/>
              <w:bottom w:val="single" w:sz="4" w:space="0" w:color="000000"/>
              <w:right w:val="single" w:sz="4" w:space="0" w:color="000000"/>
            </w:tcBorders>
            <w:vAlign w:val="center"/>
          </w:tcPr>
          <w:p w14:paraId="23FE401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569" w:type="dxa"/>
            <w:tcBorders>
              <w:top w:val="single" w:sz="4" w:space="0" w:color="000000"/>
              <w:left w:val="single" w:sz="4" w:space="0" w:color="000000"/>
              <w:bottom w:val="single" w:sz="4" w:space="0" w:color="000000"/>
              <w:right w:val="single" w:sz="4" w:space="0" w:color="000000"/>
            </w:tcBorders>
            <w:vAlign w:val="center"/>
          </w:tcPr>
          <w:p w14:paraId="6BECCC3A"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564" w:type="dxa"/>
            <w:tcBorders>
              <w:top w:val="single" w:sz="4" w:space="0" w:color="000000"/>
              <w:left w:val="single" w:sz="4" w:space="0" w:color="000000"/>
              <w:bottom w:val="single" w:sz="4" w:space="0" w:color="000000"/>
              <w:right w:val="single" w:sz="4" w:space="0" w:color="000000"/>
            </w:tcBorders>
            <w:vAlign w:val="center"/>
          </w:tcPr>
          <w:p w14:paraId="7663B72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6A76CE4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6AD3612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4A43620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16144B0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238F5D5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4DFD31AB"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2EA7A3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4A18DF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TIJUCA</w:t>
            </w:r>
          </w:p>
        </w:tc>
        <w:tc>
          <w:tcPr>
            <w:tcW w:w="565" w:type="dxa"/>
            <w:tcBorders>
              <w:top w:val="single" w:sz="4" w:space="0" w:color="000000"/>
              <w:left w:val="single" w:sz="4" w:space="0" w:color="000000"/>
              <w:bottom w:val="single" w:sz="4" w:space="0" w:color="000000"/>
              <w:right w:val="single" w:sz="4" w:space="0" w:color="000000"/>
            </w:tcBorders>
            <w:vAlign w:val="center"/>
          </w:tcPr>
          <w:p w14:paraId="24D0B25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569" w:type="dxa"/>
            <w:tcBorders>
              <w:top w:val="single" w:sz="4" w:space="0" w:color="000000"/>
              <w:left w:val="single" w:sz="4" w:space="0" w:color="000000"/>
              <w:bottom w:val="single" w:sz="4" w:space="0" w:color="000000"/>
              <w:right w:val="single" w:sz="4" w:space="0" w:color="000000"/>
            </w:tcBorders>
            <w:vAlign w:val="center"/>
          </w:tcPr>
          <w:p w14:paraId="7556C3D7"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564" w:type="dxa"/>
            <w:tcBorders>
              <w:top w:val="single" w:sz="4" w:space="0" w:color="000000"/>
              <w:left w:val="single" w:sz="4" w:space="0" w:color="000000"/>
              <w:bottom w:val="single" w:sz="4" w:space="0" w:color="000000"/>
              <w:right w:val="single" w:sz="4" w:space="0" w:color="000000"/>
            </w:tcBorders>
            <w:vAlign w:val="center"/>
          </w:tcPr>
          <w:p w14:paraId="1CA40233"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569" w:type="dxa"/>
            <w:tcBorders>
              <w:top w:val="single" w:sz="4" w:space="0" w:color="000000"/>
              <w:left w:val="single" w:sz="4" w:space="0" w:color="000000"/>
              <w:bottom w:val="single" w:sz="4" w:space="0" w:color="000000"/>
              <w:right w:val="single" w:sz="4" w:space="0" w:color="000000"/>
            </w:tcBorders>
            <w:vAlign w:val="center"/>
          </w:tcPr>
          <w:p w14:paraId="5AF5120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06C0820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22496CA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75DA5D9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5546688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09245C02"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D08931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85F606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SEOBALDO PRIESNITZ</w:t>
            </w:r>
          </w:p>
        </w:tc>
        <w:tc>
          <w:tcPr>
            <w:tcW w:w="565" w:type="dxa"/>
            <w:tcBorders>
              <w:top w:val="single" w:sz="4" w:space="0" w:color="000000"/>
              <w:left w:val="single" w:sz="4" w:space="0" w:color="000000"/>
              <w:bottom w:val="single" w:sz="4" w:space="0" w:color="000000"/>
              <w:right w:val="single" w:sz="4" w:space="0" w:color="000000"/>
            </w:tcBorders>
            <w:vAlign w:val="center"/>
          </w:tcPr>
          <w:p w14:paraId="4E013F4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vAlign w:val="center"/>
          </w:tcPr>
          <w:p w14:paraId="20E48E8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564" w:type="dxa"/>
            <w:tcBorders>
              <w:top w:val="single" w:sz="4" w:space="0" w:color="000000"/>
              <w:left w:val="single" w:sz="4" w:space="0" w:color="000000"/>
              <w:bottom w:val="single" w:sz="4" w:space="0" w:color="000000"/>
              <w:right w:val="single" w:sz="4" w:space="0" w:color="000000"/>
            </w:tcBorders>
            <w:vAlign w:val="center"/>
          </w:tcPr>
          <w:p w14:paraId="7B3CE3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569" w:type="dxa"/>
            <w:tcBorders>
              <w:top w:val="single" w:sz="4" w:space="0" w:color="000000"/>
              <w:left w:val="single" w:sz="4" w:space="0" w:color="000000"/>
              <w:bottom w:val="single" w:sz="4" w:space="0" w:color="000000"/>
              <w:right w:val="single" w:sz="4" w:space="0" w:color="000000"/>
            </w:tcBorders>
            <w:vAlign w:val="center"/>
          </w:tcPr>
          <w:p w14:paraId="69E330A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4BCE364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41054A2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02FAF73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70EAB72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7781E3AE"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285A6BA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D00474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BOTAFOGO</w:t>
            </w:r>
          </w:p>
        </w:tc>
        <w:tc>
          <w:tcPr>
            <w:tcW w:w="565" w:type="dxa"/>
            <w:tcBorders>
              <w:top w:val="single" w:sz="4" w:space="0" w:color="000000"/>
              <w:left w:val="single" w:sz="4" w:space="0" w:color="000000"/>
              <w:bottom w:val="single" w:sz="4" w:space="0" w:color="000000"/>
              <w:right w:val="single" w:sz="4" w:space="0" w:color="000000"/>
            </w:tcBorders>
            <w:vAlign w:val="center"/>
          </w:tcPr>
          <w:p w14:paraId="6EBA574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9" w:type="dxa"/>
            <w:tcBorders>
              <w:top w:val="single" w:sz="4" w:space="0" w:color="000000"/>
              <w:left w:val="single" w:sz="4" w:space="0" w:color="000000"/>
              <w:bottom w:val="single" w:sz="4" w:space="0" w:color="000000"/>
              <w:right w:val="single" w:sz="4" w:space="0" w:color="000000"/>
            </w:tcBorders>
            <w:vAlign w:val="center"/>
          </w:tcPr>
          <w:p w14:paraId="7DB3811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564" w:type="dxa"/>
            <w:tcBorders>
              <w:top w:val="single" w:sz="4" w:space="0" w:color="000000"/>
              <w:left w:val="single" w:sz="4" w:space="0" w:color="000000"/>
              <w:bottom w:val="single" w:sz="4" w:space="0" w:color="000000"/>
              <w:right w:val="single" w:sz="4" w:space="0" w:color="000000"/>
            </w:tcBorders>
            <w:vAlign w:val="center"/>
          </w:tcPr>
          <w:p w14:paraId="6A6BDC5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569" w:type="dxa"/>
            <w:tcBorders>
              <w:top w:val="single" w:sz="4" w:space="0" w:color="000000"/>
              <w:left w:val="single" w:sz="4" w:space="0" w:color="000000"/>
              <w:bottom w:val="single" w:sz="4" w:space="0" w:color="000000"/>
              <w:right w:val="single" w:sz="4" w:space="0" w:color="000000"/>
            </w:tcBorders>
            <w:vAlign w:val="center"/>
          </w:tcPr>
          <w:p w14:paraId="46EFF99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7F474B2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6D1C136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6922363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6086619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1E5B1C5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19B425B0"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FE0B4C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TEREZÓPOLIS</w:t>
            </w:r>
          </w:p>
        </w:tc>
        <w:tc>
          <w:tcPr>
            <w:tcW w:w="565" w:type="dxa"/>
            <w:tcBorders>
              <w:top w:val="single" w:sz="4" w:space="0" w:color="000000"/>
              <w:left w:val="single" w:sz="4" w:space="0" w:color="000000"/>
              <w:bottom w:val="single" w:sz="4" w:space="0" w:color="000000"/>
              <w:right w:val="single" w:sz="4" w:space="0" w:color="000000"/>
            </w:tcBorders>
            <w:vAlign w:val="center"/>
          </w:tcPr>
          <w:p w14:paraId="5A84A2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vAlign w:val="center"/>
          </w:tcPr>
          <w:p w14:paraId="2D56BD9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564" w:type="dxa"/>
            <w:tcBorders>
              <w:top w:val="single" w:sz="4" w:space="0" w:color="000000"/>
              <w:left w:val="single" w:sz="4" w:space="0" w:color="000000"/>
              <w:bottom w:val="single" w:sz="4" w:space="0" w:color="000000"/>
              <w:right w:val="single" w:sz="4" w:space="0" w:color="000000"/>
            </w:tcBorders>
            <w:vAlign w:val="center"/>
          </w:tcPr>
          <w:p w14:paraId="73B3BC2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569" w:type="dxa"/>
            <w:tcBorders>
              <w:top w:val="single" w:sz="4" w:space="0" w:color="000000"/>
              <w:left w:val="single" w:sz="4" w:space="0" w:color="000000"/>
              <w:bottom w:val="single" w:sz="4" w:space="0" w:color="000000"/>
              <w:right w:val="single" w:sz="4" w:space="0" w:color="000000"/>
            </w:tcBorders>
            <w:vAlign w:val="center"/>
          </w:tcPr>
          <w:p w14:paraId="5145A81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784D58B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4A5205D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47B7693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624C47D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236CA2F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5B23DCB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F16898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GLÓRIA</w:t>
            </w:r>
          </w:p>
        </w:tc>
        <w:tc>
          <w:tcPr>
            <w:tcW w:w="565" w:type="dxa"/>
            <w:tcBorders>
              <w:top w:val="single" w:sz="4" w:space="0" w:color="000000"/>
              <w:left w:val="single" w:sz="4" w:space="0" w:color="000000"/>
              <w:bottom w:val="single" w:sz="4" w:space="0" w:color="000000"/>
              <w:right w:val="single" w:sz="4" w:space="0" w:color="000000"/>
            </w:tcBorders>
            <w:vAlign w:val="center"/>
          </w:tcPr>
          <w:p w14:paraId="0EA61F6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vAlign w:val="center"/>
          </w:tcPr>
          <w:p w14:paraId="160EE6A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564" w:type="dxa"/>
            <w:tcBorders>
              <w:top w:val="single" w:sz="4" w:space="0" w:color="000000"/>
              <w:left w:val="single" w:sz="4" w:space="0" w:color="000000"/>
              <w:bottom w:val="single" w:sz="4" w:space="0" w:color="000000"/>
              <w:right w:val="single" w:sz="4" w:space="0" w:color="000000"/>
            </w:tcBorders>
            <w:vAlign w:val="center"/>
          </w:tcPr>
          <w:p w14:paraId="54B3EF7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15F6445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23A828C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0531211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48CFAED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6274855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2B2C3CC3"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CD60A6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9D7CE4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FLORESTA</w:t>
            </w:r>
          </w:p>
        </w:tc>
        <w:tc>
          <w:tcPr>
            <w:tcW w:w="565" w:type="dxa"/>
            <w:tcBorders>
              <w:top w:val="single" w:sz="4" w:space="0" w:color="000000"/>
              <w:left w:val="single" w:sz="4" w:space="0" w:color="000000"/>
              <w:bottom w:val="single" w:sz="4" w:space="0" w:color="000000"/>
              <w:right w:val="single" w:sz="4" w:space="0" w:color="000000"/>
            </w:tcBorders>
            <w:vAlign w:val="center"/>
          </w:tcPr>
          <w:p w14:paraId="371018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569" w:type="dxa"/>
            <w:tcBorders>
              <w:top w:val="single" w:sz="4" w:space="0" w:color="000000"/>
              <w:left w:val="single" w:sz="4" w:space="0" w:color="000000"/>
              <w:bottom w:val="single" w:sz="4" w:space="0" w:color="000000"/>
              <w:right w:val="single" w:sz="4" w:space="0" w:color="000000"/>
            </w:tcBorders>
            <w:vAlign w:val="center"/>
          </w:tcPr>
          <w:p w14:paraId="7F825FB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564" w:type="dxa"/>
            <w:tcBorders>
              <w:top w:val="single" w:sz="4" w:space="0" w:color="000000"/>
              <w:left w:val="single" w:sz="4" w:space="0" w:color="000000"/>
              <w:bottom w:val="single" w:sz="4" w:space="0" w:color="000000"/>
              <w:right w:val="single" w:sz="4" w:space="0" w:color="000000"/>
            </w:tcBorders>
            <w:vAlign w:val="center"/>
          </w:tcPr>
          <w:p w14:paraId="479F3D2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c>
          <w:tcPr>
            <w:tcW w:w="569" w:type="dxa"/>
            <w:tcBorders>
              <w:top w:val="single" w:sz="4" w:space="0" w:color="000000"/>
              <w:left w:val="single" w:sz="4" w:space="0" w:color="000000"/>
              <w:bottom w:val="single" w:sz="4" w:space="0" w:color="000000"/>
              <w:right w:val="single" w:sz="4" w:space="0" w:color="000000"/>
            </w:tcBorders>
            <w:vAlign w:val="center"/>
          </w:tcPr>
          <w:p w14:paraId="42FA1899"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564" w:type="dxa"/>
            <w:tcBorders>
              <w:top w:val="single" w:sz="4" w:space="0" w:color="000000"/>
              <w:left w:val="single" w:sz="4" w:space="0" w:color="000000"/>
              <w:bottom w:val="single" w:sz="4" w:space="0" w:color="000000"/>
              <w:right w:val="single" w:sz="4" w:space="0" w:color="000000"/>
            </w:tcBorders>
            <w:vAlign w:val="center"/>
          </w:tcPr>
          <w:p w14:paraId="0F8E831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6947FD9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09D7995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2F2172A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313802F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3A44C006"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A5A015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SALDANHA MARINHO</w:t>
            </w:r>
          </w:p>
        </w:tc>
        <w:tc>
          <w:tcPr>
            <w:tcW w:w="565" w:type="dxa"/>
            <w:tcBorders>
              <w:top w:val="single" w:sz="4" w:space="0" w:color="000000"/>
              <w:left w:val="single" w:sz="4" w:space="0" w:color="000000"/>
              <w:bottom w:val="single" w:sz="4" w:space="0" w:color="000000"/>
              <w:right w:val="single" w:sz="4" w:space="0" w:color="000000"/>
            </w:tcBorders>
            <w:vAlign w:val="center"/>
          </w:tcPr>
          <w:p w14:paraId="79F30E7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6</w:t>
            </w:r>
          </w:p>
        </w:tc>
        <w:tc>
          <w:tcPr>
            <w:tcW w:w="569" w:type="dxa"/>
            <w:tcBorders>
              <w:top w:val="single" w:sz="4" w:space="0" w:color="000000"/>
              <w:left w:val="single" w:sz="4" w:space="0" w:color="000000"/>
              <w:bottom w:val="single" w:sz="4" w:space="0" w:color="000000"/>
              <w:right w:val="single" w:sz="4" w:space="0" w:color="000000"/>
            </w:tcBorders>
            <w:vAlign w:val="center"/>
          </w:tcPr>
          <w:p w14:paraId="7C80037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7</w:t>
            </w:r>
          </w:p>
        </w:tc>
        <w:tc>
          <w:tcPr>
            <w:tcW w:w="564" w:type="dxa"/>
            <w:tcBorders>
              <w:top w:val="single" w:sz="4" w:space="0" w:color="000000"/>
              <w:left w:val="single" w:sz="4" w:space="0" w:color="000000"/>
              <w:bottom w:val="single" w:sz="4" w:space="0" w:color="000000"/>
              <w:right w:val="single" w:sz="4" w:space="0" w:color="000000"/>
            </w:tcBorders>
            <w:vAlign w:val="center"/>
          </w:tcPr>
          <w:p w14:paraId="5610CFB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8</w:t>
            </w:r>
          </w:p>
        </w:tc>
        <w:tc>
          <w:tcPr>
            <w:tcW w:w="569" w:type="dxa"/>
            <w:tcBorders>
              <w:top w:val="single" w:sz="4" w:space="0" w:color="000000"/>
              <w:left w:val="single" w:sz="4" w:space="0" w:color="000000"/>
              <w:bottom w:val="single" w:sz="4" w:space="0" w:color="000000"/>
              <w:right w:val="single" w:sz="4" w:space="0" w:color="000000"/>
            </w:tcBorders>
            <w:vAlign w:val="center"/>
          </w:tcPr>
          <w:p w14:paraId="5DFD1B8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9</w:t>
            </w:r>
          </w:p>
        </w:tc>
        <w:tc>
          <w:tcPr>
            <w:tcW w:w="564" w:type="dxa"/>
            <w:tcBorders>
              <w:top w:val="single" w:sz="4" w:space="0" w:color="000000"/>
              <w:left w:val="single" w:sz="4" w:space="0" w:color="000000"/>
              <w:bottom w:val="single" w:sz="4" w:space="0" w:color="000000"/>
              <w:right w:val="single" w:sz="4" w:space="0" w:color="000000"/>
            </w:tcBorders>
            <w:vAlign w:val="center"/>
          </w:tcPr>
          <w:p w14:paraId="52153260"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10</w:t>
            </w:r>
          </w:p>
        </w:tc>
        <w:tc>
          <w:tcPr>
            <w:tcW w:w="565" w:type="dxa"/>
            <w:tcBorders>
              <w:top w:val="single" w:sz="4" w:space="0" w:color="000000"/>
              <w:left w:val="single" w:sz="4" w:space="0" w:color="000000"/>
              <w:bottom w:val="single" w:sz="4" w:space="0" w:color="000000"/>
              <w:right w:val="single" w:sz="4" w:space="0" w:color="000000"/>
            </w:tcBorders>
            <w:vAlign w:val="center"/>
          </w:tcPr>
          <w:p w14:paraId="123A792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11</w:t>
            </w:r>
          </w:p>
        </w:tc>
        <w:tc>
          <w:tcPr>
            <w:tcW w:w="569" w:type="dxa"/>
            <w:tcBorders>
              <w:top w:val="single" w:sz="4" w:space="0" w:color="000000"/>
              <w:left w:val="single" w:sz="4" w:space="0" w:color="000000"/>
              <w:bottom w:val="single" w:sz="4" w:space="0" w:color="000000"/>
              <w:right w:val="single" w:sz="4" w:space="0" w:color="000000"/>
            </w:tcBorders>
            <w:vAlign w:val="center"/>
          </w:tcPr>
          <w:p w14:paraId="68466C56"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12</w:t>
            </w:r>
          </w:p>
        </w:tc>
        <w:tc>
          <w:tcPr>
            <w:tcW w:w="565" w:type="dxa"/>
            <w:tcBorders>
              <w:top w:val="single" w:sz="4" w:space="0" w:color="000000"/>
              <w:left w:val="single" w:sz="4" w:space="0" w:color="000000"/>
              <w:bottom w:val="single" w:sz="4" w:space="0" w:color="000000"/>
              <w:right w:val="single" w:sz="4" w:space="0" w:color="000000"/>
            </w:tcBorders>
            <w:vAlign w:val="center"/>
          </w:tcPr>
          <w:p w14:paraId="70B70EA8"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13</w:t>
            </w:r>
          </w:p>
        </w:tc>
        <w:tc>
          <w:tcPr>
            <w:tcW w:w="568" w:type="dxa"/>
            <w:tcBorders>
              <w:top w:val="single" w:sz="4" w:space="0" w:color="000000"/>
              <w:left w:val="single" w:sz="4" w:space="0" w:color="000000"/>
              <w:bottom w:val="single" w:sz="4" w:space="0" w:color="000000"/>
              <w:right w:val="single" w:sz="4" w:space="0" w:color="000000"/>
            </w:tcBorders>
            <w:vAlign w:val="center"/>
          </w:tcPr>
          <w:p w14:paraId="39BA470E"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14</w:t>
            </w:r>
          </w:p>
        </w:tc>
      </w:tr>
      <w:tr w:rsidR="00873EB7" w14:paraId="6F32B834"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A877B2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SALDANHA MARINHO</w:t>
            </w:r>
          </w:p>
        </w:tc>
        <w:tc>
          <w:tcPr>
            <w:tcW w:w="565" w:type="dxa"/>
            <w:tcBorders>
              <w:top w:val="single" w:sz="4" w:space="0" w:color="000000"/>
              <w:left w:val="single" w:sz="4" w:space="0" w:color="000000"/>
              <w:bottom w:val="single" w:sz="4" w:space="0" w:color="000000"/>
              <w:right w:val="single" w:sz="4" w:space="0" w:color="000000"/>
            </w:tcBorders>
            <w:vAlign w:val="center"/>
          </w:tcPr>
          <w:p w14:paraId="3A8C39E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15</w:t>
            </w:r>
          </w:p>
        </w:tc>
        <w:tc>
          <w:tcPr>
            <w:tcW w:w="569" w:type="dxa"/>
            <w:tcBorders>
              <w:top w:val="single" w:sz="4" w:space="0" w:color="000000"/>
              <w:left w:val="single" w:sz="4" w:space="0" w:color="000000"/>
              <w:bottom w:val="single" w:sz="4" w:space="0" w:color="000000"/>
              <w:right w:val="single" w:sz="4" w:space="0" w:color="000000"/>
            </w:tcBorders>
            <w:vAlign w:val="center"/>
          </w:tcPr>
          <w:p w14:paraId="3095DEF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0098266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680590A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388C78E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0007B188"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42325FE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219730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401E8DCD"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F8060BB"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7D18EB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BARÃO DE SANTO ÃNGELO</w:t>
            </w:r>
          </w:p>
        </w:tc>
        <w:tc>
          <w:tcPr>
            <w:tcW w:w="565" w:type="dxa"/>
            <w:tcBorders>
              <w:top w:val="single" w:sz="4" w:space="0" w:color="000000"/>
              <w:left w:val="single" w:sz="4" w:space="0" w:color="000000"/>
              <w:bottom w:val="single" w:sz="4" w:space="0" w:color="000000"/>
              <w:right w:val="single" w:sz="4" w:space="0" w:color="000000"/>
            </w:tcBorders>
            <w:vAlign w:val="center"/>
          </w:tcPr>
          <w:p w14:paraId="0D5CC4A5"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vAlign w:val="center"/>
          </w:tcPr>
          <w:p w14:paraId="3AF0B05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vAlign w:val="center"/>
          </w:tcPr>
          <w:p w14:paraId="3EA95DCF"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vAlign w:val="center"/>
          </w:tcPr>
          <w:p w14:paraId="0280992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vAlign w:val="center"/>
          </w:tcPr>
          <w:p w14:paraId="1A7F530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21A18E7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4DE4127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41A492BB"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619DD85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17AB244"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B0BE6CF"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12A27D3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7EAACE7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79BEC3F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267142A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6216219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06133E1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2B413CC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00C5DBB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418AB626"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DAA17B2"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5B158D34"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64D6EE1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2477CFE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236EAC1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67CC3DBA"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2168E6D5"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506C402F"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63E73DD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393D2B9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7ABF0830"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4788E15A"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BFBFBF"/>
            <w:vAlign w:val="center"/>
          </w:tcPr>
          <w:p w14:paraId="515BBDB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GLEBAS</w:t>
            </w:r>
          </w:p>
        </w:tc>
      </w:tr>
      <w:tr w:rsidR="00873EB7" w14:paraId="75FAAA32"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693A206B"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14</w:t>
            </w:r>
          </w:p>
        </w:tc>
      </w:tr>
      <w:tr w:rsidR="00873EB7" w14:paraId="4224A3F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C602DA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BARÃO DE SANTO ÃNGELO</w:t>
            </w:r>
          </w:p>
        </w:tc>
        <w:tc>
          <w:tcPr>
            <w:tcW w:w="565" w:type="dxa"/>
            <w:tcBorders>
              <w:top w:val="single" w:sz="4" w:space="0" w:color="000000"/>
              <w:left w:val="single" w:sz="4" w:space="0" w:color="000000"/>
              <w:bottom w:val="single" w:sz="4" w:space="0" w:color="000000"/>
              <w:right w:val="single" w:sz="4" w:space="0" w:color="000000"/>
            </w:tcBorders>
            <w:vAlign w:val="center"/>
          </w:tcPr>
          <w:p w14:paraId="00C3883B"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40</w:t>
            </w:r>
          </w:p>
        </w:tc>
        <w:tc>
          <w:tcPr>
            <w:tcW w:w="569" w:type="dxa"/>
            <w:tcBorders>
              <w:top w:val="single" w:sz="4" w:space="0" w:color="000000"/>
              <w:left w:val="single" w:sz="4" w:space="0" w:color="000000"/>
              <w:bottom w:val="single" w:sz="4" w:space="0" w:color="000000"/>
              <w:right w:val="single" w:sz="4" w:space="0" w:color="000000"/>
            </w:tcBorders>
            <w:vAlign w:val="center"/>
          </w:tcPr>
          <w:p w14:paraId="684DF3E2"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41</w:t>
            </w:r>
          </w:p>
        </w:tc>
        <w:tc>
          <w:tcPr>
            <w:tcW w:w="564" w:type="dxa"/>
            <w:tcBorders>
              <w:top w:val="single" w:sz="4" w:space="0" w:color="000000"/>
              <w:left w:val="single" w:sz="4" w:space="0" w:color="000000"/>
              <w:bottom w:val="single" w:sz="4" w:space="0" w:color="000000"/>
              <w:right w:val="single" w:sz="4" w:space="0" w:color="000000"/>
            </w:tcBorders>
            <w:vAlign w:val="center"/>
          </w:tcPr>
          <w:p w14:paraId="119204A4"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42</w:t>
            </w:r>
          </w:p>
        </w:tc>
        <w:tc>
          <w:tcPr>
            <w:tcW w:w="569" w:type="dxa"/>
            <w:tcBorders>
              <w:top w:val="single" w:sz="4" w:space="0" w:color="000000"/>
              <w:left w:val="single" w:sz="4" w:space="0" w:color="000000"/>
              <w:bottom w:val="single" w:sz="4" w:space="0" w:color="000000"/>
              <w:right w:val="single" w:sz="4" w:space="0" w:color="000000"/>
            </w:tcBorders>
            <w:vAlign w:val="center"/>
          </w:tcPr>
          <w:p w14:paraId="29C8B6D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44</w:t>
            </w:r>
          </w:p>
        </w:tc>
        <w:tc>
          <w:tcPr>
            <w:tcW w:w="564" w:type="dxa"/>
            <w:tcBorders>
              <w:top w:val="single" w:sz="4" w:space="0" w:color="000000"/>
              <w:left w:val="single" w:sz="4" w:space="0" w:color="000000"/>
              <w:bottom w:val="single" w:sz="4" w:space="0" w:color="000000"/>
              <w:right w:val="single" w:sz="4" w:space="0" w:color="000000"/>
            </w:tcBorders>
            <w:vAlign w:val="center"/>
          </w:tcPr>
          <w:p w14:paraId="141BE101"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45</w:t>
            </w:r>
          </w:p>
        </w:tc>
        <w:tc>
          <w:tcPr>
            <w:tcW w:w="565" w:type="dxa"/>
            <w:tcBorders>
              <w:top w:val="single" w:sz="4" w:space="0" w:color="000000"/>
              <w:left w:val="single" w:sz="4" w:space="0" w:color="000000"/>
              <w:bottom w:val="single" w:sz="4" w:space="0" w:color="000000"/>
              <w:right w:val="single" w:sz="4" w:space="0" w:color="000000"/>
            </w:tcBorders>
            <w:vAlign w:val="center"/>
          </w:tcPr>
          <w:p w14:paraId="0C9396F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1514478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46088A7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50B4C634"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09B7E204"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12B303D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DA GLÓRIA</w:t>
            </w:r>
          </w:p>
        </w:tc>
        <w:tc>
          <w:tcPr>
            <w:tcW w:w="565" w:type="dxa"/>
            <w:tcBorders>
              <w:top w:val="single" w:sz="4" w:space="0" w:color="000000"/>
              <w:left w:val="single" w:sz="4" w:space="0" w:color="000000"/>
              <w:bottom w:val="single" w:sz="4" w:space="0" w:color="000000"/>
              <w:right w:val="single" w:sz="4" w:space="0" w:color="000000"/>
            </w:tcBorders>
            <w:vAlign w:val="center"/>
          </w:tcPr>
          <w:p w14:paraId="78A7F38C" w14:textId="77777777" w:rsidR="00873EB7" w:rsidRDefault="00873EB7" w:rsidP="00302EB5">
            <w:pPr>
              <w:widowControl w:val="0"/>
              <w:spacing w:after="0" w:line="240" w:lineRule="auto"/>
              <w:jc w:val="center"/>
              <w:rPr>
                <w:rFonts w:ascii="Calibri Light" w:hAnsi="Calibri Light" w:cs="Calibri Light"/>
                <w:sz w:val="16"/>
                <w:szCs w:val="16"/>
              </w:rPr>
            </w:pPr>
            <w:r>
              <w:rPr>
                <w:rFonts w:ascii="Calibri Light" w:hAnsi="Calibri Light" w:cs="Calibri Light"/>
                <w:sz w:val="16"/>
                <w:szCs w:val="16"/>
              </w:rPr>
              <w:t>40</w:t>
            </w:r>
          </w:p>
        </w:tc>
        <w:tc>
          <w:tcPr>
            <w:tcW w:w="569" w:type="dxa"/>
            <w:tcBorders>
              <w:top w:val="single" w:sz="4" w:space="0" w:color="000000"/>
              <w:left w:val="single" w:sz="4" w:space="0" w:color="000000"/>
              <w:bottom w:val="single" w:sz="4" w:space="0" w:color="000000"/>
              <w:right w:val="single" w:sz="4" w:space="0" w:color="000000"/>
            </w:tcBorders>
            <w:vAlign w:val="center"/>
          </w:tcPr>
          <w:p w14:paraId="5E373FE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089AD563"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36F8FC5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08F5C3D1"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5765E87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7B93F84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76A83D2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2F3E7269"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72749DA9"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E666BF2"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6A48217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6C38CA7D"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59BD0BB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4476E09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1F93DA4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0629973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049A95B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396D34B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2D8C17AA" w14:textId="77777777" w:rsidR="00873EB7" w:rsidRDefault="00873EB7" w:rsidP="00302EB5">
            <w:pPr>
              <w:widowControl w:val="0"/>
              <w:spacing w:after="0" w:line="240" w:lineRule="auto"/>
              <w:jc w:val="center"/>
              <w:rPr>
                <w:rFonts w:ascii="Calibri Light" w:hAnsi="Calibri Light" w:cs="Calibri Light"/>
                <w:sz w:val="16"/>
                <w:szCs w:val="16"/>
              </w:rPr>
            </w:pPr>
          </w:p>
        </w:tc>
      </w:tr>
      <w:tr w:rsidR="00873EB7" w14:paraId="6188768F"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ED1527A"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3F561CB7"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65985ED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217B2716"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0C974DB0"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vAlign w:val="center"/>
          </w:tcPr>
          <w:p w14:paraId="238C127C"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4FADE5B4"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5D520F3E"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vAlign w:val="center"/>
          </w:tcPr>
          <w:p w14:paraId="301FAA19" w14:textId="77777777" w:rsidR="00873EB7" w:rsidRDefault="00873EB7" w:rsidP="00302EB5">
            <w:pPr>
              <w:widowControl w:val="0"/>
              <w:spacing w:after="0" w:line="240" w:lineRule="auto"/>
              <w:jc w:val="center"/>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vAlign w:val="center"/>
          </w:tcPr>
          <w:p w14:paraId="49CD3C20" w14:textId="77777777" w:rsidR="00873EB7" w:rsidRDefault="00873EB7" w:rsidP="00302EB5">
            <w:pPr>
              <w:widowControl w:val="0"/>
              <w:spacing w:after="0" w:line="240" w:lineRule="auto"/>
              <w:jc w:val="center"/>
              <w:rPr>
                <w:rFonts w:ascii="Calibri Light" w:hAnsi="Calibri Light" w:cs="Calibri Light"/>
                <w:sz w:val="16"/>
                <w:szCs w:val="16"/>
              </w:rPr>
            </w:pPr>
          </w:p>
        </w:tc>
      </w:tr>
    </w:tbl>
    <w:p w14:paraId="4B392B1C" w14:textId="77777777" w:rsidR="00873EB7" w:rsidRDefault="00873EB7" w:rsidP="00873EB7">
      <w:pPr>
        <w:spacing w:after="0" w:line="240" w:lineRule="auto"/>
        <w:jc w:val="center"/>
        <w:rPr>
          <w:rFonts w:ascii="Calibri Light" w:eastAsia="Times New Roman" w:hAnsi="Calibri Light" w:cs="Calibri Light"/>
          <w:b/>
          <w:bCs/>
          <w:sz w:val="16"/>
          <w:szCs w:val="16"/>
          <w:lang w:eastAsia="pt-BR"/>
        </w:rPr>
      </w:pPr>
    </w:p>
    <w:p w14:paraId="6B379EDF" w14:textId="77777777" w:rsidR="00873EB7" w:rsidRDefault="00873EB7" w:rsidP="00873EB7">
      <w:pPr>
        <w:spacing w:after="0" w:line="240" w:lineRule="auto"/>
        <w:rPr>
          <w:rFonts w:ascii="Calibri Light" w:eastAsia="Times New Roman" w:hAnsi="Calibri Light" w:cs="Calibri Light"/>
          <w:b/>
          <w:bCs/>
          <w:sz w:val="16"/>
          <w:szCs w:val="16"/>
          <w:lang w:eastAsia="pt-BR"/>
        </w:rPr>
      </w:pPr>
      <w:r>
        <w:br w:type="page"/>
      </w:r>
    </w:p>
    <w:p w14:paraId="4FD6B8B6" w14:textId="77777777" w:rsidR="00873EB7" w:rsidRDefault="00873EB7" w:rsidP="00873EB7">
      <w:pPr>
        <w:spacing w:after="0" w:line="240" w:lineRule="auto"/>
        <w:jc w:val="center"/>
        <w:rPr>
          <w:rFonts w:ascii="Calibri Light" w:eastAsia="Times New Roman" w:hAnsi="Calibri Light" w:cs="Calibri Light"/>
          <w:b/>
          <w:bCs/>
          <w:sz w:val="24"/>
          <w:szCs w:val="24"/>
          <w:lang w:eastAsia="pt-BR"/>
        </w:rPr>
      </w:pPr>
      <w:r>
        <w:rPr>
          <w:rFonts w:ascii="Calibri Light" w:eastAsia="Times New Roman" w:hAnsi="Calibri Light" w:cs="Calibri Light"/>
          <w:b/>
          <w:bCs/>
          <w:sz w:val="24"/>
          <w:szCs w:val="24"/>
          <w:lang w:eastAsia="pt-BR"/>
        </w:rPr>
        <w:lastRenderedPageBreak/>
        <w:t>Anexo II – DISTRITO DE NOVO HORIZONTE</w:t>
      </w:r>
    </w:p>
    <w:tbl>
      <w:tblPr>
        <w:tblW w:w="8494" w:type="dxa"/>
        <w:tblInd w:w="-113" w:type="dxa"/>
        <w:tblLayout w:type="fixed"/>
        <w:tblLook w:val="04A0" w:firstRow="1" w:lastRow="0" w:firstColumn="1" w:lastColumn="0" w:noHBand="0" w:noVBand="1"/>
      </w:tblPr>
      <w:tblGrid>
        <w:gridCol w:w="3396"/>
        <w:gridCol w:w="565"/>
        <w:gridCol w:w="569"/>
        <w:gridCol w:w="564"/>
        <w:gridCol w:w="569"/>
        <w:gridCol w:w="564"/>
        <w:gridCol w:w="565"/>
        <w:gridCol w:w="569"/>
        <w:gridCol w:w="565"/>
        <w:gridCol w:w="568"/>
      </w:tblGrid>
      <w:tr w:rsidR="00873EB7" w14:paraId="6D0C29CF"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F2F2F2"/>
          </w:tcPr>
          <w:p w14:paraId="7B7906F0" w14:textId="77777777" w:rsidR="00873EB7" w:rsidRDefault="00873EB7" w:rsidP="00302EB5">
            <w:pPr>
              <w:widowControl w:val="0"/>
              <w:spacing w:after="0" w:line="240" w:lineRule="auto"/>
              <w:rPr>
                <w:rFonts w:ascii="Calibri Light" w:hAnsi="Calibri Light" w:cs="Calibri Light"/>
                <w:b/>
                <w:bCs/>
                <w:sz w:val="20"/>
                <w:szCs w:val="20"/>
              </w:rPr>
            </w:pPr>
            <w:r>
              <w:rPr>
                <w:rFonts w:ascii="Calibri Light" w:hAnsi="Calibri Light" w:cs="Calibri Light"/>
                <w:b/>
                <w:bCs/>
                <w:sz w:val="20"/>
                <w:szCs w:val="20"/>
              </w:rPr>
              <w:t>DISTRITO DE NOVO HORIZONTE</w:t>
            </w:r>
          </w:p>
        </w:tc>
      </w:tr>
      <w:tr w:rsidR="00873EB7" w14:paraId="2FD4E3C2"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06ACD78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LOTES PARCELADOS</w:t>
            </w:r>
          </w:p>
        </w:tc>
      </w:tr>
      <w:tr w:rsidR="00873EB7" w14:paraId="44BABE68"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1532462C"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13</w:t>
            </w:r>
          </w:p>
        </w:tc>
      </w:tr>
      <w:tr w:rsidR="00873EB7" w14:paraId="07CF7A59"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B276D0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AVENIDA JOSÉ FORLIM</w:t>
            </w:r>
          </w:p>
        </w:tc>
        <w:tc>
          <w:tcPr>
            <w:tcW w:w="565" w:type="dxa"/>
            <w:tcBorders>
              <w:top w:val="single" w:sz="4" w:space="0" w:color="000000"/>
              <w:left w:val="single" w:sz="4" w:space="0" w:color="000000"/>
              <w:bottom w:val="single" w:sz="4" w:space="0" w:color="000000"/>
              <w:right w:val="single" w:sz="4" w:space="0" w:color="000000"/>
            </w:tcBorders>
          </w:tcPr>
          <w:p w14:paraId="428D954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9" w:type="dxa"/>
            <w:tcBorders>
              <w:top w:val="single" w:sz="4" w:space="0" w:color="000000"/>
              <w:left w:val="single" w:sz="4" w:space="0" w:color="000000"/>
              <w:bottom w:val="single" w:sz="4" w:space="0" w:color="000000"/>
              <w:right w:val="single" w:sz="4" w:space="0" w:color="000000"/>
            </w:tcBorders>
          </w:tcPr>
          <w:p w14:paraId="4CA5B84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w:t>
            </w:r>
          </w:p>
        </w:tc>
        <w:tc>
          <w:tcPr>
            <w:tcW w:w="564" w:type="dxa"/>
            <w:tcBorders>
              <w:top w:val="single" w:sz="4" w:space="0" w:color="000000"/>
              <w:left w:val="single" w:sz="4" w:space="0" w:color="000000"/>
              <w:bottom w:val="single" w:sz="4" w:space="0" w:color="000000"/>
              <w:right w:val="single" w:sz="4" w:space="0" w:color="000000"/>
            </w:tcBorders>
          </w:tcPr>
          <w:p w14:paraId="0C9BB86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w:t>
            </w:r>
          </w:p>
        </w:tc>
        <w:tc>
          <w:tcPr>
            <w:tcW w:w="569" w:type="dxa"/>
            <w:tcBorders>
              <w:top w:val="single" w:sz="4" w:space="0" w:color="000000"/>
              <w:left w:val="single" w:sz="4" w:space="0" w:color="000000"/>
              <w:bottom w:val="single" w:sz="4" w:space="0" w:color="000000"/>
              <w:right w:val="single" w:sz="4" w:space="0" w:color="000000"/>
            </w:tcBorders>
          </w:tcPr>
          <w:p w14:paraId="4CFD8F1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7</w:t>
            </w:r>
          </w:p>
        </w:tc>
        <w:tc>
          <w:tcPr>
            <w:tcW w:w="564" w:type="dxa"/>
            <w:tcBorders>
              <w:top w:val="single" w:sz="4" w:space="0" w:color="000000"/>
              <w:left w:val="single" w:sz="4" w:space="0" w:color="000000"/>
              <w:bottom w:val="single" w:sz="4" w:space="0" w:color="000000"/>
              <w:right w:val="single" w:sz="4" w:space="0" w:color="000000"/>
            </w:tcBorders>
          </w:tcPr>
          <w:p w14:paraId="36668EF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11</w:t>
            </w:r>
          </w:p>
        </w:tc>
        <w:tc>
          <w:tcPr>
            <w:tcW w:w="565" w:type="dxa"/>
            <w:tcBorders>
              <w:top w:val="single" w:sz="4" w:space="0" w:color="000000"/>
              <w:left w:val="single" w:sz="4" w:space="0" w:color="000000"/>
              <w:bottom w:val="single" w:sz="4" w:space="0" w:color="000000"/>
              <w:right w:val="single" w:sz="4" w:space="0" w:color="000000"/>
            </w:tcBorders>
          </w:tcPr>
          <w:p w14:paraId="1787630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w:t>
            </w:r>
          </w:p>
        </w:tc>
        <w:tc>
          <w:tcPr>
            <w:tcW w:w="569" w:type="dxa"/>
            <w:tcBorders>
              <w:top w:val="single" w:sz="4" w:space="0" w:color="000000"/>
              <w:left w:val="single" w:sz="4" w:space="0" w:color="000000"/>
              <w:bottom w:val="single" w:sz="4" w:space="0" w:color="000000"/>
              <w:right w:val="single" w:sz="4" w:space="0" w:color="000000"/>
            </w:tcBorders>
          </w:tcPr>
          <w:p w14:paraId="3FEE364B"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0A5AAAC"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E9150A4"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C036F1D"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D9568D9"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7E40F5F"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32E6E60"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574D41EC"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9E6EE0C"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B47311B"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5339E1E"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845BF6A"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6CD092B"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42E59149" w14:textId="77777777" w:rsidR="00873EB7" w:rsidRDefault="00873EB7" w:rsidP="00302EB5">
            <w:pPr>
              <w:widowControl w:val="0"/>
              <w:spacing w:after="0" w:line="240" w:lineRule="auto"/>
              <w:rPr>
                <w:rFonts w:ascii="Calibri Light" w:hAnsi="Calibri Light" w:cs="Calibri Light"/>
                <w:sz w:val="16"/>
                <w:szCs w:val="16"/>
              </w:rPr>
            </w:pPr>
          </w:p>
        </w:tc>
      </w:tr>
      <w:tr w:rsidR="00873EB7" w14:paraId="3524B6C0"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ACAA452"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B0EB023"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D87FA18"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24923A38"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8D04579"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905DF3E"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41520E69"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3FFB787"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430604E"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4EEB54E5" w14:textId="77777777" w:rsidR="00873EB7" w:rsidRDefault="00873EB7" w:rsidP="00302EB5">
            <w:pPr>
              <w:widowControl w:val="0"/>
              <w:spacing w:after="0" w:line="240" w:lineRule="auto"/>
              <w:rPr>
                <w:rFonts w:ascii="Calibri Light" w:hAnsi="Calibri Light" w:cs="Calibri Light"/>
                <w:sz w:val="16"/>
                <w:szCs w:val="16"/>
              </w:rPr>
            </w:pPr>
          </w:p>
        </w:tc>
      </w:tr>
      <w:tr w:rsidR="00873EB7" w14:paraId="42277CE5"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5C83AA42"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14</w:t>
            </w:r>
          </w:p>
        </w:tc>
      </w:tr>
      <w:tr w:rsidR="00873EB7" w14:paraId="6CA71493"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FEF2BA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MANTIQUEIRA</w:t>
            </w:r>
          </w:p>
        </w:tc>
        <w:tc>
          <w:tcPr>
            <w:tcW w:w="565" w:type="dxa"/>
            <w:tcBorders>
              <w:top w:val="single" w:sz="4" w:space="0" w:color="000000"/>
              <w:left w:val="single" w:sz="4" w:space="0" w:color="000000"/>
              <w:bottom w:val="single" w:sz="4" w:space="0" w:color="000000"/>
              <w:right w:val="single" w:sz="4" w:space="0" w:color="000000"/>
            </w:tcBorders>
          </w:tcPr>
          <w:p w14:paraId="156A133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2170CAE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7F25AFA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7</w:t>
            </w:r>
          </w:p>
        </w:tc>
        <w:tc>
          <w:tcPr>
            <w:tcW w:w="569" w:type="dxa"/>
            <w:tcBorders>
              <w:top w:val="single" w:sz="4" w:space="0" w:color="000000"/>
              <w:left w:val="single" w:sz="4" w:space="0" w:color="000000"/>
              <w:bottom w:val="single" w:sz="4" w:space="0" w:color="000000"/>
              <w:right w:val="single" w:sz="4" w:space="0" w:color="000000"/>
            </w:tcBorders>
          </w:tcPr>
          <w:p w14:paraId="63D167E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8</w:t>
            </w:r>
          </w:p>
        </w:tc>
        <w:tc>
          <w:tcPr>
            <w:tcW w:w="564" w:type="dxa"/>
            <w:tcBorders>
              <w:top w:val="single" w:sz="4" w:space="0" w:color="000000"/>
              <w:left w:val="single" w:sz="4" w:space="0" w:color="000000"/>
              <w:bottom w:val="single" w:sz="4" w:space="0" w:color="000000"/>
              <w:right w:val="single" w:sz="4" w:space="0" w:color="000000"/>
            </w:tcBorders>
          </w:tcPr>
          <w:p w14:paraId="738CAE1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w:t>
            </w:r>
          </w:p>
        </w:tc>
        <w:tc>
          <w:tcPr>
            <w:tcW w:w="565" w:type="dxa"/>
            <w:tcBorders>
              <w:top w:val="single" w:sz="4" w:space="0" w:color="000000"/>
              <w:left w:val="single" w:sz="4" w:space="0" w:color="000000"/>
              <w:bottom w:val="single" w:sz="4" w:space="0" w:color="000000"/>
              <w:right w:val="single" w:sz="4" w:space="0" w:color="000000"/>
            </w:tcBorders>
          </w:tcPr>
          <w:p w14:paraId="77005F2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w:t>
            </w:r>
          </w:p>
        </w:tc>
        <w:tc>
          <w:tcPr>
            <w:tcW w:w="569" w:type="dxa"/>
            <w:tcBorders>
              <w:top w:val="single" w:sz="4" w:space="0" w:color="000000"/>
              <w:left w:val="single" w:sz="4" w:space="0" w:color="000000"/>
              <w:bottom w:val="single" w:sz="4" w:space="0" w:color="000000"/>
              <w:right w:val="single" w:sz="4" w:space="0" w:color="000000"/>
            </w:tcBorders>
          </w:tcPr>
          <w:p w14:paraId="644F6C74"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6007FC5"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6C329C67" w14:textId="77777777" w:rsidR="00873EB7" w:rsidRDefault="00873EB7" w:rsidP="00302EB5">
            <w:pPr>
              <w:widowControl w:val="0"/>
              <w:spacing w:after="0" w:line="240" w:lineRule="auto"/>
              <w:rPr>
                <w:rFonts w:ascii="Calibri Light" w:hAnsi="Calibri Light" w:cs="Calibri Light"/>
                <w:sz w:val="16"/>
                <w:szCs w:val="16"/>
              </w:rPr>
            </w:pPr>
          </w:p>
        </w:tc>
      </w:tr>
      <w:tr w:rsidR="00873EB7" w14:paraId="644E1804"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0CD40A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CEDRO</w:t>
            </w:r>
          </w:p>
        </w:tc>
        <w:tc>
          <w:tcPr>
            <w:tcW w:w="565" w:type="dxa"/>
            <w:tcBorders>
              <w:top w:val="single" w:sz="4" w:space="0" w:color="000000"/>
              <w:left w:val="single" w:sz="4" w:space="0" w:color="000000"/>
              <w:bottom w:val="single" w:sz="4" w:space="0" w:color="000000"/>
              <w:right w:val="single" w:sz="4" w:space="0" w:color="000000"/>
            </w:tcBorders>
          </w:tcPr>
          <w:p w14:paraId="3D369DF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7355D46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8</w:t>
            </w:r>
          </w:p>
        </w:tc>
        <w:tc>
          <w:tcPr>
            <w:tcW w:w="564" w:type="dxa"/>
            <w:tcBorders>
              <w:top w:val="single" w:sz="4" w:space="0" w:color="000000"/>
              <w:left w:val="single" w:sz="4" w:space="0" w:color="000000"/>
              <w:bottom w:val="single" w:sz="4" w:space="0" w:color="000000"/>
              <w:right w:val="single" w:sz="4" w:space="0" w:color="000000"/>
            </w:tcBorders>
          </w:tcPr>
          <w:p w14:paraId="3EC279E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w:t>
            </w:r>
          </w:p>
        </w:tc>
        <w:tc>
          <w:tcPr>
            <w:tcW w:w="569" w:type="dxa"/>
            <w:tcBorders>
              <w:top w:val="single" w:sz="4" w:space="0" w:color="000000"/>
              <w:left w:val="single" w:sz="4" w:space="0" w:color="000000"/>
              <w:bottom w:val="single" w:sz="4" w:space="0" w:color="000000"/>
              <w:right w:val="single" w:sz="4" w:space="0" w:color="000000"/>
            </w:tcBorders>
          </w:tcPr>
          <w:p w14:paraId="45CBE1A5"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99C5667"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DAB70A1"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50CA7B4"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18A8EB8"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3B91D2BB" w14:textId="77777777" w:rsidR="00873EB7" w:rsidRDefault="00873EB7" w:rsidP="00302EB5">
            <w:pPr>
              <w:widowControl w:val="0"/>
              <w:spacing w:after="0" w:line="240" w:lineRule="auto"/>
              <w:rPr>
                <w:rFonts w:ascii="Calibri Light" w:hAnsi="Calibri Light" w:cs="Calibri Light"/>
                <w:sz w:val="16"/>
                <w:szCs w:val="16"/>
              </w:rPr>
            </w:pPr>
          </w:p>
        </w:tc>
      </w:tr>
      <w:tr w:rsidR="00873EB7" w14:paraId="10FBDBC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2FC2CB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JANUÁRIO TRENTO</w:t>
            </w:r>
          </w:p>
        </w:tc>
        <w:tc>
          <w:tcPr>
            <w:tcW w:w="565" w:type="dxa"/>
            <w:tcBorders>
              <w:top w:val="single" w:sz="4" w:space="0" w:color="000000"/>
              <w:left w:val="single" w:sz="4" w:space="0" w:color="000000"/>
              <w:bottom w:val="single" w:sz="4" w:space="0" w:color="000000"/>
              <w:right w:val="single" w:sz="4" w:space="0" w:color="000000"/>
            </w:tcBorders>
          </w:tcPr>
          <w:p w14:paraId="3F4C4B76"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6CF7C5A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tcPr>
          <w:p w14:paraId="78679FE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5</w:t>
            </w:r>
          </w:p>
        </w:tc>
        <w:tc>
          <w:tcPr>
            <w:tcW w:w="569" w:type="dxa"/>
            <w:tcBorders>
              <w:top w:val="single" w:sz="4" w:space="0" w:color="000000"/>
              <w:left w:val="single" w:sz="4" w:space="0" w:color="000000"/>
              <w:bottom w:val="single" w:sz="4" w:space="0" w:color="000000"/>
              <w:right w:val="single" w:sz="4" w:space="0" w:color="000000"/>
            </w:tcBorders>
          </w:tcPr>
          <w:p w14:paraId="3A6ED00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w:t>
            </w:r>
          </w:p>
        </w:tc>
        <w:tc>
          <w:tcPr>
            <w:tcW w:w="564" w:type="dxa"/>
            <w:tcBorders>
              <w:top w:val="single" w:sz="4" w:space="0" w:color="000000"/>
              <w:left w:val="single" w:sz="4" w:space="0" w:color="000000"/>
              <w:bottom w:val="single" w:sz="4" w:space="0" w:color="000000"/>
              <w:right w:val="single" w:sz="4" w:space="0" w:color="000000"/>
            </w:tcBorders>
          </w:tcPr>
          <w:p w14:paraId="482EF49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11</w:t>
            </w:r>
          </w:p>
        </w:tc>
        <w:tc>
          <w:tcPr>
            <w:tcW w:w="565" w:type="dxa"/>
            <w:tcBorders>
              <w:top w:val="single" w:sz="4" w:space="0" w:color="000000"/>
              <w:left w:val="single" w:sz="4" w:space="0" w:color="000000"/>
              <w:bottom w:val="single" w:sz="4" w:space="0" w:color="000000"/>
              <w:right w:val="single" w:sz="4" w:space="0" w:color="000000"/>
            </w:tcBorders>
          </w:tcPr>
          <w:p w14:paraId="4C6ABF4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w:t>
            </w:r>
          </w:p>
        </w:tc>
        <w:tc>
          <w:tcPr>
            <w:tcW w:w="569" w:type="dxa"/>
            <w:tcBorders>
              <w:top w:val="single" w:sz="4" w:space="0" w:color="000000"/>
              <w:left w:val="single" w:sz="4" w:space="0" w:color="000000"/>
              <w:bottom w:val="single" w:sz="4" w:space="0" w:color="000000"/>
              <w:right w:val="single" w:sz="4" w:space="0" w:color="000000"/>
            </w:tcBorders>
          </w:tcPr>
          <w:p w14:paraId="36386F31"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E0E7C53"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7CC4479A"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58419A7"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92B2C73"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IPÊ</w:t>
            </w:r>
          </w:p>
        </w:tc>
        <w:tc>
          <w:tcPr>
            <w:tcW w:w="565" w:type="dxa"/>
            <w:tcBorders>
              <w:top w:val="single" w:sz="4" w:space="0" w:color="000000"/>
              <w:left w:val="single" w:sz="4" w:space="0" w:color="000000"/>
              <w:bottom w:val="single" w:sz="4" w:space="0" w:color="000000"/>
              <w:right w:val="single" w:sz="4" w:space="0" w:color="000000"/>
            </w:tcBorders>
          </w:tcPr>
          <w:p w14:paraId="7854F25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w:t>
            </w:r>
          </w:p>
        </w:tc>
        <w:tc>
          <w:tcPr>
            <w:tcW w:w="569" w:type="dxa"/>
            <w:tcBorders>
              <w:top w:val="single" w:sz="4" w:space="0" w:color="000000"/>
              <w:left w:val="single" w:sz="4" w:space="0" w:color="000000"/>
              <w:bottom w:val="single" w:sz="4" w:space="0" w:color="000000"/>
              <w:right w:val="single" w:sz="4" w:space="0" w:color="000000"/>
            </w:tcBorders>
          </w:tcPr>
          <w:p w14:paraId="6DE301F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5</w:t>
            </w:r>
          </w:p>
        </w:tc>
        <w:tc>
          <w:tcPr>
            <w:tcW w:w="564" w:type="dxa"/>
            <w:tcBorders>
              <w:top w:val="single" w:sz="4" w:space="0" w:color="000000"/>
              <w:left w:val="single" w:sz="4" w:space="0" w:color="000000"/>
              <w:bottom w:val="single" w:sz="4" w:space="0" w:color="000000"/>
              <w:right w:val="single" w:sz="4" w:space="0" w:color="000000"/>
            </w:tcBorders>
          </w:tcPr>
          <w:p w14:paraId="38D08B9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w:t>
            </w:r>
          </w:p>
        </w:tc>
        <w:tc>
          <w:tcPr>
            <w:tcW w:w="569" w:type="dxa"/>
            <w:tcBorders>
              <w:top w:val="single" w:sz="4" w:space="0" w:color="000000"/>
              <w:left w:val="single" w:sz="4" w:space="0" w:color="000000"/>
              <w:bottom w:val="single" w:sz="4" w:space="0" w:color="000000"/>
              <w:right w:val="single" w:sz="4" w:space="0" w:color="000000"/>
            </w:tcBorders>
          </w:tcPr>
          <w:p w14:paraId="33883F14"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CE8BB95"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7710A62"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6A847D7"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0D8CEB6"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387EDA29" w14:textId="77777777" w:rsidR="00873EB7" w:rsidRDefault="00873EB7" w:rsidP="00302EB5">
            <w:pPr>
              <w:widowControl w:val="0"/>
              <w:spacing w:after="0" w:line="240" w:lineRule="auto"/>
              <w:rPr>
                <w:rFonts w:ascii="Calibri Light" w:hAnsi="Calibri Light" w:cs="Calibri Light"/>
                <w:sz w:val="16"/>
                <w:szCs w:val="16"/>
              </w:rPr>
            </w:pPr>
          </w:p>
        </w:tc>
      </w:tr>
      <w:tr w:rsidR="00873EB7" w14:paraId="37A669B1"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67D915C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 SUL</w:t>
            </w:r>
          </w:p>
        </w:tc>
        <w:tc>
          <w:tcPr>
            <w:tcW w:w="565" w:type="dxa"/>
            <w:tcBorders>
              <w:top w:val="single" w:sz="4" w:space="0" w:color="000000"/>
              <w:left w:val="single" w:sz="4" w:space="0" w:color="000000"/>
              <w:bottom w:val="single" w:sz="4" w:space="0" w:color="000000"/>
              <w:right w:val="single" w:sz="4" w:space="0" w:color="000000"/>
            </w:tcBorders>
          </w:tcPr>
          <w:p w14:paraId="0E26365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w:t>
            </w:r>
          </w:p>
        </w:tc>
        <w:tc>
          <w:tcPr>
            <w:tcW w:w="569" w:type="dxa"/>
            <w:tcBorders>
              <w:top w:val="single" w:sz="4" w:space="0" w:color="000000"/>
              <w:left w:val="single" w:sz="4" w:space="0" w:color="000000"/>
              <w:bottom w:val="single" w:sz="4" w:space="0" w:color="000000"/>
              <w:right w:val="single" w:sz="4" w:space="0" w:color="000000"/>
            </w:tcBorders>
          </w:tcPr>
          <w:p w14:paraId="6AFE508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w:t>
            </w:r>
          </w:p>
        </w:tc>
        <w:tc>
          <w:tcPr>
            <w:tcW w:w="564" w:type="dxa"/>
            <w:tcBorders>
              <w:top w:val="single" w:sz="4" w:space="0" w:color="000000"/>
              <w:left w:val="single" w:sz="4" w:space="0" w:color="000000"/>
              <w:bottom w:val="single" w:sz="4" w:space="0" w:color="000000"/>
              <w:right w:val="single" w:sz="4" w:space="0" w:color="000000"/>
            </w:tcBorders>
          </w:tcPr>
          <w:p w14:paraId="3965725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11</w:t>
            </w:r>
          </w:p>
        </w:tc>
        <w:tc>
          <w:tcPr>
            <w:tcW w:w="569" w:type="dxa"/>
            <w:tcBorders>
              <w:top w:val="single" w:sz="4" w:space="0" w:color="000000"/>
              <w:left w:val="single" w:sz="4" w:space="0" w:color="000000"/>
              <w:bottom w:val="single" w:sz="4" w:space="0" w:color="000000"/>
              <w:right w:val="single" w:sz="4" w:space="0" w:color="000000"/>
            </w:tcBorders>
          </w:tcPr>
          <w:p w14:paraId="03DF445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w:t>
            </w:r>
          </w:p>
        </w:tc>
        <w:tc>
          <w:tcPr>
            <w:tcW w:w="564" w:type="dxa"/>
            <w:tcBorders>
              <w:top w:val="single" w:sz="4" w:space="0" w:color="000000"/>
              <w:left w:val="single" w:sz="4" w:space="0" w:color="000000"/>
              <w:bottom w:val="single" w:sz="4" w:space="0" w:color="000000"/>
              <w:right w:val="single" w:sz="4" w:space="0" w:color="000000"/>
            </w:tcBorders>
          </w:tcPr>
          <w:p w14:paraId="274DE9A5"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3091436"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E596171"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5FBEF6A"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2D1C744D"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F6E5359"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6317C3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PARAGUASSU</w:t>
            </w:r>
          </w:p>
        </w:tc>
        <w:tc>
          <w:tcPr>
            <w:tcW w:w="565" w:type="dxa"/>
            <w:tcBorders>
              <w:top w:val="single" w:sz="4" w:space="0" w:color="000000"/>
              <w:left w:val="single" w:sz="4" w:space="0" w:color="000000"/>
              <w:bottom w:val="single" w:sz="4" w:space="0" w:color="000000"/>
              <w:right w:val="single" w:sz="4" w:space="0" w:color="000000"/>
            </w:tcBorders>
          </w:tcPr>
          <w:p w14:paraId="33777724"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5</w:t>
            </w:r>
          </w:p>
        </w:tc>
        <w:tc>
          <w:tcPr>
            <w:tcW w:w="569" w:type="dxa"/>
            <w:tcBorders>
              <w:top w:val="single" w:sz="4" w:space="0" w:color="000000"/>
              <w:left w:val="single" w:sz="4" w:space="0" w:color="000000"/>
              <w:bottom w:val="single" w:sz="4" w:space="0" w:color="000000"/>
              <w:right w:val="single" w:sz="4" w:space="0" w:color="000000"/>
            </w:tcBorders>
          </w:tcPr>
          <w:p w14:paraId="0922712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w:t>
            </w:r>
          </w:p>
        </w:tc>
        <w:tc>
          <w:tcPr>
            <w:tcW w:w="564" w:type="dxa"/>
            <w:tcBorders>
              <w:top w:val="single" w:sz="4" w:space="0" w:color="000000"/>
              <w:left w:val="single" w:sz="4" w:space="0" w:color="000000"/>
              <w:bottom w:val="single" w:sz="4" w:space="0" w:color="000000"/>
              <w:right w:val="single" w:sz="4" w:space="0" w:color="000000"/>
            </w:tcBorders>
          </w:tcPr>
          <w:p w14:paraId="095BAD2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7</w:t>
            </w:r>
          </w:p>
        </w:tc>
        <w:tc>
          <w:tcPr>
            <w:tcW w:w="569" w:type="dxa"/>
            <w:tcBorders>
              <w:top w:val="single" w:sz="4" w:space="0" w:color="000000"/>
              <w:left w:val="single" w:sz="4" w:space="0" w:color="000000"/>
              <w:bottom w:val="single" w:sz="4" w:space="0" w:color="000000"/>
              <w:right w:val="single" w:sz="4" w:space="0" w:color="000000"/>
            </w:tcBorders>
          </w:tcPr>
          <w:p w14:paraId="1D0F602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8</w:t>
            </w:r>
          </w:p>
        </w:tc>
        <w:tc>
          <w:tcPr>
            <w:tcW w:w="564" w:type="dxa"/>
            <w:tcBorders>
              <w:top w:val="single" w:sz="4" w:space="0" w:color="000000"/>
              <w:left w:val="single" w:sz="4" w:space="0" w:color="000000"/>
              <w:bottom w:val="single" w:sz="4" w:space="0" w:color="000000"/>
              <w:right w:val="single" w:sz="4" w:space="0" w:color="000000"/>
            </w:tcBorders>
          </w:tcPr>
          <w:p w14:paraId="71E98D7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w:t>
            </w:r>
          </w:p>
        </w:tc>
        <w:tc>
          <w:tcPr>
            <w:tcW w:w="565" w:type="dxa"/>
            <w:tcBorders>
              <w:top w:val="single" w:sz="4" w:space="0" w:color="000000"/>
              <w:left w:val="single" w:sz="4" w:space="0" w:color="000000"/>
              <w:bottom w:val="single" w:sz="4" w:space="0" w:color="000000"/>
              <w:right w:val="single" w:sz="4" w:space="0" w:color="000000"/>
            </w:tcBorders>
          </w:tcPr>
          <w:p w14:paraId="27E4F66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w:t>
            </w:r>
          </w:p>
        </w:tc>
        <w:tc>
          <w:tcPr>
            <w:tcW w:w="569" w:type="dxa"/>
            <w:tcBorders>
              <w:top w:val="single" w:sz="4" w:space="0" w:color="000000"/>
              <w:left w:val="single" w:sz="4" w:space="0" w:color="000000"/>
              <w:bottom w:val="single" w:sz="4" w:space="0" w:color="000000"/>
              <w:right w:val="single" w:sz="4" w:space="0" w:color="000000"/>
            </w:tcBorders>
          </w:tcPr>
          <w:p w14:paraId="15CCD3A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11</w:t>
            </w:r>
          </w:p>
        </w:tc>
        <w:tc>
          <w:tcPr>
            <w:tcW w:w="565" w:type="dxa"/>
            <w:tcBorders>
              <w:top w:val="single" w:sz="4" w:space="0" w:color="000000"/>
              <w:left w:val="single" w:sz="4" w:space="0" w:color="000000"/>
              <w:bottom w:val="single" w:sz="4" w:space="0" w:color="000000"/>
              <w:right w:val="single" w:sz="4" w:space="0" w:color="000000"/>
            </w:tcBorders>
          </w:tcPr>
          <w:p w14:paraId="6DE0CDD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w:t>
            </w:r>
          </w:p>
        </w:tc>
        <w:tc>
          <w:tcPr>
            <w:tcW w:w="568" w:type="dxa"/>
            <w:tcBorders>
              <w:top w:val="single" w:sz="4" w:space="0" w:color="000000"/>
              <w:left w:val="single" w:sz="4" w:space="0" w:color="000000"/>
              <w:bottom w:val="single" w:sz="4" w:space="0" w:color="000000"/>
              <w:right w:val="single" w:sz="4" w:space="0" w:color="000000"/>
            </w:tcBorders>
          </w:tcPr>
          <w:p w14:paraId="64467E76" w14:textId="77777777" w:rsidR="00873EB7" w:rsidRDefault="00873EB7" w:rsidP="00302EB5">
            <w:pPr>
              <w:widowControl w:val="0"/>
              <w:spacing w:after="0" w:line="240" w:lineRule="auto"/>
              <w:rPr>
                <w:rFonts w:ascii="Calibri Light" w:hAnsi="Calibri Light" w:cs="Calibri Light"/>
                <w:sz w:val="16"/>
                <w:szCs w:val="16"/>
              </w:rPr>
            </w:pPr>
          </w:p>
        </w:tc>
      </w:tr>
      <w:tr w:rsidR="00873EB7" w14:paraId="0ADB842F"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6807F6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ANHANGUERA</w:t>
            </w:r>
          </w:p>
        </w:tc>
        <w:tc>
          <w:tcPr>
            <w:tcW w:w="565" w:type="dxa"/>
            <w:tcBorders>
              <w:top w:val="single" w:sz="4" w:space="0" w:color="000000"/>
              <w:left w:val="single" w:sz="4" w:space="0" w:color="000000"/>
              <w:bottom w:val="single" w:sz="4" w:space="0" w:color="000000"/>
              <w:right w:val="single" w:sz="4" w:space="0" w:color="000000"/>
            </w:tcBorders>
          </w:tcPr>
          <w:p w14:paraId="4AA49F3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287C99B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4F218C5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5511F2C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tcPr>
          <w:p w14:paraId="2C9B518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5</w:t>
            </w:r>
          </w:p>
        </w:tc>
        <w:tc>
          <w:tcPr>
            <w:tcW w:w="565" w:type="dxa"/>
            <w:tcBorders>
              <w:top w:val="single" w:sz="4" w:space="0" w:color="000000"/>
              <w:left w:val="single" w:sz="4" w:space="0" w:color="000000"/>
              <w:bottom w:val="single" w:sz="4" w:space="0" w:color="000000"/>
              <w:right w:val="single" w:sz="4" w:space="0" w:color="000000"/>
            </w:tcBorders>
          </w:tcPr>
          <w:p w14:paraId="5D925E7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w:t>
            </w:r>
          </w:p>
        </w:tc>
        <w:tc>
          <w:tcPr>
            <w:tcW w:w="569" w:type="dxa"/>
            <w:tcBorders>
              <w:top w:val="single" w:sz="4" w:space="0" w:color="000000"/>
              <w:left w:val="single" w:sz="4" w:space="0" w:color="000000"/>
              <w:bottom w:val="single" w:sz="4" w:space="0" w:color="000000"/>
              <w:right w:val="single" w:sz="4" w:space="0" w:color="000000"/>
            </w:tcBorders>
          </w:tcPr>
          <w:p w14:paraId="533FA3B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7</w:t>
            </w:r>
          </w:p>
        </w:tc>
        <w:tc>
          <w:tcPr>
            <w:tcW w:w="565" w:type="dxa"/>
            <w:tcBorders>
              <w:top w:val="single" w:sz="4" w:space="0" w:color="000000"/>
              <w:left w:val="single" w:sz="4" w:space="0" w:color="000000"/>
              <w:bottom w:val="single" w:sz="4" w:space="0" w:color="000000"/>
              <w:right w:val="single" w:sz="4" w:space="0" w:color="000000"/>
            </w:tcBorders>
          </w:tcPr>
          <w:p w14:paraId="4B78C08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8</w:t>
            </w:r>
          </w:p>
        </w:tc>
        <w:tc>
          <w:tcPr>
            <w:tcW w:w="568" w:type="dxa"/>
            <w:tcBorders>
              <w:top w:val="single" w:sz="4" w:space="0" w:color="000000"/>
              <w:left w:val="single" w:sz="4" w:space="0" w:color="000000"/>
              <w:bottom w:val="single" w:sz="4" w:space="0" w:color="000000"/>
              <w:right w:val="single" w:sz="4" w:space="0" w:color="000000"/>
            </w:tcBorders>
          </w:tcPr>
          <w:p w14:paraId="727EF074" w14:textId="77777777" w:rsidR="00873EB7" w:rsidRDefault="00873EB7" w:rsidP="00302EB5">
            <w:pPr>
              <w:widowControl w:val="0"/>
              <w:spacing w:after="0" w:line="240" w:lineRule="auto"/>
              <w:rPr>
                <w:rFonts w:ascii="Calibri Light" w:hAnsi="Calibri Light" w:cs="Calibri Light"/>
                <w:sz w:val="16"/>
                <w:szCs w:val="16"/>
              </w:rPr>
            </w:pPr>
          </w:p>
        </w:tc>
      </w:tr>
      <w:tr w:rsidR="00873EB7" w14:paraId="7F00181D"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226AC43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AURORA</w:t>
            </w:r>
          </w:p>
        </w:tc>
        <w:tc>
          <w:tcPr>
            <w:tcW w:w="565" w:type="dxa"/>
            <w:tcBorders>
              <w:top w:val="single" w:sz="4" w:space="0" w:color="000000"/>
              <w:left w:val="single" w:sz="4" w:space="0" w:color="000000"/>
              <w:bottom w:val="single" w:sz="4" w:space="0" w:color="000000"/>
              <w:right w:val="single" w:sz="4" w:space="0" w:color="000000"/>
            </w:tcBorders>
          </w:tcPr>
          <w:p w14:paraId="74F6FE5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428974C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2E51D049"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13B039C5"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tcPr>
          <w:p w14:paraId="6AA4E559"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2FF7CAB"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E5E9732"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DDB224A"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ABF7BE0" w14:textId="77777777" w:rsidR="00873EB7" w:rsidRDefault="00873EB7" w:rsidP="00302EB5">
            <w:pPr>
              <w:widowControl w:val="0"/>
              <w:spacing w:after="0" w:line="240" w:lineRule="auto"/>
              <w:rPr>
                <w:rFonts w:ascii="Calibri Light" w:hAnsi="Calibri Light" w:cs="Calibri Light"/>
                <w:sz w:val="16"/>
                <w:szCs w:val="16"/>
              </w:rPr>
            </w:pPr>
          </w:p>
        </w:tc>
      </w:tr>
      <w:tr w:rsidR="00873EB7" w14:paraId="1E86F672"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41AA0546"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2992845"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8AAB0BD"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074B1C0E"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677FECF2"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1B1F208"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29EE8E3"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55906FB"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736DC610"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5544FD1" w14:textId="77777777" w:rsidR="00873EB7" w:rsidRDefault="00873EB7" w:rsidP="00302EB5">
            <w:pPr>
              <w:widowControl w:val="0"/>
              <w:spacing w:after="0" w:line="240" w:lineRule="auto"/>
              <w:rPr>
                <w:rFonts w:ascii="Calibri Light" w:hAnsi="Calibri Light" w:cs="Calibri Light"/>
                <w:sz w:val="16"/>
                <w:szCs w:val="16"/>
              </w:rPr>
            </w:pPr>
          </w:p>
        </w:tc>
      </w:tr>
      <w:tr w:rsidR="00873EB7" w14:paraId="1B5CB1F0"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AA92E02"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756DE38"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A97B581"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191AE152"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3742B6E5"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156F3A33"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718632F"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2DA1E5CE"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6F9E09C"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2B2A932B" w14:textId="77777777" w:rsidR="00873EB7" w:rsidRDefault="00873EB7" w:rsidP="00302EB5">
            <w:pPr>
              <w:widowControl w:val="0"/>
              <w:spacing w:after="0" w:line="240" w:lineRule="auto"/>
              <w:rPr>
                <w:rFonts w:ascii="Calibri Light" w:hAnsi="Calibri Light" w:cs="Calibri Light"/>
                <w:sz w:val="16"/>
                <w:szCs w:val="16"/>
              </w:rPr>
            </w:pPr>
          </w:p>
        </w:tc>
      </w:tr>
      <w:tr w:rsidR="00873EB7" w14:paraId="317AE44A"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F2F2F2"/>
          </w:tcPr>
          <w:p w14:paraId="4E230B72"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GLEBAS</w:t>
            </w:r>
          </w:p>
        </w:tc>
      </w:tr>
      <w:tr w:rsidR="00873EB7" w14:paraId="2E299774" w14:textId="77777777" w:rsidTr="00302EB5">
        <w:tc>
          <w:tcPr>
            <w:tcW w:w="8493" w:type="dxa"/>
            <w:gridSpan w:val="10"/>
            <w:tcBorders>
              <w:top w:val="single" w:sz="4" w:space="0" w:color="000000"/>
              <w:left w:val="single" w:sz="4" w:space="0" w:color="000000"/>
              <w:bottom w:val="single" w:sz="4" w:space="0" w:color="000000"/>
              <w:right w:val="single" w:sz="4" w:space="0" w:color="000000"/>
            </w:tcBorders>
            <w:shd w:val="clear" w:color="auto" w:fill="D9D9D9"/>
          </w:tcPr>
          <w:p w14:paraId="5294B67C" w14:textId="77777777" w:rsidR="00873EB7" w:rsidRDefault="00873EB7" w:rsidP="00302EB5">
            <w:pPr>
              <w:widowControl w:val="0"/>
              <w:spacing w:after="0" w:line="240" w:lineRule="auto"/>
              <w:rPr>
                <w:rFonts w:ascii="Calibri Light" w:hAnsi="Calibri Light" w:cs="Calibri Light"/>
                <w:b/>
                <w:bCs/>
                <w:sz w:val="16"/>
                <w:szCs w:val="16"/>
              </w:rPr>
            </w:pPr>
            <w:r>
              <w:rPr>
                <w:rFonts w:ascii="Calibri Light" w:hAnsi="Calibri Light" w:cs="Calibri Light"/>
                <w:b/>
                <w:bCs/>
                <w:sz w:val="16"/>
                <w:szCs w:val="16"/>
              </w:rPr>
              <w:t>ZONA 13</w:t>
            </w:r>
          </w:p>
        </w:tc>
      </w:tr>
      <w:tr w:rsidR="00873EB7" w14:paraId="3601E2E5"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CA3FFE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IPÊ</w:t>
            </w:r>
          </w:p>
        </w:tc>
        <w:tc>
          <w:tcPr>
            <w:tcW w:w="565" w:type="dxa"/>
            <w:tcBorders>
              <w:top w:val="single" w:sz="4" w:space="0" w:color="000000"/>
              <w:left w:val="single" w:sz="4" w:space="0" w:color="000000"/>
              <w:bottom w:val="single" w:sz="4" w:space="0" w:color="000000"/>
              <w:right w:val="single" w:sz="4" w:space="0" w:color="000000"/>
            </w:tcBorders>
          </w:tcPr>
          <w:p w14:paraId="0A9D14B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w:t>
            </w:r>
          </w:p>
        </w:tc>
        <w:tc>
          <w:tcPr>
            <w:tcW w:w="569" w:type="dxa"/>
            <w:tcBorders>
              <w:top w:val="single" w:sz="4" w:space="0" w:color="000000"/>
              <w:left w:val="single" w:sz="4" w:space="0" w:color="000000"/>
              <w:bottom w:val="single" w:sz="4" w:space="0" w:color="000000"/>
              <w:right w:val="single" w:sz="4" w:space="0" w:color="000000"/>
            </w:tcBorders>
          </w:tcPr>
          <w:p w14:paraId="472F80A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2</w:t>
            </w:r>
          </w:p>
        </w:tc>
        <w:tc>
          <w:tcPr>
            <w:tcW w:w="564" w:type="dxa"/>
            <w:tcBorders>
              <w:top w:val="single" w:sz="4" w:space="0" w:color="000000"/>
              <w:left w:val="single" w:sz="4" w:space="0" w:color="000000"/>
              <w:bottom w:val="single" w:sz="4" w:space="0" w:color="000000"/>
              <w:right w:val="single" w:sz="4" w:space="0" w:color="000000"/>
            </w:tcBorders>
          </w:tcPr>
          <w:p w14:paraId="0466480E"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3</w:t>
            </w:r>
          </w:p>
        </w:tc>
        <w:tc>
          <w:tcPr>
            <w:tcW w:w="569" w:type="dxa"/>
            <w:tcBorders>
              <w:top w:val="single" w:sz="4" w:space="0" w:color="000000"/>
              <w:left w:val="single" w:sz="4" w:space="0" w:color="000000"/>
              <w:bottom w:val="single" w:sz="4" w:space="0" w:color="000000"/>
              <w:right w:val="single" w:sz="4" w:space="0" w:color="000000"/>
            </w:tcBorders>
          </w:tcPr>
          <w:p w14:paraId="62E6F0F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4</w:t>
            </w:r>
          </w:p>
        </w:tc>
        <w:tc>
          <w:tcPr>
            <w:tcW w:w="564" w:type="dxa"/>
            <w:tcBorders>
              <w:top w:val="single" w:sz="4" w:space="0" w:color="000000"/>
              <w:left w:val="single" w:sz="4" w:space="0" w:color="000000"/>
              <w:bottom w:val="single" w:sz="4" w:space="0" w:color="000000"/>
              <w:right w:val="single" w:sz="4" w:space="0" w:color="000000"/>
            </w:tcBorders>
          </w:tcPr>
          <w:p w14:paraId="50B7103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5</w:t>
            </w:r>
          </w:p>
        </w:tc>
        <w:tc>
          <w:tcPr>
            <w:tcW w:w="565" w:type="dxa"/>
            <w:tcBorders>
              <w:top w:val="single" w:sz="4" w:space="0" w:color="000000"/>
              <w:left w:val="single" w:sz="4" w:space="0" w:color="000000"/>
              <w:bottom w:val="single" w:sz="4" w:space="0" w:color="000000"/>
              <w:right w:val="single" w:sz="4" w:space="0" w:color="000000"/>
            </w:tcBorders>
          </w:tcPr>
          <w:p w14:paraId="19F5073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6</w:t>
            </w:r>
          </w:p>
        </w:tc>
        <w:tc>
          <w:tcPr>
            <w:tcW w:w="569" w:type="dxa"/>
            <w:tcBorders>
              <w:top w:val="single" w:sz="4" w:space="0" w:color="000000"/>
              <w:left w:val="single" w:sz="4" w:space="0" w:color="000000"/>
              <w:bottom w:val="single" w:sz="4" w:space="0" w:color="000000"/>
              <w:right w:val="single" w:sz="4" w:space="0" w:color="000000"/>
            </w:tcBorders>
          </w:tcPr>
          <w:p w14:paraId="682178AD"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7</w:t>
            </w:r>
          </w:p>
        </w:tc>
        <w:tc>
          <w:tcPr>
            <w:tcW w:w="565" w:type="dxa"/>
            <w:tcBorders>
              <w:top w:val="single" w:sz="4" w:space="0" w:color="000000"/>
              <w:left w:val="single" w:sz="4" w:space="0" w:color="000000"/>
              <w:bottom w:val="single" w:sz="4" w:space="0" w:color="000000"/>
              <w:right w:val="single" w:sz="4" w:space="0" w:color="000000"/>
            </w:tcBorders>
          </w:tcPr>
          <w:p w14:paraId="671F868C"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8</w:t>
            </w:r>
          </w:p>
        </w:tc>
        <w:tc>
          <w:tcPr>
            <w:tcW w:w="568" w:type="dxa"/>
            <w:tcBorders>
              <w:top w:val="single" w:sz="4" w:space="0" w:color="000000"/>
              <w:left w:val="single" w:sz="4" w:space="0" w:color="000000"/>
              <w:bottom w:val="single" w:sz="4" w:space="0" w:color="000000"/>
              <w:right w:val="single" w:sz="4" w:space="0" w:color="000000"/>
            </w:tcBorders>
          </w:tcPr>
          <w:p w14:paraId="3F7992CF"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9</w:t>
            </w:r>
          </w:p>
        </w:tc>
      </w:tr>
      <w:tr w:rsidR="00873EB7" w14:paraId="2C8319D1"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016A40EA"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RUA DO SIL</w:t>
            </w:r>
          </w:p>
        </w:tc>
        <w:tc>
          <w:tcPr>
            <w:tcW w:w="565" w:type="dxa"/>
            <w:tcBorders>
              <w:top w:val="single" w:sz="4" w:space="0" w:color="000000"/>
              <w:left w:val="single" w:sz="4" w:space="0" w:color="000000"/>
              <w:bottom w:val="single" w:sz="4" w:space="0" w:color="000000"/>
              <w:right w:val="single" w:sz="4" w:space="0" w:color="000000"/>
            </w:tcBorders>
          </w:tcPr>
          <w:p w14:paraId="6448FCB0"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10</w:t>
            </w:r>
          </w:p>
        </w:tc>
        <w:tc>
          <w:tcPr>
            <w:tcW w:w="569" w:type="dxa"/>
            <w:tcBorders>
              <w:top w:val="single" w:sz="4" w:space="0" w:color="000000"/>
              <w:left w:val="single" w:sz="4" w:space="0" w:color="000000"/>
              <w:bottom w:val="single" w:sz="4" w:space="0" w:color="000000"/>
              <w:right w:val="single" w:sz="4" w:space="0" w:color="000000"/>
            </w:tcBorders>
          </w:tcPr>
          <w:p w14:paraId="5F12E82B"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11</w:t>
            </w:r>
          </w:p>
        </w:tc>
        <w:tc>
          <w:tcPr>
            <w:tcW w:w="564" w:type="dxa"/>
            <w:tcBorders>
              <w:top w:val="single" w:sz="4" w:space="0" w:color="000000"/>
              <w:left w:val="single" w:sz="4" w:space="0" w:color="000000"/>
              <w:bottom w:val="single" w:sz="4" w:space="0" w:color="000000"/>
              <w:right w:val="single" w:sz="4" w:space="0" w:color="000000"/>
            </w:tcBorders>
          </w:tcPr>
          <w:p w14:paraId="7361A511"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12</w:t>
            </w:r>
          </w:p>
        </w:tc>
        <w:tc>
          <w:tcPr>
            <w:tcW w:w="569" w:type="dxa"/>
            <w:tcBorders>
              <w:top w:val="single" w:sz="4" w:space="0" w:color="000000"/>
              <w:left w:val="single" w:sz="4" w:space="0" w:color="000000"/>
              <w:bottom w:val="single" w:sz="4" w:space="0" w:color="000000"/>
              <w:right w:val="single" w:sz="4" w:space="0" w:color="000000"/>
            </w:tcBorders>
          </w:tcPr>
          <w:p w14:paraId="04066927"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13</w:t>
            </w:r>
          </w:p>
        </w:tc>
        <w:tc>
          <w:tcPr>
            <w:tcW w:w="564" w:type="dxa"/>
            <w:tcBorders>
              <w:top w:val="single" w:sz="4" w:space="0" w:color="000000"/>
              <w:left w:val="single" w:sz="4" w:space="0" w:color="000000"/>
              <w:bottom w:val="single" w:sz="4" w:space="0" w:color="000000"/>
              <w:right w:val="single" w:sz="4" w:space="0" w:color="000000"/>
            </w:tcBorders>
          </w:tcPr>
          <w:p w14:paraId="04FCA6E8" w14:textId="77777777" w:rsidR="00873EB7" w:rsidRDefault="00873EB7" w:rsidP="00302EB5">
            <w:pPr>
              <w:widowControl w:val="0"/>
              <w:spacing w:after="0" w:line="240" w:lineRule="auto"/>
              <w:rPr>
                <w:rFonts w:ascii="Calibri Light" w:hAnsi="Calibri Light" w:cs="Calibri Light"/>
                <w:sz w:val="16"/>
                <w:szCs w:val="16"/>
              </w:rPr>
            </w:pPr>
            <w:r>
              <w:rPr>
                <w:rFonts w:ascii="Calibri Light" w:hAnsi="Calibri Light" w:cs="Calibri Light"/>
                <w:sz w:val="16"/>
                <w:szCs w:val="16"/>
              </w:rPr>
              <w:t>14</w:t>
            </w:r>
          </w:p>
        </w:tc>
        <w:tc>
          <w:tcPr>
            <w:tcW w:w="565" w:type="dxa"/>
            <w:tcBorders>
              <w:top w:val="single" w:sz="4" w:space="0" w:color="000000"/>
              <w:left w:val="single" w:sz="4" w:space="0" w:color="000000"/>
              <w:bottom w:val="single" w:sz="4" w:space="0" w:color="000000"/>
              <w:right w:val="single" w:sz="4" w:space="0" w:color="000000"/>
            </w:tcBorders>
          </w:tcPr>
          <w:p w14:paraId="6B9BCC6C"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52FE49A3"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005BDC8B"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5F286A4E" w14:textId="77777777" w:rsidR="00873EB7" w:rsidRDefault="00873EB7" w:rsidP="00302EB5">
            <w:pPr>
              <w:widowControl w:val="0"/>
              <w:spacing w:after="0" w:line="240" w:lineRule="auto"/>
              <w:rPr>
                <w:rFonts w:ascii="Calibri Light" w:hAnsi="Calibri Light" w:cs="Calibri Light"/>
                <w:sz w:val="16"/>
                <w:szCs w:val="16"/>
              </w:rPr>
            </w:pPr>
          </w:p>
        </w:tc>
      </w:tr>
      <w:tr w:rsidR="00873EB7" w14:paraId="52CF5559"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3C8222DE"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7808479"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8671064"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34EC9E87"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748A5E7B"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B5792C9"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69A71DD5"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B30551C"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183E001F"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1D975CC9" w14:textId="77777777" w:rsidR="00873EB7" w:rsidRDefault="00873EB7" w:rsidP="00302EB5">
            <w:pPr>
              <w:widowControl w:val="0"/>
              <w:spacing w:after="0" w:line="240" w:lineRule="auto"/>
              <w:rPr>
                <w:rFonts w:ascii="Calibri Light" w:hAnsi="Calibri Light" w:cs="Calibri Light"/>
                <w:sz w:val="16"/>
                <w:szCs w:val="16"/>
              </w:rPr>
            </w:pPr>
          </w:p>
        </w:tc>
      </w:tr>
      <w:tr w:rsidR="00873EB7" w14:paraId="109296CD" w14:textId="77777777" w:rsidTr="00302EB5">
        <w:tc>
          <w:tcPr>
            <w:tcW w:w="3395" w:type="dxa"/>
            <w:tcBorders>
              <w:top w:val="single" w:sz="4" w:space="0" w:color="000000"/>
              <w:left w:val="single" w:sz="4" w:space="0" w:color="000000"/>
              <w:bottom w:val="single" w:sz="4" w:space="0" w:color="000000"/>
              <w:right w:val="single" w:sz="4" w:space="0" w:color="000000"/>
            </w:tcBorders>
          </w:tcPr>
          <w:p w14:paraId="770A185C"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59558A3D"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41A53A13"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AB1C4AA"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10D29ED4" w14:textId="77777777" w:rsidR="00873EB7" w:rsidRDefault="00873EB7" w:rsidP="00302EB5">
            <w:pPr>
              <w:widowControl w:val="0"/>
              <w:spacing w:after="0" w:line="240" w:lineRule="auto"/>
              <w:rPr>
                <w:rFonts w:ascii="Calibri Light" w:hAnsi="Calibri Light" w:cs="Calibri Light"/>
                <w:sz w:val="16"/>
                <w:szCs w:val="16"/>
              </w:rPr>
            </w:pPr>
          </w:p>
        </w:tc>
        <w:tc>
          <w:tcPr>
            <w:tcW w:w="564" w:type="dxa"/>
            <w:tcBorders>
              <w:top w:val="single" w:sz="4" w:space="0" w:color="000000"/>
              <w:left w:val="single" w:sz="4" w:space="0" w:color="000000"/>
              <w:bottom w:val="single" w:sz="4" w:space="0" w:color="000000"/>
              <w:right w:val="single" w:sz="4" w:space="0" w:color="000000"/>
            </w:tcBorders>
          </w:tcPr>
          <w:p w14:paraId="7B23E23C"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2AAB12FB" w14:textId="77777777" w:rsidR="00873EB7" w:rsidRDefault="00873EB7" w:rsidP="00302EB5">
            <w:pPr>
              <w:widowControl w:val="0"/>
              <w:spacing w:after="0" w:line="240" w:lineRule="auto"/>
              <w:rPr>
                <w:rFonts w:ascii="Calibri Light" w:hAnsi="Calibri Light" w:cs="Calibri Light"/>
                <w:sz w:val="16"/>
                <w:szCs w:val="16"/>
              </w:rPr>
            </w:pPr>
          </w:p>
        </w:tc>
        <w:tc>
          <w:tcPr>
            <w:tcW w:w="569" w:type="dxa"/>
            <w:tcBorders>
              <w:top w:val="single" w:sz="4" w:space="0" w:color="000000"/>
              <w:left w:val="single" w:sz="4" w:space="0" w:color="000000"/>
              <w:bottom w:val="single" w:sz="4" w:space="0" w:color="000000"/>
              <w:right w:val="single" w:sz="4" w:space="0" w:color="000000"/>
            </w:tcBorders>
          </w:tcPr>
          <w:p w14:paraId="0003F257" w14:textId="77777777" w:rsidR="00873EB7" w:rsidRDefault="00873EB7" w:rsidP="00302EB5">
            <w:pPr>
              <w:widowControl w:val="0"/>
              <w:spacing w:after="0" w:line="240" w:lineRule="auto"/>
              <w:rPr>
                <w:rFonts w:ascii="Calibri Light" w:hAnsi="Calibri Light" w:cs="Calibri Light"/>
                <w:sz w:val="16"/>
                <w:szCs w:val="16"/>
              </w:rPr>
            </w:pPr>
          </w:p>
        </w:tc>
        <w:tc>
          <w:tcPr>
            <w:tcW w:w="565" w:type="dxa"/>
            <w:tcBorders>
              <w:top w:val="single" w:sz="4" w:space="0" w:color="000000"/>
              <w:left w:val="single" w:sz="4" w:space="0" w:color="000000"/>
              <w:bottom w:val="single" w:sz="4" w:space="0" w:color="000000"/>
              <w:right w:val="single" w:sz="4" w:space="0" w:color="000000"/>
            </w:tcBorders>
          </w:tcPr>
          <w:p w14:paraId="3274AE33" w14:textId="77777777" w:rsidR="00873EB7" w:rsidRDefault="00873EB7" w:rsidP="00302EB5">
            <w:pPr>
              <w:widowControl w:val="0"/>
              <w:spacing w:after="0" w:line="240" w:lineRule="auto"/>
              <w:rPr>
                <w:rFonts w:ascii="Calibri Light" w:hAnsi="Calibri Light" w:cs="Calibri Light"/>
                <w:sz w:val="16"/>
                <w:szCs w:val="16"/>
              </w:rPr>
            </w:pPr>
          </w:p>
        </w:tc>
        <w:tc>
          <w:tcPr>
            <w:tcW w:w="568" w:type="dxa"/>
            <w:tcBorders>
              <w:top w:val="single" w:sz="4" w:space="0" w:color="000000"/>
              <w:left w:val="single" w:sz="4" w:space="0" w:color="000000"/>
              <w:bottom w:val="single" w:sz="4" w:space="0" w:color="000000"/>
              <w:right w:val="single" w:sz="4" w:space="0" w:color="000000"/>
            </w:tcBorders>
          </w:tcPr>
          <w:p w14:paraId="414BB604" w14:textId="77777777" w:rsidR="00873EB7" w:rsidRDefault="00873EB7" w:rsidP="00302EB5">
            <w:pPr>
              <w:widowControl w:val="0"/>
              <w:spacing w:after="0" w:line="240" w:lineRule="auto"/>
              <w:rPr>
                <w:rFonts w:ascii="Calibri Light" w:hAnsi="Calibri Light" w:cs="Calibri Light"/>
                <w:sz w:val="16"/>
                <w:szCs w:val="16"/>
              </w:rPr>
            </w:pPr>
          </w:p>
        </w:tc>
      </w:tr>
    </w:tbl>
    <w:p w14:paraId="62B00273" w14:textId="77777777" w:rsidR="00873EB7" w:rsidRDefault="00873EB7" w:rsidP="00873EB7">
      <w:pPr>
        <w:spacing w:after="0" w:line="240" w:lineRule="auto"/>
        <w:rPr>
          <w:rFonts w:ascii="Calibri Light" w:eastAsia="Times New Roman" w:hAnsi="Calibri Light" w:cs="Calibri Light"/>
          <w:b/>
          <w:bCs/>
          <w:sz w:val="16"/>
          <w:szCs w:val="16"/>
          <w:lang w:eastAsia="pt-BR"/>
        </w:rPr>
      </w:pPr>
    </w:p>
    <w:p w14:paraId="155AD6AA" w14:textId="77777777" w:rsidR="00873EB7" w:rsidRDefault="00873EB7" w:rsidP="00873EB7">
      <w:pPr>
        <w:spacing w:after="0" w:line="240" w:lineRule="auto"/>
        <w:rPr>
          <w:rFonts w:ascii="Calibri Light" w:eastAsia="Times New Roman" w:hAnsi="Calibri Light" w:cs="Calibri Light"/>
          <w:b/>
          <w:bCs/>
          <w:sz w:val="16"/>
          <w:szCs w:val="16"/>
          <w:lang w:eastAsia="pt-BR"/>
        </w:rPr>
      </w:pPr>
      <w:r>
        <w:br w:type="page"/>
      </w:r>
    </w:p>
    <w:p w14:paraId="58E9E5EA" w14:textId="77777777" w:rsidR="00873EB7" w:rsidRDefault="00873EB7" w:rsidP="00873EB7">
      <w:pPr>
        <w:overflowPunct w:val="0"/>
        <w:spacing w:after="0" w:line="240" w:lineRule="auto"/>
        <w:jc w:val="center"/>
      </w:pPr>
      <w:r>
        <w:rPr>
          <w:rFonts w:asciiTheme="majorHAnsi" w:eastAsia="Times New Roman" w:hAnsiTheme="majorHAnsi" w:cstheme="majorHAnsi"/>
          <w:b/>
          <w:bCs/>
          <w:sz w:val="24"/>
          <w:szCs w:val="24"/>
          <w:lang w:eastAsia="pt-BR"/>
        </w:rPr>
        <w:lastRenderedPageBreak/>
        <w:t>Anexo III</w:t>
      </w:r>
    </w:p>
    <w:p w14:paraId="202617A7" w14:textId="77777777" w:rsidR="00873EB7" w:rsidRDefault="00873EB7" w:rsidP="00873EB7">
      <w:pPr>
        <w:overflowPunct w:val="0"/>
        <w:spacing w:after="0" w:line="240" w:lineRule="auto"/>
        <w:jc w:val="center"/>
        <w:rPr>
          <w:rFonts w:asciiTheme="majorHAnsi" w:eastAsia="Times New Roman" w:hAnsiTheme="majorHAnsi" w:cstheme="majorHAnsi"/>
          <w:b/>
          <w:bCs/>
          <w:sz w:val="24"/>
          <w:szCs w:val="24"/>
          <w:lang w:eastAsia="pt-BR"/>
        </w:rPr>
      </w:pPr>
    </w:p>
    <w:p w14:paraId="70662CBE" w14:textId="77777777" w:rsidR="00873EB7" w:rsidRDefault="00873EB7" w:rsidP="00873EB7">
      <w:pPr>
        <w:overflowPunct w:val="0"/>
        <w:spacing w:after="0" w:line="240" w:lineRule="auto"/>
        <w:jc w:val="center"/>
        <w:rPr>
          <w:rFonts w:asciiTheme="majorHAnsi" w:eastAsia="Times New Roman" w:hAnsiTheme="majorHAnsi" w:cstheme="majorHAnsi"/>
          <w:b/>
          <w:bCs/>
          <w:sz w:val="24"/>
          <w:szCs w:val="24"/>
          <w:lang w:eastAsia="pt-BR"/>
        </w:rPr>
      </w:pPr>
      <w:r>
        <w:rPr>
          <w:rFonts w:ascii="Calibri Light" w:eastAsia="Times New Roman" w:hAnsi="Calibri Light" w:cstheme="majorHAnsi"/>
          <w:b/>
          <w:bCs/>
          <w:sz w:val="24"/>
          <w:szCs w:val="24"/>
          <w:lang w:eastAsia="pt-BR"/>
        </w:rPr>
        <w:t>Tabela contendo os valores genéricos por metro quadrado (m²) em cada Zona Fiscal</w:t>
      </w:r>
    </w:p>
    <w:p w14:paraId="1ACF7561" w14:textId="77777777" w:rsidR="00873EB7" w:rsidRDefault="00873EB7" w:rsidP="00873EB7">
      <w:pPr>
        <w:overflowPunct w:val="0"/>
        <w:spacing w:after="0" w:line="240" w:lineRule="auto"/>
        <w:jc w:val="center"/>
        <w:rPr>
          <w:rFonts w:asciiTheme="majorHAnsi" w:eastAsia="Times New Roman" w:hAnsiTheme="majorHAnsi" w:cstheme="majorHAnsi"/>
          <w:b/>
          <w:bCs/>
          <w:sz w:val="24"/>
          <w:szCs w:val="24"/>
          <w:lang w:eastAsia="pt-BR"/>
        </w:rPr>
      </w:pPr>
    </w:p>
    <w:tbl>
      <w:tblPr>
        <w:tblW w:w="9000" w:type="dxa"/>
        <w:tblLayout w:type="fixed"/>
        <w:tblCellMar>
          <w:top w:w="55" w:type="dxa"/>
          <w:left w:w="70" w:type="dxa"/>
          <w:bottom w:w="55" w:type="dxa"/>
          <w:right w:w="70" w:type="dxa"/>
        </w:tblCellMar>
        <w:tblLook w:val="04A0" w:firstRow="1" w:lastRow="0" w:firstColumn="1" w:lastColumn="0" w:noHBand="0" w:noVBand="1"/>
      </w:tblPr>
      <w:tblGrid>
        <w:gridCol w:w="1699"/>
        <w:gridCol w:w="1401"/>
        <w:gridCol w:w="1181"/>
        <w:gridCol w:w="1180"/>
        <w:gridCol w:w="1180"/>
        <w:gridCol w:w="1180"/>
        <w:gridCol w:w="1179"/>
      </w:tblGrid>
      <w:tr w:rsidR="00873EB7" w14:paraId="38BE2A57" w14:textId="77777777" w:rsidTr="00302EB5">
        <w:trPr>
          <w:trHeight w:val="636"/>
        </w:trPr>
        <w:tc>
          <w:tcPr>
            <w:tcW w:w="1698" w:type="dxa"/>
            <w:vMerge w:val="restart"/>
            <w:tcBorders>
              <w:top w:val="single" w:sz="8" w:space="0" w:color="000000"/>
              <w:left w:val="single" w:sz="8" w:space="0" w:color="000000"/>
              <w:bottom w:val="single" w:sz="8" w:space="0" w:color="000000"/>
            </w:tcBorders>
            <w:shd w:val="clear" w:color="auto" w:fill="CCCCCC"/>
            <w:vAlign w:val="center"/>
          </w:tcPr>
          <w:p w14:paraId="23D6C38F" w14:textId="77777777" w:rsidR="00873EB7" w:rsidRDefault="00873EB7" w:rsidP="00302EB5">
            <w:pPr>
              <w:widowControl w:val="0"/>
              <w:overflowPunct w:val="0"/>
              <w:spacing w:after="0" w:line="240" w:lineRule="auto"/>
              <w:rPr>
                <w:rFonts w:ascii="Times New Roman" w:eastAsia="Times New Roman" w:hAnsi="Times New Roman" w:cs="Times New Roman"/>
                <w:lang w:eastAsia="pt-BR"/>
              </w:rPr>
            </w:pPr>
          </w:p>
          <w:p w14:paraId="01191D12" w14:textId="77777777" w:rsidR="00873EB7" w:rsidRDefault="00873EB7" w:rsidP="00302EB5">
            <w:pPr>
              <w:widowControl w:val="0"/>
              <w:overflowPunct w:val="0"/>
              <w:spacing w:after="0" w:line="240" w:lineRule="auto"/>
              <w:jc w:val="center"/>
              <w:rPr>
                <w:b/>
                <w:bCs/>
                <w:sz w:val="18"/>
                <w:szCs w:val="18"/>
              </w:rPr>
            </w:pPr>
            <w:r>
              <w:rPr>
                <w:rFonts w:ascii="Times New Roman" w:eastAsia="Times New Roman" w:hAnsi="Times New Roman" w:cs="Times New Roman"/>
                <w:b/>
                <w:bCs/>
                <w:sz w:val="18"/>
                <w:szCs w:val="18"/>
                <w:lang w:eastAsia="pt-BR"/>
              </w:rPr>
              <w:t>ZONA FISCAL</w:t>
            </w:r>
          </w:p>
        </w:tc>
        <w:tc>
          <w:tcPr>
            <w:tcW w:w="1401" w:type="dxa"/>
            <w:vMerge w:val="restart"/>
            <w:tcBorders>
              <w:top w:val="single" w:sz="8" w:space="0" w:color="000000"/>
              <w:left w:val="single" w:sz="8" w:space="0" w:color="000000"/>
              <w:bottom w:val="single" w:sz="8" w:space="0" w:color="000000"/>
              <w:right w:val="single" w:sz="8" w:space="0" w:color="000000"/>
            </w:tcBorders>
            <w:shd w:val="clear" w:color="auto" w:fill="CCCCCC"/>
            <w:vAlign w:val="center"/>
          </w:tcPr>
          <w:p w14:paraId="3B7CE008" w14:textId="77777777" w:rsidR="00873EB7" w:rsidRDefault="00873EB7" w:rsidP="00302EB5">
            <w:pPr>
              <w:widowControl w:val="0"/>
              <w:overflowPunct w:val="0"/>
              <w:spacing w:after="0" w:line="240" w:lineRule="auto"/>
              <w:rPr>
                <w:rFonts w:ascii="Times New Roman" w:eastAsia="Times New Roman" w:hAnsi="Times New Roman" w:cs="Times New Roman"/>
                <w:lang w:eastAsia="pt-BR"/>
              </w:rPr>
            </w:pPr>
          </w:p>
          <w:p w14:paraId="40AB57FE" w14:textId="77777777" w:rsidR="00873EB7" w:rsidRDefault="00873EB7" w:rsidP="00302EB5">
            <w:pPr>
              <w:widowControl w:val="0"/>
              <w:overflowPunct w:val="0"/>
              <w:spacing w:after="0" w:line="240" w:lineRule="auto"/>
              <w:jc w:val="center"/>
              <w:rPr>
                <w:b/>
                <w:bCs/>
                <w:sz w:val="16"/>
                <w:szCs w:val="16"/>
              </w:rPr>
            </w:pPr>
            <w:r>
              <w:rPr>
                <w:rFonts w:ascii="Times New Roman" w:eastAsia="Times New Roman" w:hAnsi="Times New Roman" w:cs="Times New Roman"/>
                <w:b/>
                <w:bCs/>
                <w:sz w:val="16"/>
                <w:szCs w:val="16"/>
                <w:lang w:eastAsia="pt-BR"/>
              </w:rPr>
              <w:t>TERRENO/CONSTRUÇÃO</w:t>
            </w:r>
          </w:p>
        </w:tc>
        <w:tc>
          <w:tcPr>
            <w:tcW w:w="5900" w:type="dxa"/>
            <w:gridSpan w:val="5"/>
            <w:tcBorders>
              <w:top w:val="single" w:sz="8" w:space="0" w:color="000000"/>
              <w:left w:val="single" w:sz="8" w:space="0" w:color="000000"/>
              <w:bottom w:val="single" w:sz="8" w:space="0" w:color="000000"/>
              <w:right w:val="single" w:sz="8" w:space="0" w:color="000000"/>
            </w:tcBorders>
            <w:shd w:val="clear" w:color="auto" w:fill="EEEEEE"/>
            <w:vAlign w:val="center"/>
          </w:tcPr>
          <w:p w14:paraId="085B7C59" w14:textId="77777777" w:rsidR="00873EB7" w:rsidRDefault="00873EB7" w:rsidP="00302EB5">
            <w:pPr>
              <w:widowControl w:val="0"/>
              <w:overflowPunct w:val="0"/>
              <w:spacing w:after="0" w:line="240" w:lineRule="auto"/>
              <w:jc w:val="center"/>
              <w:rPr>
                <w:rFonts w:eastAsia="Times New Roman" w:cs="Calibri"/>
                <w:b/>
                <w:sz w:val="24"/>
                <w:szCs w:val="24"/>
                <w:lang w:eastAsia="pt-BR"/>
              </w:rPr>
            </w:pPr>
            <w:r>
              <w:rPr>
                <w:rFonts w:eastAsia="Times New Roman" w:cs="Calibri"/>
                <w:b/>
                <w:sz w:val="24"/>
                <w:szCs w:val="24"/>
                <w:lang w:eastAsia="pt-BR"/>
              </w:rPr>
              <w:t>EXERCÍCIOS</w:t>
            </w:r>
          </w:p>
        </w:tc>
      </w:tr>
      <w:tr w:rsidR="00873EB7" w14:paraId="01C85B20" w14:textId="77777777" w:rsidTr="00302EB5">
        <w:trPr>
          <w:trHeight w:val="636"/>
        </w:trPr>
        <w:tc>
          <w:tcPr>
            <w:tcW w:w="1698" w:type="dxa"/>
            <w:vMerge/>
            <w:tcBorders>
              <w:left w:val="single" w:sz="8" w:space="0" w:color="000000"/>
              <w:bottom w:val="single" w:sz="8" w:space="0" w:color="000000"/>
            </w:tcBorders>
            <w:shd w:val="clear" w:color="auto" w:fill="auto"/>
            <w:vAlign w:val="center"/>
          </w:tcPr>
          <w:p w14:paraId="726B146F" w14:textId="77777777" w:rsidR="00873EB7" w:rsidRDefault="00873EB7" w:rsidP="00302EB5">
            <w:pPr>
              <w:widowControl w:val="0"/>
              <w:overflowPunct w:val="0"/>
              <w:spacing w:after="0" w:line="240" w:lineRule="auto"/>
              <w:rPr>
                <w:rFonts w:ascii="Times New Roman" w:eastAsia="Times New Roman" w:hAnsi="Times New Roman" w:cs="Times New Roman"/>
                <w:sz w:val="20"/>
                <w:szCs w:val="24"/>
                <w:lang w:eastAsia="pt-BR"/>
              </w:rPr>
            </w:pPr>
          </w:p>
        </w:tc>
        <w:tc>
          <w:tcPr>
            <w:tcW w:w="1401" w:type="dxa"/>
            <w:vMerge/>
            <w:tcBorders>
              <w:left w:val="single" w:sz="8" w:space="0" w:color="000000"/>
              <w:bottom w:val="single" w:sz="8" w:space="0" w:color="000000"/>
              <w:right w:val="single" w:sz="8" w:space="0" w:color="000000"/>
            </w:tcBorders>
            <w:shd w:val="clear" w:color="auto" w:fill="auto"/>
            <w:vAlign w:val="center"/>
          </w:tcPr>
          <w:p w14:paraId="10FBD572" w14:textId="77777777" w:rsidR="00873EB7" w:rsidRDefault="00873EB7" w:rsidP="00302EB5">
            <w:pPr>
              <w:widowControl w:val="0"/>
              <w:overflowPunct w:val="0"/>
              <w:spacing w:after="0" w:line="240" w:lineRule="auto"/>
              <w:rPr>
                <w:rFonts w:ascii="Times New Roman" w:eastAsia="Times New Roman" w:hAnsi="Times New Roman" w:cs="Times New Roman"/>
                <w:sz w:val="20"/>
                <w:szCs w:val="24"/>
                <w:lang w:eastAsia="pt-BR"/>
              </w:rPr>
            </w:pPr>
          </w:p>
        </w:tc>
        <w:tc>
          <w:tcPr>
            <w:tcW w:w="1181" w:type="dxa"/>
            <w:tcBorders>
              <w:left w:val="single" w:sz="8" w:space="0" w:color="000000"/>
              <w:bottom w:val="single" w:sz="8" w:space="0" w:color="000000"/>
            </w:tcBorders>
            <w:shd w:val="clear" w:color="auto" w:fill="B2B2B2"/>
            <w:vAlign w:val="center"/>
          </w:tcPr>
          <w:p w14:paraId="28383847" w14:textId="77777777" w:rsidR="00873EB7" w:rsidRDefault="00873EB7" w:rsidP="00302EB5">
            <w:pPr>
              <w:widowControl w:val="0"/>
              <w:overflowPunct w:val="0"/>
              <w:spacing w:after="0" w:line="240" w:lineRule="auto"/>
              <w:jc w:val="center"/>
              <w:rPr>
                <w:sz w:val="36"/>
                <w:szCs w:val="36"/>
              </w:rPr>
            </w:pPr>
            <w:r>
              <w:rPr>
                <w:rFonts w:eastAsia="Times New Roman" w:cs="Calibri"/>
                <w:b/>
                <w:sz w:val="36"/>
                <w:szCs w:val="36"/>
                <w:lang w:eastAsia="pt-BR"/>
              </w:rPr>
              <w:t>2023</w:t>
            </w:r>
          </w:p>
        </w:tc>
        <w:tc>
          <w:tcPr>
            <w:tcW w:w="1180" w:type="dxa"/>
            <w:tcBorders>
              <w:left w:val="single" w:sz="8" w:space="0" w:color="000000"/>
              <w:bottom w:val="single" w:sz="8" w:space="0" w:color="000000"/>
            </w:tcBorders>
            <w:shd w:val="clear" w:color="auto" w:fill="B2B2B2"/>
            <w:vAlign w:val="center"/>
          </w:tcPr>
          <w:p w14:paraId="0FD3C8AC" w14:textId="77777777" w:rsidR="00873EB7" w:rsidRDefault="00873EB7" w:rsidP="00302EB5">
            <w:pPr>
              <w:widowControl w:val="0"/>
              <w:overflowPunct w:val="0"/>
              <w:spacing w:after="0" w:line="240" w:lineRule="auto"/>
              <w:jc w:val="center"/>
            </w:pPr>
            <w:r>
              <w:rPr>
                <w:rFonts w:eastAsia="Times New Roman" w:cs="Calibri"/>
                <w:b/>
                <w:bCs/>
                <w:i/>
                <w:iCs/>
                <w:sz w:val="36"/>
                <w:szCs w:val="36"/>
                <w:lang w:eastAsia="pt-BR"/>
              </w:rPr>
              <w:t>2023</w:t>
            </w:r>
          </w:p>
        </w:tc>
        <w:tc>
          <w:tcPr>
            <w:tcW w:w="1180" w:type="dxa"/>
            <w:tcBorders>
              <w:left w:val="single" w:sz="8" w:space="0" w:color="000000"/>
              <w:bottom w:val="single" w:sz="8" w:space="0" w:color="000000"/>
            </w:tcBorders>
            <w:shd w:val="clear" w:color="auto" w:fill="B2B2B2"/>
            <w:vAlign w:val="center"/>
          </w:tcPr>
          <w:p w14:paraId="4AC62FE5" w14:textId="77777777" w:rsidR="00873EB7" w:rsidRDefault="00873EB7" w:rsidP="00302EB5">
            <w:pPr>
              <w:widowControl w:val="0"/>
              <w:overflowPunct w:val="0"/>
              <w:spacing w:after="0" w:line="240" w:lineRule="auto"/>
              <w:jc w:val="center"/>
            </w:pPr>
            <w:r>
              <w:rPr>
                <w:rFonts w:eastAsia="Times New Roman" w:cs="Calibri"/>
                <w:b/>
                <w:bCs/>
                <w:i/>
                <w:iCs/>
                <w:sz w:val="36"/>
                <w:szCs w:val="36"/>
                <w:lang w:eastAsia="pt-BR"/>
              </w:rPr>
              <w:t>2024</w:t>
            </w:r>
          </w:p>
        </w:tc>
        <w:tc>
          <w:tcPr>
            <w:tcW w:w="1180" w:type="dxa"/>
            <w:tcBorders>
              <w:left w:val="single" w:sz="8" w:space="0" w:color="000000"/>
              <w:bottom w:val="single" w:sz="8" w:space="0" w:color="000000"/>
            </w:tcBorders>
            <w:shd w:val="clear" w:color="auto" w:fill="B2B2B2"/>
            <w:vAlign w:val="center"/>
          </w:tcPr>
          <w:p w14:paraId="302853FC" w14:textId="77777777" w:rsidR="00873EB7" w:rsidRDefault="00873EB7" w:rsidP="00302EB5">
            <w:pPr>
              <w:widowControl w:val="0"/>
              <w:overflowPunct w:val="0"/>
              <w:spacing w:after="0" w:line="240" w:lineRule="auto"/>
              <w:jc w:val="center"/>
            </w:pPr>
            <w:r>
              <w:rPr>
                <w:rFonts w:eastAsia="Times New Roman" w:cs="Calibri"/>
                <w:b/>
                <w:bCs/>
                <w:i/>
                <w:iCs/>
                <w:sz w:val="36"/>
                <w:szCs w:val="36"/>
                <w:lang w:eastAsia="pt-BR"/>
              </w:rPr>
              <w:t>2025</w:t>
            </w:r>
          </w:p>
        </w:tc>
        <w:tc>
          <w:tcPr>
            <w:tcW w:w="1179" w:type="dxa"/>
            <w:tcBorders>
              <w:left w:val="single" w:sz="8" w:space="0" w:color="000000"/>
              <w:bottom w:val="single" w:sz="8" w:space="0" w:color="000000"/>
              <w:right w:val="single" w:sz="8" w:space="0" w:color="000000"/>
            </w:tcBorders>
            <w:shd w:val="clear" w:color="auto" w:fill="B2B2B2"/>
            <w:vAlign w:val="center"/>
          </w:tcPr>
          <w:p w14:paraId="162AC4B0" w14:textId="77777777" w:rsidR="00873EB7" w:rsidRDefault="00873EB7" w:rsidP="00302EB5">
            <w:pPr>
              <w:widowControl w:val="0"/>
              <w:overflowPunct w:val="0"/>
              <w:spacing w:after="0" w:line="240" w:lineRule="auto"/>
              <w:jc w:val="center"/>
            </w:pPr>
            <w:r>
              <w:rPr>
                <w:rFonts w:eastAsia="Times New Roman" w:cs="Calibri"/>
                <w:b/>
                <w:bCs/>
                <w:i/>
                <w:iCs/>
                <w:sz w:val="36"/>
                <w:szCs w:val="36"/>
                <w:lang w:eastAsia="pt-BR"/>
              </w:rPr>
              <w:t>2026</w:t>
            </w:r>
          </w:p>
        </w:tc>
      </w:tr>
      <w:tr w:rsidR="00873EB7" w14:paraId="2B7163E9" w14:textId="77777777" w:rsidTr="00302EB5">
        <w:trPr>
          <w:trHeight w:val="480"/>
        </w:trPr>
        <w:tc>
          <w:tcPr>
            <w:tcW w:w="1698" w:type="dxa"/>
            <w:vMerge/>
            <w:tcBorders>
              <w:left w:val="single" w:sz="8" w:space="0" w:color="000000"/>
              <w:bottom w:val="single" w:sz="8" w:space="0" w:color="000000"/>
            </w:tcBorders>
            <w:shd w:val="clear" w:color="auto" w:fill="auto"/>
            <w:vAlign w:val="center"/>
          </w:tcPr>
          <w:p w14:paraId="7E5C7D2A" w14:textId="77777777" w:rsidR="00873EB7" w:rsidRDefault="00873EB7" w:rsidP="00302EB5">
            <w:pPr>
              <w:widowControl w:val="0"/>
              <w:overflowPunct w:val="0"/>
              <w:spacing w:after="0" w:line="240" w:lineRule="auto"/>
              <w:rPr>
                <w:b/>
                <w:bCs/>
                <w:sz w:val="16"/>
                <w:szCs w:val="16"/>
              </w:rPr>
            </w:pPr>
          </w:p>
        </w:tc>
        <w:tc>
          <w:tcPr>
            <w:tcW w:w="1401" w:type="dxa"/>
            <w:vMerge/>
            <w:tcBorders>
              <w:left w:val="single" w:sz="8" w:space="0" w:color="000000"/>
              <w:bottom w:val="single" w:sz="8" w:space="0" w:color="000000"/>
              <w:right w:val="single" w:sz="8" w:space="0" w:color="000000"/>
            </w:tcBorders>
            <w:shd w:val="clear" w:color="auto" w:fill="auto"/>
            <w:vAlign w:val="center"/>
          </w:tcPr>
          <w:p w14:paraId="3D3AAA59" w14:textId="77777777" w:rsidR="00873EB7" w:rsidRDefault="00873EB7" w:rsidP="00302EB5">
            <w:pPr>
              <w:widowControl w:val="0"/>
              <w:overflowPunct w:val="0"/>
              <w:spacing w:after="0" w:line="240" w:lineRule="auto"/>
              <w:rPr>
                <w:b/>
                <w:bCs/>
                <w:sz w:val="16"/>
                <w:szCs w:val="16"/>
              </w:rPr>
            </w:pPr>
          </w:p>
        </w:tc>
        <w:tc>
          <w:tcPr>
            <w:tcW w:w="1181" w:type="dxa"/>
            <w:tcBorders>
              <w:left w:val="single" w:sz="8" w:space="0" w:color="000000"/>
              <w:bottom w:val="single" w:sz="8" w:space="0" w:color="000000"/>
            </w:tcBorders>
            <w:shd w:val="clear" w:color="auto" w:fill="DDDDDD"/>
            <w:vAlign w:val="center"/>
          </w:tcPr>
          <w:p w14:paraId="0EA5ED14" w14:textId="77777777" w:rsidR="00873EB7" w:rsidRDefault="00873EB7" w:rsidP="00302EB5">
            <w:pPr>
              <w:widowControl w:val="0"/>
              <w:overflowPunct w:val="0"/>
              <w:spacing w:after="0" w:line="240" w:lineRule="auto"/>
              <w:jc w:val="center"/>
              <w:rPr>
                <w:b/>
                <w:bCs/>
                <w:sz w:val="16"/>
                <w:szCs w:val="16"/>
              </w:rPr>
            </w:pPr>
            <w:r>
              <w:rPr>
                <w:rFonts w:eastAsia="Times New Roman" w:cs="Calibri"/>
                <w:b/>
                <w:bCs/>
                <w:sz w:val="16"/>
                <w:szCs w:val="16"/>
                <w:lang w:eastAsia="pt-BR"/>
              </w:rPr>
              <w:t xml:space="preserve">Valor </w:t>
            </w:r>
            <w:proofErr w:type="gramStart"/>
            <w:r>
              <w:rPr>
                <w:rFonts w:eastAsia="Times New Roman" w:cs="Calibri"/>
                <w:b/>
                <w:bCs/>
                <w:sz w:val="16"/>
                <w:szCs w:val="16"/>
                <w:lang w:eastAsia="pt-BR"/>
              </w:rPr>
              <w:t>Presente(</w:t>
            </w:r>
            <w:proofErr w:type="gramEnd"/>
            <w:r>
              <w:rPr>
                <w:rFonts w:eastAsia="Times New Roman" w:cs="Calibri"/>
                <w:b/>
                <w:bCs/>
                <w:sz w:val="16"/>
                <w:szCs w:val="16"/>
                <w:lang w:eastAsia="pt-BR"/>
              </w:rPr>
              <w:t>R$)</w:t>
            </w:r>
          </w:p>
        </w:tc>
        <w:tc>
          <w:tcPr>
            <w:tcW w:w="1180" w:type="dxa"/>
            <w:tcBorders>
              <w:left w:val="single" w:sz="8" w:space="0" w:color="000000"/>
              <w:bottom w:val="single" w:sz="8" w:space="0" w:color="000000"/>
            </w:tcBorders>
            <w:shd w:val="clear" w:color="auto" w:fill="DDDDDD"/>
            <w:vAlign w:val="center"/>
          </w:tcPr>
          <w:p w14:paraId="0E84DC74" w14:textId="77777777" w:rsidR="00873EB7" w:rsidRDefault="00873EB7" w:rsidP="00302EB5">
            <w:pPr>
              <w:widowControl w:val="0"/>
              <w:overflowPunct w:val="0"/>
              <w:spacing w:after="0" w:line="240" w:lineRule="auto"/>
              <w:rPr>
                <w:b/>
                <w:bCs/>
                <w:sz w:val="16"/>
                <w:szCs w:val="16"/>
              </w:rPr>
            </w:pPr>
            <w:r>
              <w:rPr>
                <w:rFonts w:eastAsia="Times New Roman" w:cs="Calibri"/>
                <w:b/>
                <w:bCs/>
                <w:i/>
                <w:iCs/>
                <w:sz w:val="16"/>
                <w:szCs w:val="16"/>
                <w:lang w:eastAsia="pt-BR"/>
              </w:rPr>
              <w:t>Valor de</w:t>
            </w:r>
          </w:p>
          <w:p w14:paraId="1A0A0CDC" w14:textId="77777777" w:rsidR="00873EB7" w:rsidRDefault="00873EB7" w:rsidP="00302EB5">
            <w:pPr>
              <w:widowControl w:val="0"/>
              <w:overflowPunct w:val="0"/>
              <w:spacing w:after="0" w:line="240" w:lineRule="auto"/>
              <w:rPr>
                <w:b/>
                <w:bCs/>
                <w:sz w:val="16"/>
                <w:szCs w:val="16"/>
              </w:rPr>
            </w:pPr>
            <w:r>
              <w:rPr>
                <w:rFonts w:eastAsia="Times New Roman" w:cs="Calibri"/>
                <w:b/>
                <w:bCs/>
                <w:i/>
                <w:iCs/>
                <w:sz w:val="16"/>
                <w:szCs w:val="16"/>
                <w:lang w:eastAsia="pt-BR"/>
              </w:rPr>
              <w:t xml:space="preserve"> </w:t>
            </w:r>
            <w:proofErr w:type="gramStart"/>
            <w:r>
              <w:rPr>
                <w:rFonts w:eastAsia="Times New Roman" w:cs="Calibri"/>
                <w:b/>
                <w:bCs/>
                <w:i/>
                <w:iCs/>
                <w:sz w:val="16"/>
                <w:szCs w:val="16"/>
                <w:lang w:eastAsia="pt-BR"/>
              </w:rPr>
              <w:t>referência</w:t>
            </w:r>
            <w:proofErr w:type="gramEnd"/>
            <w:r>
              <w:rPr>
                <w:rFonts w:eastAsia="Times New Roman" w:cs="Calibri"/>
                <w:b/>
                <w:bCs/>
                <w:i/>
                <w:iCs/>
                <w:sz w:val="16"/>
                <w:szCs w:val="16"/>
                <w:lang w:eastAsia="pt-BR"/>
              </w:rPr>
              <w:t xml:space="preserve"> (VR)</w:t>
            </w:r>
          </w:p>
        </w:tc>
        <w:tc>
          <w:tcPr>
            <w:tcW w:w="1180" w:type="dxa"/>
            <w:tcBorders>
              <w:left w:val="single" w:sz="8" w:space="0" w:color="000000"/>
              <w:bottom w:val="single" w:sz="8" w:space="0" w:color="000000"/>
            </w:tcBorders>
            <w:shd w:val="clear" w:color="auto" w:fill="DDDDDD"/>
            <w:vAlign w:val="center"/>
          </w:tcPr>
          <w:p w14:paraId="0E9C08AD" w14:textId="77777777" w:rsidR="00873EB7" w:rsidRDefault="00873EB7" w:rsidP="00302EB5">
            <w:pPr>
              <w:widowControl w:val="0"/>
              <w:overflowPunct w:val="0"/>
              <w:spacing w:after="0" w:line="240" w:lineRule="auto"/>
              <w:jc w:val="center"/>
              <w:rPr>
                <w:b/>
                <w:bCs/>
                <w:sz w:val="16"/>
                <w:szCs w:val="16"/>
              </w:rPr>
            </w:pPr>
            <w:r>
              <w:rPr>
                <w:rFonts w:eastAsia="Times New Roman" w:cs="Calibri"/>
                <w:b/>
                <w:bCs/>
                <w:i/>
                <w:iCs/>
                <w:sz w:val="16"/>
                <w:szCs w:val="16"/>
                <w:lang w:eastAsia="pt-BR"/>
              </w:rPr>
              <w:t>Valor de</w:t>
            </w:r>
          </w:p>
          <w:p w14:paraId="13058388" w14:textId="77777777" w:rsidR="00873EB7" w:rsidRDefault="00873EB7" w:rsidP="00302EB5">
            <w:pPr>
              <w:widowControl w:val="0"/>
              <w:overflowPunct w:val="0"/>
              <w:spacing w:after="0" w:line="240" w:lineRule="auto"/>
              <w:jc w:val="center"/>
              <w:rPr>
                <w:b/>
                <w:bCs/>
                <w:sz w:val="16"/>
                <w:szCs w:val="16"/>
              </w:rPr>
            </w:pPr>
            <w:r>
              <w:rPr>
                <w:rFonts w:eastAsia="Times New Roman" w:cs="Calibri"/>
                <w:b/>
                <w:bCs/>
                <w:i/>
                <w:iCs/>
                <w:sz w:val="16"/>
                <w:szCs w:val="16"/>
                <w:lang w:eastAsia="pt-BR"/>
              </w:rPr>
              <w:t xml:space="preserve"> </w:t>
            </w:r>
            <w:proofErr w:type="gramStart"/>
            <w:r>
              <w:rPr>
                <w:rFonts w:eastAsia="Times New Roman" w:cs="Calibri"/>
                <w:b/>
                <w:bCs/>
                <w:i/>
                <w:iCs/>
                <w:sz w:val="16"/>
                <w:szCs w:val="16"/>
                <w:lang w:eastAsia="pt-BR"/>
              </w:rPr>
              <w:t>referência</w:t>
            </w:r>
            <w:proofErr w:type="gramEnd"/>
            <w:r>
              <w:rPr>
                <w:rFonts w:eastAsia="Times New Roman" w:cs="Calibri"/>
                <w:b/>
                <w:bCs/>
                <w:i/>
                <w:iCs/>
                <w:sz w:val="16"/>
                <w:szCs w:val="16"/>
                <w:lang w:eastAsia="pt-BR"/>
              </w:rPr>
              <w:t xml:space="preserve"> (VR)</w:t>
            </w:r>
          </w:p>
        </w:tc>
        <w:tc>
          <w:tcPr>
            <w:tcW w:w="1180" w:type="dxa"/>
            <w:tcBorders>
              <w:left w:val="single" w:sz="8" w:space="0" w:color="000000"/>
              <w:bottom w:val="single" w:sz="8" w:space="0" w:color="000000"/>
            </w:tcBorders>
            <w:shd w:val="clear" w:color="auto" w:fill="DDDDDD"/>
            <w:vAlign w:val="center"/>
          </w:tcPr>
          <w:p w14:paraId="5593B21A" w14:textId="77777777" w:rsidR="00873EB7" w:rsidRDefault="00873EB7" w:rsidP="00302EB5">
            <w:pPr>
              <w:widowControl w:val="0"/>
              <w:overflowPunct w:val="0"/>
              <w:spacing w:after="0" w:line="240" w:lineRule="auto"/>
              <w:jc w:val="center"/>
              <w:rPr>
                <w:b/>
                <w:bCs/>
                <w:sz w:val="16"/>
                <w:szCs w:val="16"/>
              </w:rPr>
            </w:pPr>
            <w:r>
              <w:rPr>
                <w:rFonts w:eastAsia="Times New Roman" w:cs="Calibri"/>
                <w:b/>
                <w:bCs/>
                <w:i/>
                <w:iCs/>
                <w:sz w:val="16"/>
                <w:szCs w:val="16"/>
                <w:lang w:eastAsia="pt-BR"/>
              </w:rPr>
              <w:t xml:space="preserve">Valor de </w:t>
            </w:r>
          </w:p>
          <w:p w14:paraId="1E24640B" w14:textId="77777777" w:rsidR="00873EB7" w:rsidRDefault="00873EB7" w:rsidP="00302EB5">
            <w:pPr>
              <w:widowControl w:val="0"/>
              <w:overflowPunct w:val="0"/>
              <w:spacing w:after="0" w:line="240" w:lineRule="auto"/>
              <w:jc w:val="center"/>
              <w:rPr>
                <w:b/>
                <w:bCs/>
                <w:sz w:val="16"/>
                <w:szCs w:val="16"/>
              </w:rPr>
            </w:pPr>
            <w:proofErr w:type="gramStart"/>
            <w:r>
              <w:rPr>
                <w:rFonts w:eastAsia="Times New Roman" w:cs="Calibri"/>
                <w:b/>
                <w:bCs/>
                <w:i/>
                <w:iCs/>
                <w:sz w:val="16"/>
                <w:szCs w:val="16"/>
                <w:lang w:eastAsia="pt-BR"/>
              </w:rPr>
              <w:t>referência</w:t>
            </w:r>
            <w:proofErr w:type="gramEnd"/>
            <w:r>
              <w:rPr>
                <w:rFonts w:eastAsia="Times New Roman" w:cs="Calibri"/>
                <w:b/>
                <w:bCs/>
                <w:i/>
                <w:iCs/>
                <w:sz w:val="16"/>
                <w:szCs w:val="16"/>
                <w:lang w:eastAsia="pt-BR"/>
              </w:rPr>
              <w:t xml:space="preserve"> (VR)</w:t>
            </w:r>
          </w:p>
        </w:tc>
        <w:tc>
          <w:tcPr>
            <w:tcW w:w="1179" w:type="dxa"/>
            <w:tcBorders>
              <w:left w:val="single" w:sz="8" w:space="0" w:color="000000"/>
              <w:bottom w:val="single" w:sz="8" w:space="0" w:color="000000"/>
              <w:right w:val="single" w:sz="8" w:space="0" w:color="000000"/>
            </w:tcBorders>
            <w:shd w:val="clear" w:color="auto" w:fill="DDDDDD"/>
            <w:vAlign w:val="center"/>
          </w:tcPr>
          <w:p w14:paraId="751EB03E" w14:textId="77777777" w:rsidR="00873EB7" w:rsidRDefault="00873EB7" w:rsidP="00302EB5">
            <w:pPr>
              <w:widowControl w:val="0"/>
              <w:overflowPunct w:val="0"/>
              <w:spacing w:after="0" w:line="240" w:lineRule="auto"/>
              <w:jc w:val="center"/>
              <w:rPr>
                <w:b/>
                <w:bCs/>
                <w:sz w:val="16"/>
                <w:szCs w:val="16"/>
              </w:rPr>
            </w:pPr>
            <w:r>
              <w:rPr>
                <w:rFonts w:eastAsia="Times New Roman" w:cs="Calibri"/>
                <w:b/>
                <w:bCs/>
                <w:i/>
                <w:iCs/>
                <w:sz w:val="16"/>
                <w:szCs w:val="16"/>
                <w:lang w:eastAsia="pt-BR"/>
              </w:rPr>
              <w:t>Valor de</w:t>
            </w:r>
          </w:p>
          <w:p w14:paraId="355C27D8" w14:textId="77777777" w:rsidR="00873EB7" w:rsidRDefault="00873EB7" w:rsidP="00302EB5">
            <w:pPr>
              <w:widowControl w:val="0"/>
              <w:overflowPunct w:val="0"/>
              <w:spacing w:after="0" w:line="240" w:lineRule="auto"/>
              <w:jc w:val="center"/>
              <w:rPr>
                <w:b/>
                <w:bCs/>
                <w:sz w:val="16"/>
                <w:szCs w:val="16"/>
              </w:rPr>
            </w:pPr>
            <w:r>
              <w:rPr>
                <w:rFonts w:eastAsia="Times New Roman" w:cs="Calibri"/>
                <w:b/>
                <w:bCs/>
                <w:i/>
                <w:iCs/>
                <w:sz w:val="16"/>
                <w:szCs w:val="16"/>
                <w:lang w:eastAsia="pt-BR"/>
              </w:rPr>
              <w:t xml:space="preserve"> </w:t>
            </w:r>
            <w:proofErr w:type="gramStart"/>
            <w:r>
              <w:rPr>
                <w:rFonts w:eastAsia="Times New Roman" w:cs="Calibri"/>
                <w:b/>
                <w:bCs/>
                <w:i/>
                <w:iCs/>
                <w:sz w:val="16"/>
                <w:szCs w:val="16"/>
                <w:lang w:eastAsia="pt-BR"/>
              </w:rPr>
              <w:t>referência</w:t>
            </w:r>
            <w:proofErr w:type="gramEnd"/>
            <w:r>
              <w:rPr>
                <w:rFonts w:eastAsia="Times New Roman" w:cs="Calibri"/>
                <w:b/>
                <w:bCs/>
                <w:i/>
                <w:iCs/>
                <w:sz w:val="16"/>
                <w:szCs w:val="16"/>
                <w:lang w:eastAsia="pt-BR"/>
              </w:rPr>
              <w:t xml:space="preserve"> (VR)</w:t>
            </w:r>
          </w:p>
        </w:tc>
      </w:tr>
      <w:tr w:rsidR="00873EB7" w14:paraId="49CF5FC5"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FFE599"/>
            <w:tcMar>
              <w:top w:w="0" w:type="dxa"/>
              <w:bottom w:w="0" w:type="dxa"/>
            </w:tcMar>
            <w:vAlign w:val="center"/>
          </w:tcPr>
          <w:p w14:paraId="38129E56"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01</w:t>
            </w:r>
          </w:p>
        </w:tc>
        <w:tc>
          <w:tcPr>
            <w:tcW w:w="1401" w:type="dxa"/>
            <w:tcBorders>
              <w:bottom w:val="single" w:sz="8" w:space="0" w:color="000000"/>
              <w:right w:val="single" w:sz="8" w:space="0" w:color="000000"/>
            </w:tcBorders>
            <w:shd w:val="clear" w:color="000000" w:fill="FFE599"/>
            <w:tcMar>
              <w:top w:w="0" w:type="dxa"/>
              <w:bottom w:w="0" w:type="dxa"/>
            </w:tcMar>
            <w:vAlign w:val="center"/>
          </w:tcPr>
          <w:p w14:paraId="3D512807"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top w:val="single" w:sz="8" w:space="0" w:color="000000"/>
              <w:bottom w:val="single" w:sz="8" w:space="0" w:color="000000"/>
              <w:right w:val="single" w:sz="8" w:space="0" w:color="000000"/>
            </w:tcBorders>
            <w:shd w:val="clear" w:color="000000" w:fill="FFE599"/>
            <w:tcMar>
              <w:top w:w="0" w:type="dxa"/>
              <w:bottom w:w="0" w:type="dxa"/>
            </w:tcMar>
            <w:vAlign w:val="center"/>
          </w:tcPr>
          <w:p w14:paraId="6D7965C3"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R$ 311,58</w:t>
            </w:r>
          </w:p>
        </w:tc>
        <w:tc>
          <w:tcPr>
            <w:tcW w:w="1180" w:type="dxa"/>
            <w:tcBorders>
              <w:top w:val="single" w:sz="8" w:space="0" w:color="000000"/>
              <w:bottom w:val="single" w:sz="8" w:space="0" w:color="000000"/>
              <w:right w:val="single" w:sz="8" w:space="0" w:color="000000"/>
            </w:tcBorders>
            <w:shd w:val="clear" w:color="000000" w:fill="FFE599"/>
            <w:tcMar>
              <w:top w:w="0" w:type="dxa"/>
              <w:bottom w:w="0" w:type="dxa"/>
            </w:tcMar>
            <w:vAlign w:val="center"/>
          </w:tcPr>
          <w:p w14:paraId="6541E625" w14:textId="77777777" w:rsidR="00873EB7" w:rsidRDefault="00873EB7" w:rsidP="00302EB5">
            <w:pPr>
              <w:widowControl w:val="0"/>
              <w:overflowPunct w:val="0"/>
              <w:spacing w:after="0" w:line="240" w:lineRule="auto"/>
              <w:jc w:val="center"/>
            </w:pPr>
            <w:r>
              <w:rPr>
                <w:rFonts w:eastAsia="Times New Roman" w:cs="Calibri"/>
                <w:b/>
                <w:bCs/>
                <w:i/>
                <w:iCs/>
                <w:lang w:eastAsia="pt-BR"/>
              </w:rPr>
              <w:t>1,5611</w:t>
            </w:r>
          </w:p>
        </w:tc>
        <w:tc>
          <w:tcPr>
            <w:tcW w:w="1180" w:type="dxa"/>
            <w:tcBorders>
              <w:top w:val="single" w:sz="8" w:space="0" w:color="000000"/>
              <w:bottom w:val="single" w:sz="8" w:space="0" w:color="000000"/>
              <w:right w:val="single" w:sz="8" w:space="0" w:color="000000"/>
            </w:tcBorders>
            <w:shd w:val="clear" w:color="000000" w:fill="FFE599"/>
            <w:tcMar>
              <w:top w:w="0" w:type="dxa"/>
              <w:bottom w:w="0" w:type="dxa"/>
            </w:tcMar>
            <w:vAlign w:val="center"/>
          </w:tcPr>
          <w:p w14:paraId="2C270078" w14:textId="77777777" w:rsidR="00873EB7" w:rsidRDefault="00873EB7" w:rsidP="00302EB5">
            <w:pPr>
              <w:widowControl w:val="0"/>
              <w:overflowPunct w:val="0"/>
              <w:spacing w:after="0" w:line="240" w:lineRule="auto"/>
              <w:jc w:val="center"/>
            </w:pPr>
            <w:r>
              <w:rPr>
                <w:rFonts w:eastAsia="Times New Roman" w:cs="Calibri"/>
                <w:b/>
                <w:bCs/>
                <w:i/>
                <w:iCs/>
                <w:lang w:eastAsia="pt-BR"/>
              </w:rPr>
              <w:t>1,7172</w:t>
            </w:r>
          </w:p>
        </w:tc>
        <w:tc>
          <w:tcPr>
            <w:tcW w:w="1180" w:type="dxa"/>
            <w:tcBorders>
              <w:top w:val="single" w:sz="8" w:space="0" w:color="000000"/>
              <w:bottom w:val="single" w:sz="8" w:space="0" w:color="000000"/>
              <w:right w:val="single" w:sz="8" w:space="0" w:color="000000"/>
            </w:tcBorders>
            <w:shd w:val="clear" w:color="000000" w:fill="FFE599"/>
            <w:tcMar>
              <w:top w:w="0" w:type="dxa"/>
              <w:bottom w:w="0" w:type="dxa"/>
            </w:tcMar>
            <w:vAlign w:val="center"/>
          </w:tcPr>
          <w:p w14:paraId="6F49CC10" w14:textId="77777777" w:rsidR="00873EB7" w:rsidRDefault="00873EB7" w:rsidP="00302EB5">
            <w:pPr>
              <w:widowControl w:val="0"/>
              <w:overflowPunct w:val="0"/>
              <w:spacing w:after="0" w:line="240" w:lineRule="auto"/>
              <w:jc w:val="center"/>
            </w:pPr>
            <w:r>
              <w:rPr>
                <w:rFonts w:eastAsia="Times New Roman" w:cs="Calibri"/>
                <w:b/>
                <w:bCs/>
                <w:i/>
                <w:iCs/>
                <w:lang w:eastAsia="pt-BR"/>
              </w:rPr>
              <w:t>1,8717</w:t>
            </w:r>
          </w:p>
        </w:tc>
        <w:tc>
          <w:tcPr>
            <w:tcW w:w="1179" w:type="dxa"/>
            <w:tcBorders>
              <w:top w:val="single" w:sz="8" w:space="0" w:color="000000"/>
              <w:bottom w:val="single" w:sz="8" w:space="0" w:color="000000"/>
              <w:right w:val="single" w:sz="8" w:space="0" w:color="000000"/>
            </w:tcBorders>
            <w:shd w:val="clear" w:color="000000" w:fill="FFE599"/>
            <w:tcMar>
              <w:top w:w="0" w:type="dxa"/>
              <w:bottom w:w="0" w:type="dxa"/>
            </w:tcMar>
            <w:vAlign w:val="center"/>
          </w:tcPr>
          <w:p w14:paraId="7D268529" w14:textId="77777777" w:rsidR="00873EB7" w:rsidRDefault="00873EB7" w:rsidP="00302EB5">
            <w:pPr>
              <w:widowControl w:val="0"/>
              <w:overflowPunct w:val="0"/>
              <w:spacing w:after="0" w:line="240" w:lineRule="auto"/>
              <w:jc w:val="center"/>
            </w:pPr>
            <w:r>
              <w:rPr>
                <w:rFonts w:eastAsia="Times New Roman" w:cs="Calibri"/>
                <w:b/>
                <w:bCs/>
                <w:i/>
                <w:iCs/>
                <w:lang w:eastAsia="pt-BR"/>
              </w:rPr>
              <w:t>2,0402</w:t>
            </w:r>
          </w:p>
        </w:tc>
      </w:tr>
      <w:tr w:rsidR="00873EB7" w14:paraId="705EEFB8" w14:textId="77777777" w:rsidTr="00302EB5">
        <w:trPr>
          <w:trHeight w:val="300"/>
        </w:trPr>
        <w:tc>
          <w:tcPr>
            <w:tcW w:w="1698" w:type="dxa"/>
            <w:tcBorders>
              <w:left w:val="single" w:sz="8" w:space="0" w:color="000000"/>
              <w:bottom w:val="single" w:sz="8" w:space="0" w:color="000000"/>
              <w:right w:val="single" w:sz="8" w:space="0" w:color="000000"/>
            </w:tcBorders>
            <w:shd w:val="clear" w:color="auto" w:fill="auto"/>
            <w:tcMar>
              <w:top w:w="0" w:type="dxa"/>
              <w:bottom w:w="0" w:type="dxa"/>
            </w:tcMar>
            <w:vAlign w:val="center"/>
          </w:tcPr>
          <w:p w14:paraId="3399D55E" w14:textId="77777777" w:rsidR="00873EB7" w:rsidRDefault="00873EB7" w:rsidP="00302EB5">
            <w:pPr>
              <w:widowControl w:val="0"/>
              <w:overflowPunct w:val="0"/>
              <w:spacing w:after="0" w:line="240" w:lineRule="auto"/>
              <w:jc w:val="center"/>
              <w:rPr>
                <w:b/>
                <w:bCs/>
              </w:rPr>
            </w:pPr>
          </w:p>
        </w:tc>
        <w:tc>
          <w:tcPr>
            <w:tcW w:w="1401" w:type="dxa"/>
            <w:tcBorders>
              <w:bottom w:val="single" w:sz="8" w:space="0" w:color="000000"/>
              <w:right w:val="single" w:sz="8" w:space="0" w:color="000000"/>
            </w:tcBorders>
            <w:shd w:val="clear" w:color="000000" w:fill="FFF2CC"/>
            <w:tcMar>
              <w:top w:w="0" w:type="dxa"/>
              <w:bottom w:w="0" w:type="dxa"/>
            </w:tcMar>
            <w:vAlign w:val="center"/>
          </w:tcPr>
          <w:p w14:paraId="2F9B57F5"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FFF2CC"/>
            <w:tcMar>
              <w:top w:w="0" w:type="dxa"/>
              <w:bottom w:w="0" w:type="dxa"/>
            </w:tcMar>
            <w:vAlign w:val="center"/>
          </w:tcPr>
          <w:p w14:paraId="758A1F8D"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R$ 422,11</w:t>
            </w:r>
          </w:p>
        </w:tc>
        <w:tc>
          <w:tcPr>
            <w:tcW w:w="1180" w:type="dxa"/>
            <w:tcBorders>
              <w:bottom w:val="single" w:sz="8" w:space="0" w:color="000000"/>
              <w:right w:val="single" w:sz="8" w:space="0" w:color="000000"/>
            </w:tcBorders>
            <w:shd w:val="clear" w:color="000000" w:fill="FFF2CC"/>
            <w:tcMar>
              <w:top w:w="0" w:type="dxa"/>
              <w:bottom w:w="0" w:type="dxa"/>
            </w:tcMar>
            <w:vAlign w:val="center"/>
          </w:tcPr>
          <w:p w14:paraId="4EE96459" w14:textId="77777777" w:rsidR="00873EB7" w:rsidRDefault="00873EB7" w:rsidP="00302EB5">
            <w:pPr>
              <w:widowControl w:val="0"/>
              <w:overflowPunct w:val="0"/>
              <w:spacing w:after="0" w:line="240" w:lineRule="auto"/>
              <w:jc w:val="center"/>
            </w:pPr>
            <w:r>
              <w:rPr>
                <w:rFonts w:eastAsia="Times New Roman" w:cs="Calibri"/>
                <w:b/>
                <w:bCs/>
                <w:i/>
                <w:iCs/>
                <w:lang w:eastAsia="pt-BR"/>
              </w:rPr>
              <w:t>2,1149</w:t>
            </w:r>
          </w:p>
        </w:tc>
        <w:tc>
          <w:tcPr>
            <w:tcW w:w="1180" w:type="dxa"/>
            <w:tcBorders>
              <w:bottom w:val="single" w:sz="8" w:space="0" w:color="000000"/>
              <w:right w:val="single" w:sz="8" w:space="0" w:color="000000"/>
            </w:tcBorders>
            <w:shd w:val="clear" w:color="000000" w:fill="FFF2CC"/>
            <w:tcMar>
              <w:top w:w="0" w:type="dxa"/>
              <w:bottom w:w="0" w:type="dxa"/>
            </w:tcMar>
            <w:vAlign w:val="center"/>
          </w:tcPr>
          <w:p w14:paraId="6ABB9B8C" w14:textId="77777777" w:rsidR="00873EB7" w:rsidRDefault="00873EB7" w:rsidP="00302EB5">
            <w:pPr>
              <w:widowControl w:val="0"/>
              <w:overflowPunct w:val="0"/>
              <w:spacing w:after="0" w:line="240" w:lineRule="auto"/>
              <w:jc w:val="center"/>
            </w:pPr>
            <w:r>
              <w:rPr>
                <w:rFonts w:eastAsia="Times New Roman" w:cs="Calibri"/>
                <w:b/>
                <w:bCs/>
                <w:i/>
                <w:iCs/>
                <w:lang w:eastAsia="pt-BR"/>
              </w:rPr>
              <w:t>2,2624</w:t>
            </w:r>
          </w:p>
        </w:tc>
        <w:tc>
          <w:tcPr>
            <w:tcW w:w="1180" w:type="dxa"/>
            <w:tcBorders>
              <w:bottom w:val="single" w:sz="8" w:space="0" w:color="000000"/>
              <w:right w:val="single" w:sz="8" w:space="0" w:color="000000"/>
            </w:tcBorders>
            <w:shd w:val="clear" w:color="000000" w:fill="FFF2CC"/>
            <w:tcMar>
              <w:top w:w="0" w:type="dxa"/>
              <w:bottom w:w="0" w:type="dxa"/>
            </w:tcMar>
            <w:vAlign w:val="center"/>
          </w:tcPr>
          <w:p w14:paraId="3A4B354F" w14:textId="77777777" w:rsidR="00873EB7" w:rsidRDefault="00873EB7" w:rsidP="00302EB5">
            <w:pPr>
              <w:widowControl w:val="0"/>
              <w:overflowPunct w:val="0"/>
              <w:spacing w:after="0" w:line="240" w:lineRule="auto"/>
              <w:jc w:val="center"/>
            </w:pPr>
            <w:r>
              <w:rPr>
                <w:rFonts w:eastAsia="Times New Roman" w:cs="Calibri"/>
                <w:b/>
                <w:bCs/>
                <w:i/>
                <w:iCs/>
                <w:lang w:eastAsia="pt-BR"/>
              </w:rPr>
              <w:t>2,4100</w:t>
            </w:r>
          </w:p>
        </w:tc>
        <w:tc>
          <w:tcPr>
            <w:tcW w:w="1179" w:type="dxa"/>
            <w:tcBorders>
              <w:bottom w:val="single" w:sz="8" w:space="0" w:color="000000"/>
              <w:right w:val="single" w:sz="8" w:space="0" w:color="000000"/>
            </w:tcBorders>
            <w:shd w:val="clear" w:color="000000" w:fill="FFF2CC"/>
            <w:tcMar>
              <w:top w:w="0" w:type="dxa"/>
              <w:bottom w:w="0" w:type="dxa"/>
            </w:tcMar>
            <w:vAlign w:val="center"/>
          </w:tcPr>
          <w:p w14:paraId="7248DD4E" w14:textId="77777777" w:rsidR="00873EB7" w:rsidRDefault="00873EB7" w:rsidP="00302EB5">
            <w:pPr>
              <w:widowControl w:val="0"/>
              <w:overflowPunct w:val="0"/>
              <w:spacing w:after="0" w:line="240" w:lineRule="auto"/>
              <w:jc w:val="center"/>
            </w:pPr>
            <w:r>
              <w:rPr>
                <w:rFonts w:eastAsia="Times New Roman" w:cs="Calibri"/>
                <w:b/>
                <w:bCs/>
                <w:i/>
                <w:iCs/>
                <w:lang w:eastAsia="pt-BR"/>
              </w:rPr>
              <w:t>2,7051</w:t>
            </w:r>
          </w:p>
        </w:tc>
      </w:tr>
      <w:tr w:rsidR="00873EB7" w14:paraId="36D74D01"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FF5D5D"/>
            <w:tcMar>
              <w:top w:w="0" w:type="dxa"/>
              <w:bottom w:w="0" w:type="dxa"/>
            </w:tcMar>
            <w:vAlign w:val="center"/>
          </w:tcPr>
          <w:p w14:paraId="051F65C0"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02</w:t>
            </w:r>
          </w:p>
        </w:tc>
        <w:tc>
          <w:tcPr>
            <w:tcW w:w="1401" w:type="dxa"/>
            <w:tcBorders>
              <w:bottom w:val="single" w:sz="8" w:space="0" w:color="000000"/>
              <w:right w:val="single" w:sz="8" w:space="0" w:color="000000"/>
            </w:tcBorders>
            <w:shd w:val="clear" w:color="000000" w:fill="FF5D5D"/>
            <w:tcMar>
              <w:top w:w="0" w:type="dxa"/>
              <w:bottom w:w="0" w:type="dxa"/>
            </w:tcMar>
            <w:vAlign w:val="center"/>
          </w:tcPr>
          <w:p w14:paraId="208F2CA0"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bottom w:val="single" w:sz="8" w:space="0" w:color="000000"/>
              <w:right w:val="single" w:sz="8" w:space="0" w:color="000000"/>
            </w:tcBorders>
            <w:shd w:val="clear" w:color="000000" w:fill="FF5D5D"/>
            <w:tcMar>
              <w:top w:w="0" w:type="dxa"/>
              <w:bottom w:w="0" w:type="dxa"/>
            </w:tcMar>
            <w:vAlign w:val="center"/>
          </w:tcPr>
          <w:p w14:paraId="2FAFC09B"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R$ 219,36</w:t>
            </w:r>
          </w:p>
        </w:tc>
        <w:tc>
          <w:tcPr>
            <w:tcW w:w="1180" w:type="dxa"/>
            <w:tcBorders>
              <w:bottom w:val="single" w:sz="8" w:space="0" w:color="000000"/>
              <w:right w:val="single" w:sz="8" w:space="0" w:color="000000"/>
            </w:tcBorders>
            <w:shd w:val="clear" w:color="000000" w:fill="FF5D5D"/>
            <w:tcMar>
              <w:top w:w="0" w:type="dxa"/>
              <w:bottom w:w="0" w:type="dxa"/>
            </w:tcMar>
            <w:vAlign w:val="center"/>
          </w:tcPr>
          <w:p w14:paraId="047CC2EB" w14:textId="77777777" w:rsidR="00873EB7" w:rsidRDefault="00873EB7" w:rsidP="00302EB5">
            <w:pPr>
              <w:widowControl w:val="0"/>
              <w:overflowPunct w:val="0"/>
              <w:spacing w:after="0" w:line="240" w:lineRule="auto"/>
              <w:jc w:val="center"/>
            </w:pPr>
            <w:r>
              <w:rPr>
                <w:rFonts w:eastAsia="Times New Roman" w:cs="Calibri"/>
                <w:b/>
                <w:bCs/>
                <w:i/>
                <w:iCs/>
                <w:lang w:eastAsia="pt-BR"/>
              </w:rPr>
              <w:t>1,0991</w:t>
            </w:r>
          </w:p>
        </w:tc>
        <w:tc>
          <w:tcPr>
            <w:tcW w:w="1180" w:type="dxa"/>
            <w:tcBorders>
              <w:bottom w:val="single" w:sz="8" w:space="0" w:color="000000"/>
              <w:right w:val="single" w:sz="8" w:space="0" w:color="000000"/>
            </w:tcBorders>
            <w:shd w:val="clear" w:color="000000" w:fill="FF5D5D"/>
            <w:tcMar>
              <w:top w:w="0" w:type="dxa"/>
              <w:bottom w:w="0" w:type="dxa"/>
            </w:tcMar>
            <w:vAlign w:val="center"/>
          </w:tcPr>
          <w:p w14:paraId="414E6539" w14:textId="77777777" w:rsidR="00873EB7" w:rsidRDefault="00873EB7" w:rsidP="00302EB5">
            <w:pPr>
              <w:widowControl w:val="0"/>
              <w:overflowPunct w:val="0"/>
              <w:spacing w:after="0" w:line="240" w:lineRule="auto"/>
              <w:jc w:val="center"/>
            </w:pPr>
            <w:r>
              <w:rPr>
                <w:rFonts w:eastAsia="Times New Roman" w:cs="Calibri"/>
                <w:b/>
                <w:bCs/>
                <w:i/>
                <w:iCs/>
                <w:lang w:eastAsia="pt-BR"/>
              </w:rPr>
              <w:t>1,1980</w:t>
            </w:r>
          </w:p>
        </w:tc>
        <w:tc>
          <w:tcPr>
            <w:tcW w:w="1180" w:type="dxa"/>
            <w:tcBorders>
              <w:bottom w:val="single" w:sz="8" w:space="0" w:color="000000"/>
              <w:right w:val="single" w:sz="8" w:space="0" w:color="000000"/>
            </w:tcBorders>
            <w:shd w:val="clear" w:color="000000" w:fill="FF5D5D"/>
            <w:tcMar>
              <w:top w:w="0" w:type="dxa"/>
              <w:bottom w:w="0" w:type="dxa"/>
            </w:tcMar>
            <w:vAlign w:val="center"/>
          </w:tcPr>
          <w:p w14:paraId="778E09DB" w14:textId="77777777" w:rsidR="00873EB7" w:rsidRDefault="00873EB7" w:rsidP="00302EB5">
            <w:pPr>
              <w:widowControl w:val="0"/>
              <w:overflowPunct w:val="0"/>
              <w:spacing w:after="0" w:line="240" w:lineRule="auto"/>
              <w:jc w:val="center"/>
            </w:pPr>
            <w:r>
              <w:rPr>
                <w:rFonts w:eastAsia="Times New Roman" w:cs="Calibri"/>
                <w:b/>
                <w:bCs/>
                <w:i/>
                <w:iCs/>
                <w:lang w:eastAsia="pt-BR"/>
              </w:rPr>
              <w:t>1,3058</w:t>
            </w:r>
          </w:p>
        </w:tc>
        <w:tc>
          <w:tcPr>
            <w:tcW w:w="1179" w:type="dxa"/>
            <w:tcBorders>
              <w:bottom w:val="single" w:sz="8" w:space="0" w:color="000000"/>
              <w:right w:val="single" w:sz="8" w:space="0" w:color="000000"/>
            </w:tcBorders>
            <w:shd w:val="clear" w:color="000000" w:fill="FF5D5D"/>
            <w:tcMar>
              <w:top w:w="0" w:type="dxa"/>
              <w:bottom w:w="0" w:type="dxa"/>
            </w:tcMar>
            <w:vAlign w:val="center"/>
          </w:tcPr>
          <w:p w14:paraId="1F1D01B5" w14:textId="77777777" w:rsidR="00873EB7" w:rsidRDefault="00873EB7" w:rsidP="00302EB5">
            <w:pPr>
              <w:widowControl w:val="0"/>
              <w:overflowPunct w:val="0"/>
              <w:spacing w:after="0" w:line="240" w:lineRule="auto"/>
              <w:jc w:val="center"/>
            </w:pPr>
            <w:r>
              <w:rPr>
                <w:rFonts w:eastAsia="Times New Roman" w:cs="Calibri"/>
                <w:b/>
                <w:bCs/>
                <w:i/>
                <w:iCs/>
                <w:lang w:eastAsia="pt-BR"/>
              </w:rPr>
              <w:t>1,4233</w:t>
            </w:r>
          </w:p>
        </w:tc>
      </w:tr>
      <w:tr w:rsidR="00873EB7" w14:paraId="3959968B" w14:textId="77777777" w:rsidTr="00302EB5">
        <w:trPr>
          <w:trHeight w:val="300"/>
        </w:trPr>
        <w:tc>
          <w:tcPr>
            <w:tcW w:w="1698" w:type="dxa"/>
            <w:tcBorders>
              <w:left w:val="single" w:sz="8" w:space="0" w:color="000000"/>
              <w:bottom w:val="single" w:sz="8" w:space="0" w:color="000000"/>
              <w:right w:val="single" w:sz="8" w:space="0" w:color="000000"/>
            </w:tcBorders>
            <w:shd w:val="clear" w:color="auto" w:fill="auto"/>
            <w:tcMar>
              <w:top w:w="0" w:type="dxa"/>
              <w:bottom w:w="0" w:type="dxa"/>
            </w:tcMar>
            <w:vAlign w:val="center"/>
          </w:tcPr>
          <w:p w14:paraId="7CB1E771" w14:textId="77777777" w:rsidR="00873EB7" w:rsidRDefault="00873EB7" w:rsidP="00302EB5">
            <w:pPr>
              <w:widowControl w:val="0"/>
              <w:overflowPunct w:val="0"/>
              <w:spacing w:after="0" w:line="240" w:lineRule="auto"/>
              <w:rPr>
                <w:b/>
                <w:bCs/>
              </w:rPr>
            </w:pPr>
          </w:p>
        </w:tc>
        <w:tc>
          <w:tcPr>
            <w:tcW w:w="1401" w:type="dxa"/>
            <w:tcBorders>
              <w:bottom w:val="single" w:sz="8" w:space="0" w:color="000000"/>
              <w:right w:val="single" w:sz="8" w:space="0" w:color="000000"/>
            </w:tcBorders>
            <w:shd w:val="clear" w:color="000000" w:fill="FFA7A7"/>
            <w:tcMar>
              <w:top w:w="0" w:type="dxa"/>
              <w:bottom w:w="0" w:type="dxa"/>
            </w:tcMar>
            <w:vAlign w:val="center"/>
          </w:tcPr>
          <w:p w14:paraId="5008D036"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FFA7A7"/>
            <w:tcMar>
              <w:top w:w="0" w:type="dxa"/>
              <w:bottom w:w="0" w:type="dxa"/>
            </w:tcMar>
            <w:vAlign w:val="center"/>
          </w:tcPr>
          <w:p w14:paraId="7D2892B0"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R$ 418,09</w:t>
            </w:r>
          </w:p>
        </w:tc>
        <w:tc>
          <w:tcPr>
            <w:tcW w:w="1180" w:type="dxa"/>
            <w:tcBorders>
              <w:bottom w:val="single" w:sz="8" w:space="0" w:color="000000"/>
              <w:right w:val="single" w:sz="8" w:space="0" w:color="000000"/>
            </w:tcBorders>
            <w:shd w:val="clear" w:color="000000" w:fill="FFA7A7"/>
            <w:tcMar>
              <w:top w:w="0" w:type="dxa"/>
              <w:bottom w:w="0" w:type="dxa"/>
            </w:tcMar>
            <w:vAlign w:val="center"/>
          </w:tcPr>
          <w:p w14:paraId="1890596F" w14:textId="77777777" w:rsidR="00873EB7" w:rsidRDefault="00873EB7" w:rsidP="00302EB5">
            <w:pPr>
              <w:widowControl w:val="0"/>
              <w:overflowPunct w:val="0"/>
              <w:spacing w:after="0" w:line="240" w:lineRule="auto"/>
              <w:jc w:val="center"/>
            </w:pPr>
            <w:r>
              <w:rPr>
                <w:rFonts w:eastAsia="Times New Roman" w:cs="Calibri"/>
                <w:b/>
                <w:bCs/>
                <w:i/>
                <w:iCs/>
                <w:lang w:eastAsia="pt-BR"/>
              </w:rPr>
              <w:t>2,0947</w:t>
            </w:r>
          </w:p>
        </w:tc>
        <w:tc>
          <w:tcPr>
            <w:tcW w:w="1180" w:type="dxa"/>
            <w:tcBorders>
              <w:bottom w:val="single" w:sz="8" w:space="0" w:color="000000"/>
              <w:right w:val="single" w:sz="8" w:space="0" w:color="000000"/>
            </w:tcBorders>
            <w:shd w:val="clear" w:color="000000" w:fill="FFA7A7"/>
            <w:tcMar>
              <w:top w:w="0" w:type="dxa"/>
              <w:bottom w:w="0" w:type="dxa"/>
            </w:tcMar>
            <w:vAlign w:val="center"/>
          </w:tcPr>
          <w:p w14:paraId="74C3B596" w14:textId="77777777" w:rsidR="00873EB7" w:rsidRDefault="00873EB7" w:rsidP="00302EB5">
            <w:pPr>
              <w:widowControl w:val="0"/>
              <w:overflowPunct w:val="0"/>
              <w:spacing w:after="0" w:line="240" w:lineRule="auto"/>
              <w:jc w:val="center"/>
            </w:pPr>
            <w:r>
              <w:rPr>
                <w:rFonts w:eastAsia="Times New Roman" w:cs="Calibri"/>
                <w:b/>
                <w:bCs/>
                <w:i/>
                <w:iCs/>
                <w:lang w:eastAsia="pt-BR"/>
              </w:rPr>
              <w:t>2,2327</w:t>
            </w:r>
          </w:p>
        </w:tc>
        <w:tc>
          <w:tcPr>
            <w:tcW w:w="1180" w:type="dxa"/>
            <w:tcBorders>
              <w:bottom w:val="single" w:sz="8" w:space="0" w:color="000000"/>
              <w:right w:val="single" w:sz="8" w:space="0" w:color="000000"/>
            </w:tcBorders>
            <w:shd w:val="clear" w:color="000000" w:fill="FFA7A7"/>
            <w:tcMar>
              <w:top w:w="0" w:type="dxa"/>
              <w:bottom w:w="0" w:type="dxa"/>
            </w:tcMar>
            <w:vAlign w:val="center"/>
          </w:tcPr>
          <w:p w14:paraId="131A3986" w14:textId="77777777" w:rsidR="00873EB7" w:rsidRDefault="00873EB7" w:rsidP="00302EB5">
            <w:pPr>
              <w:widowControl w:val="0"/>
              <w:overflowPunct w:val="0"/>
              <w:spacing w:after="0" w:line="240" w:lineRule="auto"/>
              <w:jc w:val="center"/>
            </w:pPr>
            <w:r>
              <w:rPr>
                <w:rFonts w:eastAsia="Times New Roman" w:cs="Calibri"/>
                <w:b/>
                <w:bCs/>
                <w:i/>
                <w:iCs/>
                <w:lang w:eastAsia="pt-BR"/>
              </w:rPr>
              <w:t>2,3706</w:t>
            </w:r>
          </w:p>
        </w:tc>
        <w:tc>
          <w:tcPr>
            <w:tcW w:w="1179" w:type="dxa"/>
            <w:tcBorders>
              <w:bottom w:val="single" w:sz="8" w:space="0" w:color="000000"/>
              <w:right w:val="single" w:sz="8" w:space="0" w:color="000000"/>
            </w:tcBorders>
            <w:shd w:val="clear" w:color="000000" w:fill="FFA7A7"/>
            <w:tcMar>
              <w:top w:w="0" w:type="dxa"/>
              <w:bottom w:w="0" w:type="dxa"/>
            </w:tcMar>
            <w:vAlign w:val="center"/>
          </w:tcPr>
          <w:p w14:paraId="701D913C" w14:textId="77777777" w:rsidR="00873EB7" w:rsidRDefault="00873EB7" w:rsidP="00302EB5">
            <w:pPr>
              <w:widowControl w:val="0"/>
              <w:overflowPunct w:val="0"/>
              <w:spacing w:after="0" w:line="240" w:lineRule="auto"/>
              <w:jc w:val="center"/>
            </w:pPr>
            <w:r>
              <w:rPr>
                <w:rFonts w:eastAsia="Times New Roman" w:cs="Calibri"/>
                <w:b/>
                <w:bCs/>
                <w:i/>
                <w:iCs/>
                <w:lang w:eastAsia="pt-BR"/>
              </w:rPr>
              <w:t>2,6464</w:t>
            </w:r>
          </w:p>
        </w:tc>
      </w:tr>
      <w:tr w:rsidR="00873EB7" w14:paraId="35C59A77"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C5E0B3"/>
            <w:tcMar>
              <w:top w:w="0" w:type="dxa"/>
              <w:bottom w:w="0" w:type="dxa"/>
            </w:tcMar>
            <w:vAlign w:val="center"/>
          </w:tcPr>
          <w:p w14:paraId="3CF13421"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03</w:t>
            </w:r>
          </w:p>
        </w:tc>
        <w:tc>
          <w:tcPr>
            <w:tcW w:w="1401" w:type="dxa"/>
            <w:tcBorders>
              <w:bottom w:val="single" w:sz="8" w:space="0" w:color="000000"/>
              <w:right w:val="single" w:sz="8" w:space="0" w:color="000000"/>
            </w:tcBorders>
            <w:shd w:val="clear" w:color="000000" w:fill="C5E0B3"/>
            <w:tcMar>
              <w:top w:w="0" w:type="dxa"/>
              <w:bottom w:w="0" w:type="dxa"/>
            </w:tcMar>
            <w:vAlign w:val="center"/>
          </w:tcPr>
          <w:p w14:paraId="0C69A378"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bottom w:val="single" w:sz="8" w:space="0" w:color="000000"/>
              <w:right w:val="single" w:sz="8" w:space="0" w:color="000000"/>
            </w:tcBorders>
            <w:shd w:val="clear" w:color="000000" w:fill="C5E0B3"/>
            <w:tcMar>
              <w:top w:w="0" w:type="dxa"/>
              <w:bottom w:w="0" w:type="dxa"/>
            </w:tcMar>
            <w:vAlign w:val="center"/>
          </w:tcPr>
          <w:p w14:paraId="4BB0DF07"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R$ 109,11</w:t>
            </w:r>
          </w:p>
        </w:tc>
        <w:tc>
          <w:tcPr>
            <w:tcW w:w="1180" w:type="dxa"/>
            <w:tcBorders>
              <w:bottom w:val="single" w:sz="8" w:space="0" w:color="000000"/>
              <w:right w:val="single" w:sz="8" w:space="0" w:color="000000"/>
            </w:tcBorders>
            <w:shd w:val="clear" w:color="000000" w:fill="C5E0B3"/>
            <w:tcMar>
              <w:top w:w="0" w:type="dxa"/>
              <w:bottom w:w="0" w:type="dxa"/>
            </w:tcMar>
            <w:vAlign w:val="center"/>
          </w:tcPr>
          <w:p w14:paraId="5B68DE5E" w14:textId="77777777" w:rsidR="00873EB7" w:rsidRDefault="00873EB7" w:rsidP="00302EB5">
            <w:pPr>
              <w:widowControl w:val="0"/>
              <w:overflowPunct w:val="0"/>
              <w:spacing w:after="0" w:line="240" w:lineRule="auto"/>
              <w:jc w:val="center"/>
            </w:pPr>
            <w:r>
              <w:rPr>
                <w:rFonts w:eastAsia="Times New Roman" w:cs="Calibri"/>
                <w:b/>
                <w:bCs/>
                <w:i/>
                <w:iCs/>
                <w:lang w:eastAsia="pt-BR"/>
              </w:rPr>
              <w:t>0,5467</w:t>
            </w:r>
          </w:p>
        </w:tc>
        <w:tc>
          <w:tcPr>
            <w:tcW w:w="1180" w:type="dxa"/>
            <w:tcBorders>
              <w:bottom w:val="single" w:sz="8" w:space="0" w:color="000000"/>
              <w:right w:val="single" w:sz="8" w:space="0" w:color="000000"/>
            </w:tcBorders>
            <w:shd w:val="clear" w:color="000000" w:fill="C5E0B3"/>
            <w:tcMar>
              <w:top w:w="0" w:type="dxa"/>
              <w:bottom w:w="0" w:type="dxa"/>
            </w:tcMar>
            <w:vAlign w:val="center"/>
          </w:tcPr>
          <w:p w14:paraId="61279948" w14:textId="77777777" w:rsidR="00873EB7" w:rsidRDefault="00873EB7" w:rsidP="00302EB5">
            <w:pPr>
              <w:widowControl w:val="0"/>
              <w:overflowPunct w:val="0"/>
              <w:spacing w:after="0" w:line="240" w:lineRule="auto"/>
              <w:jc w:val="center"/>
            </w:pPr>
            <w:r>
              <w:rPr>
                <w:rFonts w:eastAsia="Times New Roman" w:cs="Calibri"/>
                <w:b/>
                <w:bCs/>
                <w:i/>
                <w:iCs/>
                <w:lang w:eastAsia="pt-BR"/>
              </w:rPr>
              <w:t>0,5959</w:t>
            </w:r>
          </w:p>
        </w:tc>
        <w:tc>
          <w:tcPr>
            <w:tcW w:w="1180" w:type="dxa"/>
            <w:tcBorders>
              <w:bottom w:val="single" w:sz="8" w:space="0" w:color="000000"/>
              <w:right w:val="single" w:sz="8" w:space="0" w:color="000000"/>
            </w:tcBorders>
            <w:shd w:val="clear" w:color="000000" w:fill="C5E0B3"/>
            <w:tcMar>
              <w:top w:w="0" w:type="dxa"/>
              <w:bottom w:w="0" w:type="dxa"/>
            </w:tcMar>
            <w:vAlign w:val="center"/>
          </w:tcPr>
          <w:p w14:paraId="473056E4" w14:textId="77777777" w:rsidR="00873EB7" w:rsidRDefault="00873EB7" w:rsidP="00302EB5">
            <w:pPr>
              <w:widowControl w:val="0"/>
              <w:overflowPunct w:val="0"/>
              <w:spacing w:after="0" w:line="240" w:lineRule="auto"/>
              <w:jc w:val="center"/>
            </w:pPr>
            <w:r>
              <w:rPr>
                <w:rFonts w:eastAsia="Times New Roman" w:cs="Calibri"/>
                <w:b/>
                <w:bCs/>
                <w:i/>
                <w:iCs/>
                <w:lang w:eastAsia="pt-BR"/>
              </w:rPr>
              <w:t>0,6495</w:t>
            </w:r>
          </w:p>
        </w:tc>
        <w:tc>
          <w:tcPr>
            <w:tcW w:w="1179" w:type="dxa"/>
            <w:tcBorders>
              <w:bottom w:val="single" w:sz="8" w:space="0" w:color="000000"/>
              <w:right w:val="single" w:sz="8" w:space="0" w:color="000000"/>
            </w:tcBorders>
            <w:shd w:val="clear" w:color="000000" w:fill="C5E0B3"/>
            <w:tcMar>
              <w:top w:w="0" w:type="dxa"/>
              <w:bottom w:w="0" w:type="dxa"/>
            </w:tcMar>
            <w:vAlign w:val="center"/>
          </w:tcPr>
          <w:p w14:paraId="24824CB6" w14:textId="77777777" w:rsidR="00873EB7" w:rsidRDefault="00873EB7" w:rsidP="00302EB5">
            <w:pPr>
              <w:widowControl w:val="0"/>
              <w:overflowPunct w:val="0"/>
              <w:spacing w:after="0" w:line="240" w:lineRule="auto"/>
              <w:jc w:val="center"/>
            </w:pPr>
            <w:r>
              <w:rPr>
                <w:rFonts w:eastAsia="Times New Roman" w:cs="Calibri"/>
                <w:b/>
                <w:bCs/>
                <w:i/>
                <w:iCs/>
                <w:lang w:eastAsia="pt-BR"/>
              </w:rPr>
              <w:t>0,7080</w:t>
            </w:r>
          </w:p>
        </w:tc>
      </w:tr>
      <w:tr w:rsidR="00873EB7" w14:paraId="73F000DA" w14:textId="77777777" w:rsidTr="00302EB5">
        <w:trPr>
          <w:trHeight w:val="300"/>
        </w:trPr>
        <w:tc>
          <w:tcPr>
            <w:tcW w:w="1698" w:type="dxa"/>
            <w:tcBorders>
              <w:left w:val="single" w:sz="8" w:space="0" w:color="000000"/>
              <w:bottom w:val="single" w:sz="8" w:space="0" w:color="000000"/>
              <w:right w:val="single" w:sz="8" w:space="0" w:color="000000"/>
            </w:tcBorders>
            <w:shd w:val="clear" w:color="auto" w:fill="auto"/>
            <w:tcMar>
              <w:top w:w="0" w:type="dxa"/>
              <w:bottom w:w="0" w:type="dxa"/>
            </w:tcMar>
            <w:vAlign w:val="center"/>
          </w:tcPr>
          <w:p w14:paraId="78C3917B" w14:textId="77777777" w:rsidR="00873EB7" w:rsidRDefault="00873EB7" w:rsidP="00302EB5">
            <w:pPr>
              <w:widowControl w:val="0"/>
              <w:overflowPunct w:val="0"/>
              <w:spacing w:after="0" w:line="240" w:lineRule="auto"/>
              <w:jc w:val="center"/>
              <w:rPr>
                <w:b/>
                <w:bCs/>
              </w:rPr>
            </w:pPr>
          </w:p>
        </w:tc>
        <w:tc>
          <w:tcPr>
            <w:tcW w:w="1401" w:type="dxa"/>
            <w:tcBorders>
              <w:bottom w:val="single" w:sz="8" w:space="0" w:color="000000"/>
              <w:right w:val="single" w:sz="8" w:space="0" w:color="000000"/>
            </w:tcBorders>
            <w:shd w:val="clear" w:color="000000" w:fill="E2EFD9"/>
            <w:tcMar>
              <w:top w:w="0" w:type="dxa"/>
              <w:bottom w:w="0" w:type="dxa"/>
            </w:tcMar>
            <w:vAlign w:val="center"/>
          </w:tcPr>
          <w:p w14:paraId="01B11C1D"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E2EFD9"/>
            <w:tcMar>
              <w:top w:w="0" w:type="dxa"/>
              <w:bottom w:w="0" w:type="dxa"/>
            </w:tcMar>
            <w:vAlign w:val="center"/>
          </w:tcPr>
          <w:p w14:paraId="029044E7"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R$ 414,07</w:t>
            </w:r>
          </w:p>
        </w:tc>
        <w:tc>
          <w:tcPr>
            <w:tcW w:w="1180" w:type="dxa"/>
            <w:tcBorders>
              <w:bottom w:val="single" w:sz="8" w:space="0" w:color="000000"/>
              <w:right w:val="single" w:sz="8" w:space="0" w:color="000000"/>
            </w:tcBorders>
            <w:shd w:val="clear" w:color="000000" w:fill="E2EFD9"/>
            <w:tcMar>
              <w:top w:w="0" w:type="dxa"/>
              <w:bottom w:w="0" w:type="dxa"/>
            </w:tcMar>
            <w:vAlign w:val="center"/>
          </w:tcPr>
          <w:p w14:paraId="73B00684" w14:textId="77777777" w:rsidR="00873EB7" w:rsidRDefault="00873EB7" w:rsidP="00302EB5">
            <w:pPr>
              <w:widowControl w:val="0"/>
              <w:overflowPunct w:val="0"/>
              <w:spacing w:after="0" w:line="240" w:lineRule="auto"/>
              <w:jc w:val="center"/>
            </w:pPr>
            <w:r>
              <w:rPr>
                <w:rFonts w:eastAsia="Times New Roman" w:cs="Calibri"/>
                <w:b/>
                <w:bCs/>
                <w:i/>
                <w:iCs/>
                <w:lang w:eastAsia="pt-BR"/>
              </w:rPr>
              <w:t>2,0746</w:t>
            </w:r>
          </w:p>
        </w:tc>
        <w:tc>
          <w:tcPr>
            <w:tcW w:w="1180" w:type="dxa"/>
            <w:tcBorders>
              <w:bottom w:val="single" w:sz="8" w:space="0" w:color="000000"/>
              <w:right w:val="single" w:sz="8" w:space="0" w:color="000000"/>
            </w:tcBorders>
            <w:shd w:val="clear" w:color="000000" w:fill="E2EFD9"/>
            <w:tcMar>
              <w:top w:w="0" w:type="dxa"/>
              <w:bottom w:w="0" w:type="dxa"/>
            </w:tcMar>
            <w:vAlign w:val="center"/>
          </w:tcPr>
          <w:p w14:paraId="42F6FA6C" w14:textId="77777777" w:rsidR="00873EB7" w:rsidRDefault="00873EB7" w:rsidP="00302EB5">
            <w:pPr>
              <w:widowControl w:val="0"/>
              <w:overflowPunct w:val="0"/>
              <w:spacing w:after="0" w:line="240" w:lineRule="auto"/>
              <w:jc w:val="center"/>
            </w:pPr>
            <w:r>
              <w:rPr>
                <w:rFonts w:eastAsia="Times New Roman" w:cs="Calibri"/>
                <w:b/>
                <w:bCs/>
                <w:i/>
                <w:iCs/>
                <w:lang w:eastAsia="pt-BR"/>
              </w:rPr>
              <w:t>2,1383</w:t>
            </w:r>
          </w:p>
        </w:tc>
        <w:tc>
          <w:tcPr>
            <w:tcW w:w="1180" w:type="dxa"/>
            <w:tcBorders>
              <w:bottom w:val="single" w:sz="8" w:space="0" w:color="000000"/>
              <w:right w:val="single" w:sz="8" w:space="0" w:color="000000"/>
            </w:tcBorders>
            <w:shd w:val="clear" w:color="000000" w:fill="E2EFD9"/>
            <w:tcMar>
              <w:top w:w="0" w:type="dxa"/>
              <w:bottom w:w="0" w:type="dxa"/>
            </w:tcMar>
            <w:vAlign w:val="center"/>
          </w:tcPr>
          <w:p w14:paraId="17F1D8FA" w14:textId="77777777" w:rsidR="00873EB7" w:rsidRDefault="00873EB7" w:rsidP="00302EB5">
            <w:pPr>
              <w:widowControl w:val="0"/>
              <w:overflowPunct w:val="0"/>
              <w:spacing w:after="0" w:line="240" w:lineRule="auto"/>
              <w:jc w:val="center"/>
            </w:pPr>
            <w:r>
              <w:rPr>
                <w:rFonts w:eastAsia="Times New Roman" w:cs="Calibri"/>
                <w:b/>
                <w:bCs/>
                <w:i/>
                <w:iCs/>
                <w:lang w:eastAsia="pt-BR"/>
              </w:rPr>
              <w:t>2,2021</w:t>
            </w:r>
          </w:p>
        </w:tc>
        <w:tc>
          <w:tcPr>
            <w:tcW w:w="1179" w:type="dxa"/>
            <w:tcBorders>
              <w:bottom w:val="single" w:sz="8" w:space="0" w:color="000000"/>
              <w:right w:val="single" w:sz="8" w:space="0" w:color="000000"/>
            </w:tcBorders>
            <w:shd w:val="clear" w:color="000000" w:fill="E2EFD9"/>
            <w:tcMar>
              <w:top w:w="0" w:type="dxa"/>
              <w:bottom w:w="0" w:type="dxa"/>
            </w:tcMar>
            <w:vAlign w:val="center"/>
          </w:tcPr>
          <w:p w14:paraId="341DBD32" w14:textId="77777777" w:rsidR="00873EB7" w:rsidRDefault="00873EB7" w:rsidP="00302EB5">
            <w:pPr>
              <w:widowControl w:val="0"/>
              <w:overflowPunct w:val="0"/>
              <w:spacing w:after="0" w:line="240" w:lineRule="auto"/>
              <w:jc w:val="center"/>
            </w:pPr>
            <w:r>
              <w:rPr>
                <w:rFonts w:eastAsia="Times New Roman" w:cs="Calibri"/>
                <w:b/>
                <w:bCs/>
                <w:i/>
                <w:iCs/>
                <w:lang w:eastAsia="pt-BR"/>
              </w:rPr>
              <w:t>2,3295</w:t>
            </w:r>
          </w:p>
        </w:tc>
      </w:tr>
      <w:tr w:rsidR="00873EB7" w14:paraId="3473E9B2"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B4C6E7"/>
            <w:tcMar>
              <w:top w:w="0" w:type="dxa"/>
              <w:bottom w:w="0" w:type="dxa"/>
            </w:tcMar>
            <w:vAlign w:val="center"/>
          </w:tcPr>
          <w:p w14:paraId="595D954B"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04</w:t>
            </w:r>
          </w:p>
        </w:tc>
        <w:tc>
          <w:tcPr>
            <w:tcW w:w="1401" w:type="dxa"/>
            <w:tcBorders>
              <w:bottom w:val="single" w:sz="8" w:space="0" w:color="000000"/>
              <w:right w:val="single" w:sz="8" w:space="0" w:color="000000"/>
            </w:tcBorders>
            <w:shd w:val="clear" w:color="000000" w:fill="B4C6E7"/>
            <w:tcMar>
              <w:top w:w="0" w:type="dxa"/>
              <w:bottom w:w="0" w:type="dxa"/>
            </w:tcMar>
            <w:vAlign w:val="center"/>
          </w:tcPr>
          <w:p w14:paraId="76353FE0"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bottom w:val="single" w:sz="8" w:space="0" w:color="000000"/>
              <w:right w:val="single" w:sz="8" w:space="0" w:color="000000"/>
            </w:tcBorders>
            <w:shd w:val="clear" w:color="000000" w:fill="B4C6E7"/>
            <w:tcMar>
              <w:top w:w="0" w:type="dxa"/>
              <w:bottom w:w="0" w:type="dxa"/>
            </w:tcMar>
            <w:vAlign w:val="center"/>
          </w:tcPr>
          <w:p w14:paraId="73E06836"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R$ 86,32</w:t>
            </w:r>
          </w:p>
        </w:tc>
        <w:tc>
          <w:tcPr>
            <w:tcW w:w="1180" w:type="dxa"/>
            <w:tcBorders>
              <w:bottom w:val="single" w:sz="8" w:space="0" w:color="000000"/>
              <w:right w:val="single" w:sz="8" w:space="0" w:color="000000"/>
            </w:tcBorders>
            <w:shd w:val="clear" w:color="000000" w:fill="B4C6E7"/>
            <w:tcMar>
              <w:top w:w="0" w:type="dxa"/>
              <w:bottom w:w="0" w:type="dxa"/>
            </w:tcMar>
            <w:vAlign w:val="center"/>
          </w:tcPr>
          <w:p w14:paraId="030AD8EE" w14:textId="77777777" w:rsidR="00873EB7" w:rsidRDefault="00873EB7" w:rsidP="00302EB5">
            <w:pPr>
              <w:widowControl w:val="0"/>
              <w:overflowPunct w:val="0"/>
              <w:spacing w:after="0" w:line="240" w:lineRule="auto"/>
              <w:jc w:val="center"/>
            </w:pPr>
            <w:r>
              <w:rPr>
                <w:rFonts w:eastAsia="Times New Roman" w:cs="Calibri"/>
                <w:b/>
                <w:bCs/>
                <w:i/>
                <w:iCs/>
                <w:lang w:eastAsia="pt-BR"/>
              </w:rPr>
              <w:t>0,4325</w:t>
            </w:r>
          </w:p>
        </w:tc>
        <w:tc>
          <w:tcPr>
            <w:tcW w:w="1180" w:type="dxa"/>
            <w:tcBorders>
              <w:bottom w:val="single" w:sz="8" w:space="0" w:color="000000"/>
              <w:right w:val="single" w:sz="8" w:space="0" w:color="000000"/>
            </w:tcBorders>
            <w:shd w:val="clear" w:color="000000" w:fill="B4C6E7"/>
            <w:tcMar>
              <w:top w:w="0" w:type="dxa"/>
              <w:bottom w:w="0" w:type="dxa"/>
            </w:tcMar>
            <w:vAlign w:val="center"/>
          </w:tcPr>
          <w:p w14:paraId="5230D8EF" w14:textId="77777777" w:rsidR="00873EB7" w:rsidRDefault="00873EB7" w:rsidP="00302EB5">
            <w:pPr>
              <w:widowControl w:val="0"/>
              <w:overflowPunct w:val="0"/>
              <w:spacing w:after="0" w:line="240" w:lineRule="auto"/>
              <w:jc w:val="center"/>
            </w:pPr>
            <w:r>
              <w:rPr>
                <w:rFonts w:eastAsia="Times New Roman" w:cs="Calibri"/>
                <w:b/>
                <w:bCs/>
                <w:i/>
                <w:iCs/>
                <w:lang w:eastAsia="pt-BR"/>
              </w:rPr>
              <w:t>0,4714</w:t>
            </w:r>
          </w:p>
        </w:tc>
        <w:tc>
          <w:tcPr>
            <w:tcW w:w="1180" w:type="dxa"/>
            <w:tcBorders>
              <w:bottom w:val="single" w:sz="8" w:space="0" w:color="000000"/>
              <w:right w:val="single" w:sz="8" w:space="0" w:color="000000"/>
            </w:tcBorders>
            <w:shd w:val="clear" w:color="000000" w:fill="B4C6E7"/>
            <w:tcMar>
              <w:top w:w="0" w:type="dxa"/>
              <w:bottom w:w="0" w:type="dxa"/>
            </w:tcMar>
            <w:vAlign w:val="center"/>
          </w:tcPr>
          <w:p w14:paraId="36FF24B1" w14:textId="77777777" w:rsidR="00873EB7" w:rsidRDefault="00873EB7" w:rsidP="00302EB5">
            <w:pPr>
              <w:widowControl w:val="0"/>
              <w:overflowPunct w:val="0"/>
              <w:spacing w:after="0" w:line="240" w:lineRule="auto"/>
              <w:jc w:val="center"/>
            </w:pPr>
            <w:r>
              <w:rPr>
                <w:rFonts w:eastAsia="Times New Roman" w:cs="Calibri"/>
                <w:b/>
                <w:bCs/>
                <w:i/>
                <w:iCs/>
                <w:lang w:eastAsia="pt-BR"/>
              </w:rPr>
              <w:t>0,5139</w:t>
            </w:r>
          </w:p>
        </w:tc>
        <w:tc>
          <w:tcPr>
            <w:tcW w:w="1179" w:type="dxa"/>
            <w:tcBorders>
              <w:bottom w:val="single" w:sz="8" w:space="0" w:color="000000"/>
              <w:right w:val="single" w:sz="8" w:space="0" w:color="000000"/>
            </w:tcBorders>
            <w:shd w:val="clear" w:color="000000" w:fill="B4C6E7"/>
            <w:tcMar>
              <w:top w:w="0" w:type="dxa"/>
              <w:bottom w:w="0" w:type="dxa"/>
            </w:tcMar>
            <w:vAlign w:val="center"/>
          </w:tcPr>
          <w:p w14:paraId="752F58F0" w14:textId="77777777" w:rsidR="00873EB7" w:rsidRDefault="00873EB7" w:rsidP="00302EB5">
            <w:pPr>
              <w:widowControl w:val="0"/>
              <w:overflowPunct w:val="0"/>
              <w:spacing w:after="0" w:line="240" w:lineRule="auto"/>
              <w:jc w:val="center"/>
            </w:pPr>
            <w:r>
              <w:rPr>
                <w:rFonts w:eastAsia="Times New Roman" w:cs="Calibri"/>
                <w:b/>
                <w:bCs/>
                <w:i/>
                <w:iCs/>
                <w:lang w:eastAsia="pt-BR"/>
              </w:rPr>
              <w:t>0,5601</w:t>
            </w:r>
          </w:p>
        </w:tc>
      </w:tr>
      <w:tr w:rsidR="00873EB7" w14:paraId="28D0FDF9" w14:textId="77777777" w:rsidTr="00302EB5">
        <w:trPr>
          <w:trHeight w:val="300"/>
        </w:trPr>
        <w:tc>
          <w:tcPr>
            <w:tcW w:w="1698" w:type="dxa"/>
            <w:tcBorders>
              <w:left w:val="single" w:sz="8" w:space="0" w:color="000000"/>
              <w:bottom w:val="single" w:sz="8" w:space="0" w:color="000000"/>
              <w:right w:val="single" w:sz="8" w:space="0" w:color="000000"/>
            </w:tcBorders>
            <w:shd w:val="clear" w:color="auto" w:fill="auto"/>
            <w:tcMar>
              <w:top w:w="0" w:type="dxa"/>
              <w:bottom w:w="0" w:type="dxa"/>
            </w:tcMar>
            <w:vAlign w:val="center"/>
          </w:tcPr>
          <w:p w14:paraId="5DD92AE7" w14:textId="77777777" w:rsidR="00873EB7" w:rsidRDefault="00873EB7" w:rsidP="00302EB5">
            <w:pPr>
              <w:widowControl w:val="0"/>
              <w:overflowPunct w:val="0"/>
              <w:spacing w:after="0" w:line="240" w:lineRule="auto"/>
              <w:rPr>
                <w:b/>
                <w:bCs/>
              </w:rPr>
            </w:pPr>
          </w:p>
        </w:tc>
        <w:tc>
          <w:tcPr>
            <w:tcW w:w="1401" w:type="dxa"/>
            <w:tcBorders>
              <w:bottom w:val="single" w:sz="8" w:space="0" w:color="000000"/>
              <w:right w:val="single" w:sz="8" w:space="0" w:color="000000"/>
            </w:tcBorders>
            <w:shd w:val="clear" w:color="000000" w:fill="D9E2F3"/>
            <w:tcMar>
              <w:top w:w="0" w:type="dxa"/>
              <w:bottom w:w="0" w:type="dxa"/>
            </w:tcMar>
            <w:vAlign w:val="center"/>
          </w:tcPr>
          <w:p w14:paraId="6F4FC691"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D9E2F3"/>
            <w:tcMar>
              <w:top w:w="0" w:type="dxa"/>
              <w:bottom w:w="0" w:type="dxa"/>
            </w:tcMar>
            <w:vAlign w:val="center"/>
          </w:tcPr>
          <w:p w14:paraId="6281A308"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R$ 410,05</w:t>
            </w:r>
          </w:p>
        </w:tc>
        <w:tc>
          <w:tcPr>
            <w:tcW w:w="1180" w:type="dxa"/>
            <w:tcBorders>
              <w:bottom w:val="single" w:sz="8" w:space="0" w:color="000000"/>
              <w:right w:val="single" w:sz="8" w:space="0" w:color="000000"/>
            </w:tcBorders>
            <w:shd w:val="clear" w:color="000000" w:fill="D9E2F3"/>
            <w:tcMar>
              <w:top w:w="0" w:type="dxa"/>
              <w:bottom w:w="0" w:type="dxa"/>
            </w:tcMar>
            <w:vAlign w:val="center"/>
          </w:tcPr>
          <w:p w14:paraId="22585B93" w14:textId="77777777" w:rsidR="00873EB7" w:rsidRDefault="00873EB7" w:rsidP="00302EB5">
            <w:pPr>
              <w:widowControl w:val="0"/>
              <w:overflowPunct w:val="0"/>
              <w:spacing w:after="0" w:line="240" w:lineRule="auto"/>
              <w:jc w:val="center"/>
            </w:pPr>
            <w:r>
              <w:rPr>
                <w:rFonts w:eastAsia="Times New Roman" w:cs="Calibri"/>
                <w:b/>
                <w:bCs/>
                <w:i/>
                <w:iCs/>
                <w:lang w:eastAsia="pt-BR"/>
              </w:rPr>
              <w:t>2,0545</w:t>
            </w:r>
          </w:p>
        </w:tc>
        <w:tc>
          <w:tcPr>
            <w:tcW w:w="1180" w:type="dxa"/>
            <w:tcBorders>
              <w:bottom w:val="single" w:sz="8" w:space="0" w:color="000000"/>
              <w:right w:val="single" w:sz="8" w:space="0" w:color="000000"/>
            </w:tcBorders>
            <w:shd w:val="clear" w:color="000000" w:fill="D9E2F3"/>
            <w:tcMar>
              <w:top w:w="0" w:type="dxa"/>
              <w:bottom w:w="0" w:type="dxa"/>
            </w:tcMar>
            <w:vAlign w:val="center"/>
          </w:tcPr>
          <w:p w14:paraId="32BDDEEF" w14:textId="77777777" w:rsidR="00873EB7" w:rsidRDefault="00873EB7" w:rsidP="00302EB5">
            <w:pPr>
              <w:widowControl w:val="0"/>
              <w:overflowPunct w:val="0"/>
              <w:spacing w:after="0" w:line="240" w:lineRule="auto"/>
              <w:jc w:val="center"/>
            </w:pPr>
            <w:r>
              <w:rPr>
                <w:rFonts w:eastAsia="Times New Roman" w:cs="Calibri"/>
                <w:b/>
                <w:bCs/>
                <w:i/>
                <w:iCs/>
                <w:lang w:eastAsia="pt-BR"/>
              </w:rPr>
              <w:t>2,1153</w:t>
            </w:r>
          </w:p>
        </w:tc>
        <w:tc>
          <w:tcPr>
            <w:tcW w:w="1180" w:type="dxa"/>
            <w:tcBorders>
              <w:bottom w:val="single" w:sz="8" w:space="0" w:color="000000"/>
              <w:right w:val="single" w:sz="8" w:space="0" w:color="000000"/>
            </w:tcBorders>
            <w:shd w:val="clear" w:color="000000" w:fill="D9E2F3"/>
            <w:tcMar>
              <w:top w:w="0" w:type="dxa"/>
              <w:bottom w:w="0" w:type="dxa"/>
            </w:tcMar>
            <w:vAlign w:val="center"/>
          </w:tcPr>
          <w:p w14:paraId="391E4A12" w14:textId="77777777" w:rsidR="00873EB7" w:rsidRDefault="00873EB7" w:rsidP="00302EB5">
            <w:pPr>
              <w:widowControl w:val="0"/>
              <w:overflowPunct w:val="0"/>
              <w:spacing w:after="0" w:line="240" w:lineRule="auto"/>
              <w:jc w:val="center"/>
            </w:pPr>
            <w:r>
              <w:rPr>
                <w:rFonts w:eastAsia="Times New Roman" w:cs="Calibri"/>
                <w:b/>
                <w:bCs/>
                <w:i/>
                <w:iCs/>
                <w:lang w:eastAsia="pt-BR"/>
              </w:rPr>
              <w:t>2,1762</w:t>
            </w:r>
          </w:p>
        </w:tc>
        <w:tc>
          <w:tcPr>
            <w:tcW w:w="1179" w:type="dxa"/>
            <w:tcBorders>
              <w:bottom w:val="single" w:sz="8" w:space="0" w:color="000000"/>
              <w:right w:val="single" w:sz="8" w:space="0" w:color="000000"/>
            </w:tcBorders>
            <w:shd w:val="clear" w:color="000000" w:fill="D9E2F3"/>
            <w:tcMar>
              <w:top w:w="0" w:type="dxa"/>
              <w:bottom w:w="0" w:type="dxa"/>
            </w:tcMar>
            <w:vAlign w:val="center"/>
          </w:tcPr>
          <w:p w14:paraId="5A0C66CF" w14:textId="77777777" w:rsidR="00873EB7" w:rsidRDefault="00873EB7" w:rsidP="00302EB5">
            <w:pPr>
              <w:widowControl w:val="0"/>
              <w:overflowPunct w:val="0"/>
              <w:spacing w:after="0" w:line="240" w:lineRule="auto"/>
              <w:jc w:val="center"/>
            </w:pPr>
            <w:r>
              <w:rPr>
                <w:rFonts w:eastAsia="Times New Roman" w:cs="Calibri"/>
                <w:b/>
                <w:bCs/>
                <w:i/>
                <w:iCs/>
                <w:lang w:eastAsia="pt-BR"/>
              </w:rPr>
              <w:t>2,2980</w:t>
            </w:r>
          </w:p>
        </w:tc>
      </w:tr>
      <w:tr w:rsidR="00873EB7" w14:paraId="3899D2D2"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F4B083"/>
            <w:tcMar>
              <w:top w:w="0" w:type="dxa"/>
              <w:bottom w:w="0" w:type="dxa"/>
            </w:tcMar>
            <w:vAlign w:val="center"/>
          </w:tcPr>
          <w:p w14:paraId="74AC0D13"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05</w:t>
            </w:r>
          </w:p>
        </w:tc>
        <w:tc>
          <w:tcPr>
            <w:tcW w:w="1401" w:type="dxa"/>
            <w:tcBorders>
              <w:bottom w:val="single" w:sz="8" w:space="0" w:color="000000"/>
              <w:right w:val="single" w:sz="8" w:space="0" w:color="000000"/>
            </w:tcBorders>
            <w:shd w:val="clear" w:color="000000" w:fill="F4B083"/>
            <w:tcMar>
              <w:top w:w="0" w:type="dxa"/>
              <w:bottom w:w="0" w:type="dxa"/>
            </w:tcMar>
            <w:vAlign w:val="center"/>
          </w:tcPr>
          <w:p w14:paraId="077E8705"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bottom w:val="single" w:sz="8" w:space="0" w:color="000000"/>
              <w:right w:val="single" w:sz="8" w:space="0" w:color="000000"/>
            </w:tcBorders>
            <w:shd w:val="clear" w:color="000000" w:fill="F4B083"/>
            <w:tcMar>
              <w:top w:w="0" w:type="dxa"/>
              <w:bottom w:w="0" w:type="dxa"/>
            </w:tcMar>
            <w:vAlign w:val="center"/>
          </w:tcPr>
          <w:p w14:paraId="1C0E7AB3"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R$ 65,43</w:t>
            </w:r>
          </w:p>
        </w:tc>
        <w:tc>
          <w:tcPr>
            <w:tcW w:w="1180" w:type="dxa"/>
            <w:tcBorders>
              <w:bottom w:val="single" w:sz="8" w:space="0" w:color="000000"/>
              <w:right w:val="single" w:sz="8" w:space="0" w:color="000000"/>
            </w:tcBorders>
            <w:shd w:val="clear" w:color="000000" w:fill="F4B083"/>
            <w:tcMar>
              <w:top w:w="0" w:type="dxa"/>
              <w:bottom w:w="0" w:type="dxa"/>
            </w:tcMar>
            <w:vAlign w:val="center"/>
          </w:tcPr>
          <w:p w14:paraId="7285DB1F" w14:textId="77777777" w:rsidR="00873EB7" w:rsidRDefault="00873EB7" w:rsidP="00302EB5">
            <w:pPr>
              <w:widowControl w:val="0"/>
              <w:overflowPunct w:val="0"/>
              <w:spacing w:after="0" w:line="240" w:lineRule="auto"/>
              <w:jc w:val="center"/>
            </w:pPr>
            <w:r>
              <w:rPr>
                <w:rFonts w:eastAsia="Times New Roman" w:cs="Calibri"/>
                <w:b/>
                <w:bCs/>
                <w:i/>
                <w:iCs/>
                <w:lang w:eastAsia="pt-BR"/>
              </w:rPr>
              <w:t>0,3278</w:t>
            </w:r>
          </w:p>
        </w:tc>
        <w:tc>
          <w:tcPr>
            <w:tcW w:w="1180" w:type="dxa"/>
            <w:tcBorders>
              <w:bottom w:val="single" w:sz="8" w:space="0" w:color="000000"/>
              <w:right w:val="single" w:sz="8" w:space="0" w:color="000000"/>
            </w:tcBorders>
            <w:shd w:val="clear" w:color="000000" w:fill="F4B083"/>
            <w:tcMar>
              <w:top w:w="0" w:type="dxa"/>
              <w:bottom w:w="0" w:type="dxa"/>
            </w:tcMar>
            <w:vAlign w:val="center"/>
          </w:tcPr>
          <w:p w14:paraId="14343A03" w14:textId="77777777" w:rsidR="00873EB7" w:rsidRDefault="00873EB7" w:rsidP="00302EB5">
            <w:pPr>
              <w:widowControl w:val="0"/>
              <w:overflowPunct w:val="0"/>
              <w:spacing w:after="0" w:line="240" w:lineRule="auto"/>
              <w:jc w:val="center"/>
            </w:pPr>
            <w:r>
              <w:rPr>
                <w:rFonts w:eastAsia="Times New Roman" w:cs="Calibri"/>
                <w:b/>
                <w:bCs/>
                <w:i/>
                <w:iCs/>
                <w:lang w:eastAsia="pt-BR"/>
              </w:rPr>
              <w:t>0,3573</w:t>
            </w:r>
          </w:p>
        </w:tc>
        <w:tc>
          <w:tcPr>
            <w:tcW w:w="1180" w:type="dxa"/>
            <w:tcBorders>
              <w:bottom w:val="single" w:sz="8" w:space="0" w:color="000000"/>
              <w:right w:val="single" w:sz="8" w:space="0" w:color="000000"/>
            </w:tcBorders>
            <w:shd w:val="clear" w:color="000000" w:fill="F4B083"/>
            <w:tcMar>
              <w:top w:w="0" w:type="dxa"/>
              <w:bottom w:w="0" w:type="dxa"/>
            </w:tcMar>
            <w:vAlign w:val="center"/>
          </w:tcPr>
          <w:p w14:paraId="32A24169" w14:textId="77777777" w:rsidR="00873EB7" w:rsidRDefault="00873EB7" w:rsidP="00302EB5">
            <w:pPr>
              <w:widowControl w:val="0"/>
              <w:overflowPunct w:val="0"/>
              <w:spacing w:after="0" w:line="240" w:lineRule="auto"/>
              <w:jc w:val="center"/>
            </w:pPr>
            <w:r>
              <w:rPr>
                <w:rFonts w:eastAsia="Times New Roman" w:cs="Calibri"/>
                <w:b/>
                <w:bCs/>
                <w:i/>
                <w:iCs/>
                <w:lang w:eastAsia="pt-BR"/>
              </w:rPr>
              <w:t>0,3895</w:t>
            </w:r>
          </w:p>
        </w:tc>
        <w:tc>
          <w:tcPr>
            <w:tcW w:w="1179" w:type="dxa"/>
            <w:tcBorders>
              <w:bottom w:val="single" w:sz="8" w:space="0" w:color="000000"/>
              <w:right w:val="single" w:sz="8" w:space="0" w:color="000000"/>
            </w:tcBorders>
            <w:shd w:val="clear" w:color="000000" w:fill="F4B083"/>
            <w:tcMar>
              <w:top w:w="0" w:type="dxa"/>
              <w:bottom w:w="0" w:type="dxa"/>
            </w:tcMar>
            <w:vAlign w:val="center"/>
          </w:tcPr>
          <w:p w14:paraId="15B41517" w14:textId="77777777" w:rsidR="00873EB7" w:rsidRDefault="00873EB7" w:rsidP="00302EB5">
            <w:pPr>
              <w:widowControl w:val="0"/>
              <w:overflowPunct w:val="0"/>
              <w:spacing w:after="0" w:line="240" w:lineRule="auto"/>
              <w:jc w:val="center"/>
            </w:pPr>
            <w:r>
              <w:rPr>
                <w:rFonts w:eastAsia="Times New Roman" w:cs="Calibri"/>
                <w:b/>
                <w:bCs/>
                <w:i/>
                <w:iCs/>
                <w:lang w:eastAsia="pt-BR"/>
              </w:rPr>
              <w:t>0,4245</w:t>
            </w:r>
          </w:p>
        </w:tc>
      </w:tr>
      <w:tr w:rsidR="00873EB7" w14:paraId="22B3AB51" w14:textId="77777777" w:rsidTr="00302EB5">
        <w:trPr>
          <w:trHeight w:val="300"/>
        </w:trPr>
        <w:tc>
          <w:tcPr>
            <w:tcW w:w="1698" w:type="dxa"/>
            <w:tcBorders>
              <w:left w:val="single" w:sz="8" w:space="0" w:color="000000"/>
              <w:bottom w:val="single" w:sz="8" w:space="0" w:color="000000"/>
              <w:right w:val="single" w:sz="8" w:space="0" w:color="000000"/>
            </w:tcBorders>
            <w:shd w:val="clear" w:color="auto" w:fill="auto"/>
            <w:tcMar>
              <w:top w:w="0" w:type="dxa"/>
              <w:bottom w:w="0" w:type="dxa"/>
            </w:tcMar>
            <w:vAlign w:val="center"/>
          </w:tcPr>
          <w:p w14:paraId="0039965D" w14:textId="77777777" w:rsidR="00873EB7" w:rsidRDefault="00873EB7" w:rsidP="00302EB5">
            <w:pPr>
              <w:widowControl w:val="0"/>
              <w:overflowPunct w:val="0"/>
              <w:spacing w:after="0" w:line="240" w:lineRule="auto"/>
              <w:jc w:val="center"/>
              <w:rPr>
                <w:b/>
                <w:bCs/>
              </w:rPr>
            </w:pPr>
          </w:p>
        </w:tc>
        <w:tc>
          <w:tcPr>
            <w:tcW w:w="1401" w:type="dxa"/>
            <w:tcBorders>
              <w:bottom w:val="single" w:sz="8" w:space="0" w:color="000000"/>
              <w:right w:val="single" w:sz="8" w:space="0" w:color="000000"/>
            </w:tcBorders>
            <w:shd w:val="clear" w:color="000000" w:fill="F7CAAC"/>
            <w:tcMar>
              <w:top w:w="0" w:type="dxa"/>
              <w:bottom w:w="0" w:type="dxa"/>
            </w:tcMar>
            <w:vAlign w:val="center"/>
          </w:tcPr>
          <w:p w14:paraId="3C4A199E"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F7CAAC"/>
            <w:tcMar>
              <w:top w:w="0" w:type="dxa"/>
              <w:bottom w:w="0" w:type="dxa"/>
            </w:tcMar>
            <w:vAlign w:val="center"/>
          </w:tcPr>
          <w:p w14:paraId="01C5A635"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R$ 406,03</w:t>
            </w:r>
          </w:p>
        </w:tc>
        <w:tc>
          <w:tcPr>
            <w:tcW w:w="1180" w:type="dxa"/>
            <w:tcBorders>
              <w:bottom w:val="single" w:sz="8" w:space="0" w:color="000000"/>
              <w:right w:val="single" w:sz="8" w:space="0" w:color="000000"/>
            </w:tcBorders>
            <w:shd w:val="clear" w:color="000000" w:fill="F7CAAC"/>
            <w:tcMar>
              <w:top w:w="0" w:type="dxa"/>
              <w:bottom w:w="0" w:type="dxa"/>
            </w:tcMar>
            <w:vAlign w:val="center"/>
          </w:tcPr>
          <w:p w14:paraId="1685FF05" w14:textId="77777777" w:rsidR="00873EB7" w:rsidRDefault="00873EB7" w:rsidP="00302EB5">
            <w:pPr>
              <w:widowControl w:val="0"/>
              <w:overflowPunct w:val="0"/>
              <w:spacing w:after="0" w:line="240" w:lineRule="auto"/>
              <w:jc w:val="center"/>
            </w:pPr>
            <w:r>
              <w:rPr>
                <w:rFonts w:eastAsia="Times New Roman" w:cs="Calibri"/>
                <w:b/>
                <w:bCs/>
                <w:i/>
                <w:iCs/>
                <w:lang w:eastAsia="pt-BR"/>
              </w:rPr>
              <w:t>2,0343</w:t>
            </w:r>
          </w:p>
        </w:tc>
        <w:tc>
          <w:tcPr>
            <w:tcW w:w="1180" w:type="dxa"/>
            <w:tcBorders>
              <w:bottom w:val="single" w:sz="8" w:space="0" w:color="000000"/>
              <w:right w:val="single" w:sz="8" w:space="0" w:color="000000"/>
            </w:tcBorders>
            <w:shd w:val="clear" w:color="000000" w:fill="F7CAAC"/>
            <w:tcMar>
              <w:top w:w="0" w:type="dxa"/>
              <w:bottom w:w="0" w:type="dxa"/>
            </w:tcMar>
            <w:vAlign w:val="center"/>
          </w:tcPr>
          <w:p w14:paraId="2D952C66" w14:textId="77777777" w:rsidR="00873EB7" w:rsidRDefault="00873EB7" w:rsidP="00302EB5">
            <w:pPr>
              <w:widowControl w:val="0"/>
              <w:overflowPunct w:val="0"/>
              <w:spacing w:after="0" w:line="240" w:lineRule="auto"/>
              <w:jc w:val="center"/>
            </w:pPr>
            <w:r>
              <w:rPr>
                <w:rFonts w:eastAsia="Times New Roman" w:cs="Calibri"/>
                <w:b/>
                <w:bCs/>
                <w:i/>
                <w:iCs/>
                <w:lang w:eastAsia="pt-BR"/>
              </w:rPr>
              <w:t>2,0942</w:t>
            </w:r>
          </w:p>
        </w:tc>
        <w:tc>
          <w:tcPr>
            <w:tcW w:w="1180" w:type="dxa"/>
            <w:tcBorders>
              <w:bottom w:val="single" w:sz="8" w:space="0" w:color="000000"/>
              <w:right w:val="single" w:sz="8" w:space="0" w:color="000000"/>
            </w:tcBorders>
            <w:shd w:val="clear" w:color="000000" w:fill="F7CAAC"/>
            <w:tcMar>
              <w:top w:w="0" w:type="dxa"/>
              <w:bottom w:w="0" w:type="dxa"/>
            </w:tcMar>
            <w:vAlign w:val="center"/>
          </w:tcPr>
          <w:p w14:paraId="4ED51DC5" w14:textId="77777777" w:rsidR="00873EB7" w:rsidRDefault="00873EB7" w:rsidP="00302EB5">
            <w:pPr>
              <w:widowControl w:val="0"/>
              <w:overflowPunct w:val="0"/>
              <w:spacing w:after="0" w:line="240" w:lineRule="auto"/>
              <w:jc w:val="center"/>
            </w:pPr>
            <w:r>
              <w:rPr>
                <w:rFonts w:eastAsia="Times New Roman" w:cs="Calibri"/>
                <w:b/>
                <w:bCs/>
                <w:i/>
                <w:iCs/>
                <w:lang w:eastAsia="pt-BR"/>
              </w:rPr>
              <w:t>2,1540</w:t>
            </w:r>
          </w:p>
        </w:tc>
        <w:tc>
          <w:tcPr>
            <w:tcW w:w="1179" w:type="dxa"/>
            <w:tcBorders>
              <w:bottom w:val="single" w:sz="8" w:space="0" w:color="000000"/>
              <w:right w:val="single" w:sz="8" w:space="0" w:color="000000"/>
            </w:tcBorders>
            <w:shd w:val="clear" w:color="000000" w:fill="F7CAAC"/>
            <w:tcMar>
              <w:top w:w="0" w:type="dxa"/>
              <w:bottom w:w="0" w:type="dxa"/>
            </w:tcMar>
            <w:vAlign w:val="center"/>
          </w:tcPr>
          <w:p w14:paraId="60E3EACD" w14:textId="77777777" w:rsidR="00873EB7" w:rsidRDefault="00873EB7" w:rsidP="00302EB5">
            <w:pPr>
              <w:widowControl w:val="0"/>
              <w:overflowPunct w:val="0"/>
              <w:spacing w:after="0" w:line="240" w:lineRule="auto"/>
              <w:jc w:val="center"/>
            </w:pPr>
            <w:r>
              <w:rPr>
                <w:rFonts w:eastAsia="Times New Roman" w:cs="Calibri"/>
                <w:b/>
                <w:bCs/>
                <w:i/>
                <w:iCs/>
                <w:lang w:eastAsia="pt-BR"/>
              </w:rPr>
              <w:t>2,2737</w:t>
            </w:r>
          </w:p>
        </w:tc>
      </w:tr>
      <w:tr w:rsidR="00873EB7" w14:paraId="3D561EAC"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538135"/>
            <w:tcMar>
              <w:top w:w="0" w:type="dxa"/>
              <w:bottom w:w="0" w:type="dxa"/>
            </w:tcMar>
            <w:vAlign w:val="center"/>
          </w:tcPr>
          <w:p w14:paraId="61C00B08"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06</w:t>
            </w:r>
          </w:p>
        </w:tc>
        <w:tc>
          <w:tcPr>
            <w:tcW w:w="1401" w:type="dxa"/>
            <w:tcBorders>
              <w:bottom w:val="single" w:sz="8" w:space="0" w:color="000000"/>
              <w:right w:val="single" w:sz="8" w:space="0" w:color="000000"/>
            </w:tcBorders>
            <w:shd w:val="clear" w:color="000000" w:fill="538135"/>
            <w:tcMar>
              <w:top w:w="0" w:type="dxa"/>
              <w:bottom w:w="0" w:type="dxa"/>
            </w:tcMar>
            <w:vAlign w:val="center"/>
          </w:tcPr>
          <w:p w14:paraId="1F740C1F"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bottom w:val="single" w:sz="8" w:space="0" w:color="000000"/>
              <w:right w:val="single" w:sz="8" w:space="0" w:color="000000"/>
            </w:tcBorders>
            <w:shd w:val="clear" w:color="000000" w:fill="538135"/>
            <w:tcMar>
              <w:top w:w="0" w:type="dxa"/>
              <w:bottom w:w="0" w:type="dxa"/>
            </w:tcMar>
            <w:vAlign w:val="center"/>
          </w:tcPr>
          <w:p w14:paraId="4201CF6A"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R$ 45,10</w:t>
            </w:r>
          </w:p>
        </w:tc>
        <w:tc>
          <w:tcPr>
            <w:tcW w:w="1180" w:type="dxa"/>
            <w:tcBorders>
              <w:bottom w:val="single" w:sz="8" w:space="0" w:color="000000"/>
              <w:right w:val="single" w:sz="8" w:space="0" w:color="000000"/>
            </w:tcBorders>
            <w:shd w:val="clear" w:color="000000" w:fill="538135"/>
            <w:tcMar>
              <w:top w:w="0" w:type="dxa"/>
              <w:bottom w:w="0" w:type="dxa"/>
            </w:tcMar>
            <w:vAlign w:val="center"/>
          </w:tcPr>
          <w:p w14:paraId="5A7EDA4A" w14:textId="77777777" w:rsidR="00873EB7" w:rsidRDefault="00873EB7" w:rsidP="00302EB5">
            <w:pPr>
              <w:widowControl w:val="0"/>
              <w:overflowPunct w:val="0"/>
              <w:spacing w:after="0" w:line="240" w:lineRule="auto"/>
              <w:jc w:val="center"/>
            </w:pPr>
            <w:r>
              <w:rPr>
                <w:rFonts w:eastAsia="Times New Roman" w:cs="Calibri"/>
                <w:b/>
                <w:bCs/>
                <w:i/>
                <w:iCs/>
                <w:lang w:eastAsia="pt-BR"/>
              </w:rPr>
              <w:t>0,2260</w:t>
            </w:r>
          </w:p>
        </w:tc>
        <w:tc>
          <w:tcPr>
            <w:tcW w:w="1180" w:type="dxa"/>
            <w:tcBorders>
              <w:bottom w:val="single" w:sz="8" w:space="0" w:color="000000"/>
              <w:right w:val="single" w:sz="8" w:space="0" w:color="000000"/>
            </w:tcBorders>
            <w:shd w:val="clear" w:color="000000" w:fill="538135"/>
            <w:tcMar>
              <w:top w:w="0" w:type="dxa"/>
              <w:bottom w:w="0" w:type="dxa"/>
            </w:tcMar>
            <w:vAlign w:val="center"/>
          </w:tcPr>
          <w:p w14:paraId="4F893F58" w14:textId="77777777" w:rsidR="00873EB7" w:rsidRDefault="00873EB7" w:rsidP="00302EB5">
            <w:pPr>
              <w:widowControl w:val="0"/>
              <w:overflowPunct w:val="0"/>
              <w:spacing w:after="0" w:line="240" w:lineRule="auto"/>
              <w:jc w:val="center"/>
            </w:pPr>
            <w:r>
              <w:rPr>
                <w:rFonts w:eastAsia="Times New Roman" w:cs="Calibri"/>
                <w:b/>
                <w:bCs/>
                <w:i/>
                <w:iCs/>
                <w:lang w:eastAsia="pt-BR"/>
              </w:rPr>
              <w:t>0,2463</w:t>
            </w:r>
          </w:p>
        </w:tc>
        <w:tc>
          <w:tcPr>
            <w:tcW w:w="1180" w:type="dxa"/>
            <w:tcBorders>
              <w:bottom w:val="single" w:sz="8" w:space="0" w:color="000000"/>
              <w:right w:val="single" w:sz="8" w:space="0" w:color="000000"/>
            </w:tcBorders>
            <w:shd w:val="clear" w:color="000000" w:fill="538135"/>
            <w:tcMar>
              <w:top w:w="0" w:type="dxa"/>
              <w:bottom w:w="0" w:type="dxa"/>
            </w:tcMar>
            <w:vAlign w:val="center"/>
          </w:tcPr>
          <w:p w14:paraId="5F4FF37A" w14:textId="77777777" w:rsidR="00873EB7" w:rsidRDefault="00873EB7" w:rsidP="00302EB5">
            <w:pPr>
              <w:widowControl w:val="0"/>
              <w:overflowPunct w:val="0"/>
              <w:spacing w:after="0" w:line="240" w:lineRule="auto"/>
              <w:jc w:val="center"/>
            </w:pPr>
            <w:r>
              <w:rPr>
                <w:rFonts w:eastAsia="Times New Roman" w:cs="Calibri"/>
                <w:b/>
                <w:bCs/>
                <w:i/>
                <w:iCs/>
                <w:lang w:eastAsia="pt-BR"/>
              </w:rPr>
              <w:t>0,2685</w:t>
            </w:r>
          </w:p>
        </w:tc>
        <w:tc>
          <w:tcPr>
            <w:tcW w:w="1179" w:type="dxa"/>
            <w:tcBorders>
              <w:bottom w:val="single" w:sz="8" w:space="0" w:color="000000"/>
              <w:right w:val="single" w:sz="8" w:space="0" w:color="000000"/>
            </w:tcBorders>
            <w:shd w:val="clear" w:color="000000" w:fill="538135"/>
            <w:tcMar>
              <w:top w:w="0" w:type="dxa"/>
              <w:bottom w:w="0" w:type="dxa"/>
            </w:tcMar>
            <w:vAlign w:val="center"/>
          </w:tcPr>
          <w:p w14:paraId="193C675D" w14:textId="77777777" w:rsidR="00873EB7" w:rsidRDefault="00873EB7" w:rsidP="00302EB5">
            <w:pPr>
              <w:widowControl w:val="0"/>
              <w:overflowPunct w:val="0"/>
              <w:spacing w:after="0" w:line="240" w:lineRule="auto"/>
              <w:jc w:val="center"/>
            </w:pPr>
            <w:r>
              <w:rPr>
                <w:rFonts w:eastAsia="Times New Roman" w:cs="Calibri"/>
                <w:b/>
                <w:bCs/>
                <w:i/>
                <w:iCs/>
                <w:lang w:eastAsia="pt-BR"/>
              </w:rPr>
              <w:t>0,2926</w:t>
            </w:r>
          </w:p>
        </w:tc>
      </w:tr>
      <w:tr w:rsidR="00873EB7" w14:paraId="0D943A70" w14:textId="77777777" w:rsidTr="00302EB5">
        <w:trPr>
          <w:trHeight w:val="300"/>
        </w:trPr>
        <w:tc>
          <w:tcPr>
            <w:tcW w:w="1698" w:type="dxa"/>
            <w:tcBorders>
              <w:left w:val="single" w:sz="8" w:space="0" w:color="000000"/>
              <w:bottom w:val="single" w:sz="8" w:space="0" w:color="000000"/>
              <w:right w:val="single" w:sz="8" w:space="0" w:color="000000"/>
            </w:tcBorders>
            <w:shd w:val="clear" w:color="auto" w:fill="auto"/>
            <w:tcMar>
              <w:top w:w="0" w:type="dxa"/>
              <w:bottom w:w="0" w:type="dxa"/>
            </w:tcMar>
            <w:vAlign w:val="center"/>
          </w:tcPr>
          <w:p w14:paraId="2BE375B1" w14:textId="77777777" w:rsidR="00873EB7" w:rsidRDefault="00873EB7" w:rsidP="00302EB5">
            <w:pPr>
              <w:widowControl w:val="0"/>
              <w:overflowPunct w:val="0"/>
              <w:spacing w:after="0" w:line="240" w:lineRule="auto"/>
              <w:rPr>
                <w:b/>
                <w:bCs/>
              </w:rPr>
            </w:pPr>
          </w:p>
        </w:tc>
        <w:tc>
          <w:tcPr>
            <w:tcW w:w="1401" w:type="dxa"/>
            <w:tcBorders>
              <w:bottom w:val="single" w:sz="8" w:space="0" w:color="000000"/>
              <w:right w:val="single" w:sz="8" w:space="0" w:color="000000"/>
            </w:tcBorders>
            <w:shd w:val="clear" w:color="000000" w:fill="A8D08D"/>
            <w:tcMar>
              <w:top w:w="0" w:type="dxa"/>
              <w:bottom w:w="0" w:type="dxa"/>
            </w:tcMar>
            <w:vAlign w:val="center"/>
          </w:tcPr>
          <w:p w14:paraId="5026CC89"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A8D08D"/>
            <w:tcMar>
              <w:top w:w="0" w:type="dxa"/>
              <w:bottom w:w="0" w:type="dxa"/>
            </w:tcMar>
            <w:vAlign w:val="center"/>
          </w:tcPr>
          <w:p w14:paraId="7B817750"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R$ 406,03</w:t>
            </w:r>
          </w:p>
        </w:tc>
        <w:tc>
          <w:tcPr>
            <w:tcW w:w="1180" w:type="dxa"/>
            <w:tcBorders>
              <w:bottom w:val="single" w:sz="8" w:space="0" w:color="000000"/>
              <w:right w:val="single" w:sz="8" w:space="0" w:color="000000"/>
            </w:tcBorders>
            <w:shd w:val="clear" w:color="000000" w:fill="A8D08D"/>
            <w:tcMar>
              <w:top w:w="0" w:type="dxa"/>
              <w:bottom w:w="0" w:type="dxa"/>
            </w:tcMar>
            <w:vAlign w:val="center"/>
          </w:tcPr>
          <w:p w14:paraId="30CB2635" w14:textId="77777777" w:rsidR="00873EB7" w:rsidRDefault="00873EB7" w:rsidP="00302EB5">
            <w:pPr>
              <w:widowControl w:val="0"/>
              <w:overflowPunct w:val="0"/>
              <w:spacing w:after="0" w:line="240" w:lineRule="auto"/>
              <w:jc w:val="center"/>
            </w:pPr>
            <w:r>
              <w:rPr>
                <w:rFonts w:eastAsia="Times New Roman" w:cs="Calibri"/>
                <w:b/>
                <w:bCs/>
                <w:i/>
                <w:iCs/>
                <w:lang w:eastAsia="pt-BR"/>
              </w:rPr>
              <w:t>2,0343</w:t>
            </w:r>
          </w:p>
        </w:tc>
        <w:tc>
          <w:tcPr>
            <w:tcW w:w="1180" w:type="dxa"/>
            <w:tcBorders>
              <w:bottom w:val="single" w:sz="8" w:space="0" w:color="000000"/>
              <w:right w:val="single" w:sz="8" w:space="0" w:color="000000"/>
            </w:tcBorders>
            <w:shd w:val="clear" w:color="000000" w:fill="A8D08D"/>
            <w:tcMar>
              <w:top w:w="0" w:type="dxa"/>
              <w:bottom w:w="0" w:type="dxa"/>
            </w:tcMar>
            <w:vAlign w:val="center"/>
          </w:tcPr>
          <w:p w14:paraId="7C8599B0" w14:textId="77777777" w:rsidR="00873EB7" w:rsidRDefault="00873EB7" w:rsidP="00302EB5">
            <w:pPr>
              <w:widowControl w:val="0"/>
              <w:overflowPunct w:val="0"/>
              <w:spacing w:after="0" w:line="240" w:lineRule="auto"/>
              <w:jc w:val="center"/>
            </w:pPr>
            <w:r>
              <w:rPr>
                <w:rFonts w:eastAsia="Times New Roman" w:cs="Calibri"/>
                <w:b/>
                <w:bCs/>
                <w:i/>
                <w:iCs/>
                <w:lang w:eastAsia="pt-BR"/>
              </w:rPr>
              <w:t>2,0841</w:t>
            </w:r>
          </w:p>
        </w:tc>
        <w:tc>
          <w:tcPr>
            <w:tcW w:w="1180" w:type="dxa"/>
            <w:tcBorders>
              <w:bottom w:val="single" w:sz="8" w:space="0" w:color="000000"/>
              <w:right w:val="single" w:sz="8" w:space="0" w:color="000000"/>
            </w:tcBorders>
            <w:shd w:val="clear" w:color="000000" w:fill="A8D08D"/>
            <w:tcMar>
              <w:top w:w="0" w:type="dxa"/>
              <w:bottom w:w="0" w:type="dxa"/>
            </w:tcMar>
            <w:vAlign w:val="center"/>
          </w:tcPr>
          <w:p w14:paraId="2C65FE5C" w14:textId="77777777" w:rsidR="00873EB7" w:rsidRDefault="00873EB7" w:rsidP="00302EB5">
            <w:pPr>
              <w:widowControl w:val="0"/>
              <w:overflowPunct w:val="0"/>
              <w:spacing w:after="0" w:line="240" w:lineRule="auto"/>
              <w:jc w:val="center"/>
            </w:pPr>
            <w:r>
              <w:rPr>
                <w:rFonts w:eastAsia="Times New Roman" w:cs="Calibri"/>
                <w:b/>
                <w:bCs/>
                <w:i/>
                <w:iCs/>
                <w:lang w:eastAsia="pt-BR"/>
              </w:rPr>
              <w:t>2,1338</w:t>
            </w:r>
          </w:p>
        </w:tc>
        <w:tc>
          <w:tcPr>
            <w:tcW w:w="1179" w:type="dxa"/>
            <w:tcBorders>
              <w:bottom w:val="single" w:sz="8" w:space="0" w:color="000000"/>
              <w:right w:val="single" w:sz="8" w:space="0" w:color="000000"/>
            </w:tcBorders>
            <w:shd w:val="clear" w:color="000000" w:fill="A8D08D"/>
            <w:tcMar>
              <w:top w:w="0" w:type="dxa"/>
              <w:bottom w:w="0" w:type="dxa"/>
            </w:tcMar>
            <w:vAlign w:val="center"/>
          </w:tcPr>
          <w:p w14:paraId="5FDBC7FE" w14:textId="77777777" w:rsidR="00873EB7" w:rsidRDefault="00873EB7" w:rsidP="00302EB5">
            <w:pPr>
              <w:widowControl w:val="0"/>
              <w:overflowPunct w:val="0"/>
              <w:spacing w:after="0" w:line="240" w:lineRule="auto"/>
              <w:jc w:val="center"/>
            </w:pPr>
            <w:r>
              <w:rPr>
                <w:rFonts w:eastAsia="Times New Roman" w:cs="Calibri"/>
                <w:b/>
                <w:bCs/>
                <w:i/>
                <w:iCs/>
                <w:lang w:eastAsia="pt-BR"/>
              </w:rPr>
              <w:t>2,2332</w:t>
            </w:r>
          </w:p>
        </w:tc>
      </w:tr>
      <w:tr w:rsidR="00873EB7" w14:paraId="4781FFB7"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BF8F00"/>
            <w:tcMar>
              <w:top w:w="0" w:type="dxa"/>
              <w:bottom w:w="0" w:type="dxa"/>
            </w:tcMar>
            <w:vAlign w:val="center"/>
          </w:tcPr>
          <w:p w14:paraId="0A928207"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07</w:t>
            </w:r>
          </w:p>
        </w:tc>
        <w:tc>
          <w:tcPr>
            <w:tcW w:w="1401" w:type="dxa"/>
            <w:tcBorders>
              <w:bottom w:val="single" w:sz="8" w:space="0" w:color="000000"/>
              <w:right w:val="single" w:sz="8" w:space="0" w:color="000000"/>
            </w:tcBorders>
            <w:shd w:val="clear" w:color="000000" w:fill="BF8F00"/>
            <w:tcMar>
              <w:top w:w="0" w:type="dxa"/>
              <w:bottom w:w="0" w:type="dxa"/>
            </w:tcMar>
            <w:vAlign w:val="center"/>
          </w:tcPr>
          <w:p w14:paraId="319307E2"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bottom w:val="single" w:sz="8" w:space="0" w:color="000000"/>
              <w:right w:val="single" w:sz="8" w:space="0" w:color="000000"/>
            </w:tcBorders>
            <w:shd w:val="clear" w:color="000000" w:fill="BF8F00"/>
            <w:tcMar>
              <w:top w:w="0" w:type="dxa"/>
              <w:bottom w:w="0" w:type="dxa"/>
            </w:tcMar>
            <w:vAlign w:val="center"/>
          </w:tcPr>
          <w:p w14:paraId="70A22B8F"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R$ 31,91</w:t>
            </w:r>
          </w:p>
        </w:tc>
        <w:tc>
          <w:tcPr>
            <w:tcW w:w="1180" w:type="dxa"/>
            <w:tcBorders>
              <w:bottom w:val="single" w:sz="8" w:space="0" w:color="000000"/>
              <w:right w:val="single" w:sz="8" w:space="0" w:color="000000"/>
            </w:tcBorders>
            <w:shd w:val="clear" w:color="000000" w:fill="BF8F00"/>
            <w:tcMar>
              <w:top w:w="0" w:type="dxa"/>
              <w:bottom w:w="0" w:type="dxa"/>
            </w:tcMar>
            <w:vAlign w:val="center"/>
          </w:tcPr>
          <w:p w14:paraId="186E1193" w14:textId="77777777" w:rsidR="00873EB7" w:rsidRDefault="00873EB7" w:rsidP="00302EB5">
            <w:pPr>
              <w:widowControl w:val="0"/>
              <w:overflowPunct w:val="0"/>
              <w:spacing w:after="0" w:line="240" w:lineRule="auto"/>
              <w:jc w:val="center"/>
            </w:pPr>
            <w:r>
              <w:rPr>
                <w:rFonts w:eastAsia="Times New Roman" w:cs="Calibri"/>
                <w:b/>
                <w:bCs/>
                <w:i/>
                <w:iCs/>
                <w:lang w:eastAsia="pt-BR"/>
              </w:rPr>
              <w:t>0,1599</w:t>
            </w:r>
          </w:p>
        </w:tc>
        <w:tc>
          <w:tcPr>
            <w:tcW w:w="1180" w:type="dxa"/>
            <w:tcBorders>
              <w:bottom w:val="single" w:sz="8" w:space="0" w:color="000000"/>
              <w:right w:val="single" w:sz="8" w:space="0" w:color="000000"/>
            </w:tcBorders>
            <w:shd w:val="clear" w:color="000000" w:fill="BF8F00"/>
            <w:tcMar>
              <w:top w:w="0" w:type="dxa"/>
              <w:bottom w:w="0" w:type="dxa"/>
            </w:tcMar>
            <w:vAlign w:val="center"/>
          </w:tcPr>
          <w:p w14:paraId="51A4FB5C" w14:textId="77777777" w:rsidR="00873EB7" w:rsidRDefault="00873EB7" w:rsidP="00302EB5">
            <w:pPr>
              <w:widowControl w:val="0"/>
              <w:overflowPunct w:val="0"/>
              <w:spacing w:after="0" w:line="240" w:lineRule="auto"/>
              <w:jc w:val="center"/>
            </w:pPr>
            <w:r>
              <w:rPr>
                <w:rFonts w:eastAsia="Times New Roman" w:cs="Calibri"/>
                <w:b/>
                <w:bCs/>
                <w:i/>
                <w:iCs/>
                <w:lang w:eastAsia="pt-BR"/>
              </w:rPr>
              <w:t>0,1743</w:t>
            </w:r>
          </w:p>
        </w:tc>
        <w:tc>
          <w:tcPr>
            <w:tcW w:w="1180" w:type="dxa"/>
            <w:tcBorders>
              <w:bottom w:val="single" w:sz="8" w:space="0" w:color="000000"/>
              <w:right w:val="single" w:sz="8" w:space="0" w:color="000000"/>
            </w:tcBorders>
            <w:shd w:val="clear" w:color="000000" w:fill="BF8F00"/>
            <w:tcMar>
              <w:top w:w="0" w:type="dxa"/>
              <w:bottom w:w="0" w:type="dxa"/>
            </w:tcMar>
            <w:vAlign w:val="center"/>
          </w:tcPr>
          <w:p w14:paraId="414BD2C9" w14:textId="77777777" w:rsidR="00873EB7" w:rsidRDefault="00873EB7" w:rsidP="00302EB5">
            <w:pPr>
              <w:widowControl w:val="0"/>
              <w:overflowPunct w:val="0"/>
              <w:spacing w:after="0" w:line="240" w:lineRule="auto"/>
              <w:jc w:val="center"/>
            </w:pPr>
            <w:r>
              <w:rPr>
                <w:rFonts w:eastAsia="Times New Roman" w:cs="Calibri"/>
                <w:b/>
                <w:bCs/>
                <w:i/>
                <w:iCs/>
                <w:lang w:eastAsia="pt-BR"/>
              </w:rPr>
              <w:t>0,1899</w:t>
            </w:r>
          </w:p>
        </w:tc>
        <w:tc>
          <w:tcPr>
            <w:tcW w:w="1179" w:type="dxa"/>
            <w:tcBorders>
              <w:bottom w:val="single" w:sz="8" w:space="0" w:color="000000"/>
              <w:right w:val="single" w:sz="8" w:space="0" w:color="000000"/>
            </w:tcBorders>
            <w:shd w:val="clear" w:color="000000" w:fill="BF8F00"/>
            <w:tcMar>
              <w:top w:w="0" w:type="dxa"/>
              <w:bottom w:w="0" w:type="dxa"/>
            </w:tcMar>
            <w:vAlign w:val="center"/>
          </w:tcPr>
          <w:p w14:paraId="14E2451C" w14:textId="77777777" w:rsidR="00873EB7" w:rsidRDefault="00873EB7" w:rsidP="00302EB5">
            <w:pPr>
              <w:widowControl w:val="0"/>
              <w:overflowPunct w:val="0"/>
              <w:spacing w:after="0" w:line="240" w:lineRule="auto"/>
              <w:jc w:val="center"/>
            </w:pPr>
            <w:r>
              <w:rPr>
                <w:rFonts w:eastAsia="Times New Roman" w:cs="Calibri"/>
                <w:b/>
                <w:bCs/>
                <w:i/>
                <w:iCs/>
                <w:lang w:eastAsia="pt-BR"/>
              </w:rPr>
              <w:t>0,2070</w:t>
            </w:r>
          </w:p>
        </w:tc>
      </w:tr>
      <w:tr w:rsidR="00873EB7" w14:paraId="6C81905C" w14:textId="77777777" w:rsidTr="00302EB5">
        <w:trPr>
          <w:trHeight w:val="300"/>
        </w:trPr>
        <w:tc>
          <w:tcPr>
            <w:tcW w:w="1698" w:type="dxa"/>
            <w:tcBorders>
              <w:left w:val="single" w:sz="8" w:space="0" w:color="000000"/>
              <w:bottom w:val="single" w:sz="8" w:space="0" w:color="000000"/>
              <w:right w:val="single" w:sz="8" w:space="0" w:color="000000"/>
            </w:tcBorders>
            <w:shd w:val="clear" w:color="auto" w:fill="auto"/>
            <w:tcMar>
              <w:top w:w="0" w:type="dxa"/>
              <w:bottom w:w="0" w:type="dxa"/>
            </w:tcMar>
            <w:vAlign w:val="center"/>
          </w:tcPr>
          <w:p w14:paraId="613BE054" w14:textId="77777777" w:rsidR="00873EB7" w:rsidRDefault="00873EB7" w:rsidP="00302EB5">
            <w:pPr>
              <w:widowControl w:val="0"/>
              <w:overflowPunct w:val="0"/>
              <w:spacing w:after="0" w:line="240" w:lineRule="auto"/>
              <w:jc w:val="center"/>
              <w:rPr>
                <w:b/>
                <w:bCs/>
              </w:rPr>
            </w:pPr>
          </w:p>
        </w:tc>
        <w:tc>
          <w:tcPr>
            <w:tcW w:w="1401" w:type="dxa"/>
            <w:tcBorders>
              <w:bottom w:val="single" w:sz="8" w:space="0" w:color="000000"/>
              <w:right w:val="single" w:sz="8" w:space="0" w:color="000000"/>
            </w:tcBorders>
            <w:shd w:val="clear" w:color="000000" w:fill="FFD966"/>
            <w:tcMar>
              <w:top w:w="0" w:type="dxa"/>
              <w:bottom w:w="0" w:type="dxa"/>
            </w:tcMar>
            <w:vAlign w:val="center"/>
          </w:tcPr>
          <w:p w14:paraId="5119CFFB"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FFD966"/>
            <w:tcMar>
              <w:top w:w="0" w:type="dxa"/>
              <w:bottom w:w="0" w:type="dxa"/>
            </w:tcMar>
            <w:vAlign w:val="center"/>
          </w:tcPr>
          <w:p w14:paraId="664CA560"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R$ 402,01</w:t>
            </w:r>
          </w:p>
        </w:tc>
        <w:tc>
          <w:tcPr>
            <w:tcW w:w="1180" w:type="dxa"/>
            <w:tcBorders>
              <w:bottom w:val="single" w:sz="8" w:space="0" w:color="000000"/>
              <w:right w:val="single" w:sz="8" w:space="0" w:color="000000"/>
            </w:tcBorders>
            <w:shd w:val="clear" w:color="000000" w:fill="FFD966"/>
            <w:tcMar>
              <w:top w:w="0" w:type="dxa"/>
              <w:bottom w:w="0" w:type="dxa"/>
            </w:tcMar>
            <w:vAlign w:val="center"/>
          </w:tcPr>
          <w:p w14:paraId="257141DF"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c>
          <w:tcPr>
            <w:tcW w:w="1180" w:type="dxa"/>
            <w:tcBorders>
              <w:bottom w:val="single" w:sz="8" w:space="0" w:color="000000"/>
              <w:right w:val="single" w:sz="8" w:space="0" w:color="000000"/>
            </w:tcBorders>
            <w:shd w:val="clear" w:color="000000" w:fill="FFD966"/>
            <w:tcMar>
              <w:top w:w="0" w:type="dxa"/>
              <w:bottom w:w="0" w:type="dxa"/>
            </w:tcMar>
            <w:vAlign w:val="center"/>
          </w:tcPr>
          <w:p w14:paraId="04F8D45E"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c>
          <w:tcPr>
            <w:tcW w:w="1180" w:type="dxa"/>
            <w:tcBorders>
              <w:bottom w:val="single" w:sz="8" w:space="0" w:color="000000"/>
              <w:right w:val="single" w:sz="8" w:space="0" w:color="000000"/>
            </w:tcBorders>
            <w:shd w:val="clear" w:color="000000" w:fill="FFD966"/>
            <w:tcMar>
              <w:top w:w="0" w:type="dxa"/>
              <w:bottom w:w="0" w:type="dxa"/>
            </w:tcMar>
            <w:vAlign w:val="center"/>
          </w:tcPr>
          <w:p w14:paraId="58F7D125"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c>
          <w:tcPr>
            <w:tcW w:w="1179" w:type="dxa"/>
            <w:tcBorders>
              <w:bottom w:val="single" w:sz="8" w:space="0" w:color="000000"/>
              <w:right w:val="single" w:sz="8" w:space="0" w:color="000000"/>
            </w:tcBorders>
            <w:shd w:val="clear" w:color="000000" w:fill="FFD966"/>
            <w:tcMar>
              <w:top w:w="0" w:type="dxa"/>
              <w:bottom w:w="0" w:type="dxa"/>
            </w:tcMar>
            <w:vAlign w:val="center"/>
          </w:tcPr>
          <w:p w14:paraId="361F5EB8"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r>
      <w:tr w:rsidR="00873EB7" w14:paraId="36F798E8"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2F5496"/>
            <w:tcMar>
              <w:top w:w="0" w:type="dxa"/>
              <w:bottom w:w="0" w:type="dxa"/>
            </w:tcMar>
            <w:vAlign w:val="center"/>
          </w:tcPr>
          <w:p w14:paraId="418BF941"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08</w:t>
            </w:r>
          </w:p>
        </w:tc>
        <w:tc>
          <w:tcPr>
            <w:tcW w:w="1401" w:type="dxa"/>
            <w:tcBorders>
              <w:bottom w:val="single" w:sz="8" w:space="0" w:color="000000"/>
              <w:right w:val="single" w:sz="8" w:space="0" w:color="000000"/>
            </w:tcBorders>
            <w:shd w:val="clear" w:color="000000" w:fill="2F5496"/>
            <w:tcMar>
              <w:top w:w="0" w:type="dxa"/>
              <w:bottom w:w="0" w:type="dxa"/>
            </w:tcMar>
            <w:vAlign w:val="center"/>
          </w:tcPr>
          <w:p w14:paraId="31E618BE"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bottom w:val="single" w:sz="8" w:space="0" w:color="000000"/>
              <w:right w:val="single" w:sz="8" w:space="0" w:color="000000"/>
            </w:tcBorders>
            <w:shd w:val="clear" w:color="000000" w:fill="2F5496"/>
            <w:tcMar>
              <w:top w:w="0" w:type="dxa"/>
              <w:bottom w:w="0" w:type="dxa"/>
            </w:tcMar>
            <w:vAlign w:val="center"/>
          </w:tcPr>
          <w:p w14:paraId="634FFA9A"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R$ 21,84</w:t>
            </w:r>
          </w:p>
        </w:tc>
        <w:tc>
          <w:tcPr>
            <w:tcW w:w="1180" w:type="dxa"/>
            <w:tcBorders>
              <w:bottom w:val="single" w:sz="8" w:space="0" w:color="000000"/>
              <w:right w:val="single" w:sz="8" w:space="0" w:color="000000"/>
            </w:tcBorders>
            <w:shd w:val="clear" w:color="000000" w:fill="2F5496"/>
            <w:tcMar>
              <w:top w:w="0" w:type="dxa"/>
              <w:bottom w:w="0" w:type="dxa"/>
            </w:tcMar>
            <w:vAlign w:val="center"/>
          </w:tcPr>
          <w:p w14:paraId="0E4DCE06" w14:textId="77777777" w:rsidR="00873EB7" w:rsidRDefault="00873EB7" w:rsidP="00302EB5">
            <w:pPr>
              <w:widowControl w:val="0"/>
              <w:overflowPunct w:val="0"/>
              <w:spacing w:after="0" w:line="240" w:lineRule="auto"/>
              <w:jc w:val="center"/>
            </w:pPr>
            <w:r>
              <w:rPr>
                <w:rFonts w:eastAsia="Times New Roman" w:cs="Calibri"/>
                <w:b/>
                <w:bCs/>
                <w:i/>
                <w:iCs/>
                <w:lang w:eastAsia="pt-BR"/>
              </w:rPr>
              <w:t>0,1094</w:t>
            </w:r>
          </w:p>
        </w:tc>
        <w:tc>
          <w:tcPr>
            <w:tcW w:w="1180" w:type="dxa"/>
            <w:tcBorders>
              <w:bottom w:val="single" w:sz="8" w:space="0" w:color="000000"/>
              <w:right w:val="single" w:sz="8" w:space="0" w:color="000000"/>
            </w:tcBorders>
            <w:shd w:val="clear" w:color="000000" w:fill="2F5496"/>
            <w:tcMar>
              <w:top w:w="0" w:type="dxa"/>
              <w:bottom w:w="0" w:type="dxa"/>
            </w:tcMar>
            <w:vAlign w:val="center"/>
          </w:tcPr>
          <w:p w14:paraId="59E57B1E" w14:textId="77777777" w:rsidR="00873EB7" w:rsidRDefault="00873EB7" w:rsidP="00302EB5">
            <w:pPr>
              <w:widowControl w:val="0"/>
              <w:overflowPunct w:val="0"/>
              <w:spacing w:after="0" w:line="240" w:lineRule="auto"/>
              <w:jc w:val="center"/>
            </w:pPr>
            <w:r>
              <w:rPr>
                <w:rFonts w:eastAsia="Times New Roman" w:cs="Calibri"/>
                <w:b/>
                <w:bCs/>
                <w:i/>
                <w:iCs/>
                <w:lang w:eastAsia="pt-BR"/>
              </w:rPr>
              <w:t>0,1192</w:t>
            </w:r>
          </w:p>
        </w:tc>
        <w:tc>
          <w:tcPr>
            <w:tcW w:w="1180" w:type="dxa"/>
            <w:tcBorders>
              <w:bottom w:val="single" w:sz="8" w:space="0" w:color="000000"/>
              <w:right w:val="single" w:sz="8" w:space="0" w:color="000000"/>
            </w:tcBorders>
            <w:shd w:val="clear" w:color="000000" w:fill="2F5496"/>
            <w:tcMar>
              <w:top w:w="0" w:type="dxa"/>
              <w:bottom w:w="0" w:type="dxa"/>
            </w:tcMar>
            <w:vAlign w:val="center"/>
          </w:tcPr>
          <w:p w14:paraId="53B11DEA" w14:textId="77777777" w:rsidR="00873EB7" w:rsidRDefault="00873EB7" w:rsidP="00302EB5">
            <w:pPr>
              <w:widowControl w:val="0"/>
              <w:overflowPunct w:val="0"/>
              <w:spacing w:after="0" w:line="240" w:lineRule="auto"/>
              <w:jc w:val="center"/>
            </w:pPr>
            <w:r>
              <w:rPr>
                <w:rFonts w:eastAsia="Times New Roman" w:cs="Calibri"/>
                <w:b/>
                <w:bCs/>
                <w:i/>
                <w:iCs/>
                <w:lang w:eastAsia="pt-BR"/>
              </w:rPr>
              <w:t>0,1300</w:t>
            </w:r>
          </w:p>
        </w:tc>
        <w:tc>
          <w:tcPr>
            <w:tcW w:w="1179" w:type="dxa"/>
            <w:tcBorders>
              <w:bottom w:val="single" w:sz="8" w:space="0" w:color="000000"/>
              <w:right w:val="single" w:sz="8" w:space="0" w:color="000000"/>
            </w:tcBorders>
            <w:shd w:val="clear" w:color="000000" w:fill="2F5496"/>
            <w:tcMar>
              <w:top w:w="0" w:type="dxa"/>
              <w:bottom w:w="0" w:type="dxa"/>
            </w:tcMar>
            <w:vAlign w:val="center"/>
          </w:tcPr>
          <w:p w14:paraId="4CD5890D" w14:textId="77777777" w:rsidR="00873EB7" w:rsidRDefault="00873EB7" w:rsidP="00302EB5">
            <w:pPr>
              <w:widowControl w:val="0"/>
              <w:overflowPunct w:val="0"/>
              <w:spacing w:after="0" w:line="240" w:lineRule="auto"/>
              <w:jc w:val="center"/>
            </w:pPr>
            <w:r>
              <w:rPr>
                <w:rFonts w:eastAsia="Times New Roman" w:cs="Calibri"/>
                <w:b/>
                <w:bCs/>
                <w:i/>
                <w:iCs/>
                <w:lang w:eastAsia="pt-BR"/>
              </w:rPr>
              <w:t>0,1417</w:t>
            </w:r>
          </w:p>
        </w:tc>
      </w:tr>
      <w:tr w:rsidR="00873EB7" w14:paraId="412EC82D" w14:textId="77777777" w:rsidTr="00302EB5">
        <w:trPr>
          <w:trHeight w:val="300"/>
        </w:trPr>
        <w:tc>
          <w:tcPr>
            <w:tcW w:w="1698" w:type="dxa"/>
            <w:tcBorders>
              <w:left w:val="single" w:sz="8" w:space="0" w:color="000000"/>
              <w:bottom w:val="single" w:sz="8" w:space="0" w:color="000000"/>
              <w:right w:val="single" w:sz="8" w:space="0" w:color="000000"/>
            </w:tcBorders>
            <w:shd w:val="clear" w:color="auto" w:fill="auto"/>
            <w:tcMar>
              <w:top w:w="0" w:type="dxa"/>
              <w:bottom w:w="0" w:type="dxa"/>
            </w:tcMar>
            <w:vAlign w:val="center"/>
          </w:tcPr>
          <w:p w14:paraId="53B1C64F" w14:textId="77777777" w:rsidR="00873EB7" w:rsidRDefault="00873EB7" w:rsidP="00302EB5">
            <w:pPr>
              <w:widowControl w:val="0"/>
              <w:overflowPunct w:val="0"/>
              <w:spacing w:after="0" w:line="240" w:lineRule="auto"/>
              <w:rPr>
                <w:b/>
                <w:bCs/>
              </w:rPr>
            </w:pPr>
          </w:p>
        </w:tc>
        <w:tc>
          <w:tcPr>
            <w:tcW w:w="1401" w:type="dxa"/>
            <w:tcBorders>
              <w:bottom w:val="single" w:sz="8" w:space="0" w:color="000000"/>
              <w:right w:val="single" w:sz="8" w:space="0" w:color="000000"/>
            </w:tcBorders>
            <w:shd w:val="clear" w:color="000000" w:fill="8EAADB"/>
            <w:tcMar>
              <w:top w:w="0" w:type="dxa"/>
              <w:bottom w:w="0" w:type="dxa"/>
            </w:tcMar>
            <w:vAlign w:val="center"/>
          </w:tcPr>
          <w:p w14:paraId="6611B038"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8EAADB"/>
            <w:tcMar>
              <w:top w:w="0" w:type="dxa"/>
              <w:bottom w:w="0" w:type="dxa"/>
            </w:tcMar>
            <w:vAlign w:val="center"/>
          </w:tcPr>
          <w:p w14:paraId="4FA24748"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R$ 402,01</w:t>
            </w:r>
          </w:p>
        </w:tc>
        <w:tc>
          <w:tcPr>
            <w:tcW w:w="1180" w:type="dxa"/>
            <w:tcBorders>
              <w:bottom w:val="single" w:sz="8" w:space="0" w:color="000000"/>
              <w:right w:val="single" w:sz="8" w:space="0" w:color="000000"/>
            </w:tcBorders>
            <w:shd w:val="clear" w:color="000000" w:fill="8EAADB"/>
            <w:tcMar>
              <w:top w:w="0" w:type="dxa"/>
              <w:bottom w:w="0" w:type="dxa"/>
            </w:tcMar>
            <w:vAlign w:val="center"/>
          </w:tcPr>
          <w:p w14:paraId="1F95876D"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c>
          <w:tcPr>
            <w:tcW w:w="1180" w:type="dxa"/>
            <w:tcBorders>
              <w:bottom w:val="single" w:sz="8" w:space="0" w:color="000000"/>
              <w:right w:val="single" w:sz="8" w:space="0" w:color="000000"/>
            </w:tcBorders>
            <w:shd w:val="clear" w:color="000000" w:fill="8EAADB"/>
            <w:tcMar>
              <w:top w:w="0" w:type="dxa"/>
              <w:bottom w:w="0" w:type="dxa"/>
            </w:tcMar>
            <w:vAlign w:val="center"/>
          </w:tcPr>
          <w:p w14:paraId="46791426"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c>
          <w:tcPr>
            <w:tcW w:w="1180" w:type="dxa"/>
            <w:tcBorders>
              <w:bottom w:val="single" w:sz="8" w:space="0" w:color="000000"/>
              <w:right w:val="single" w:sz="8" w:space="0" w:color="000000"/>
            </w:tcBorders>
            <w:shd w:val="clear" w:color="000000" w:fill="8EAADB"/>
            <w:tcMar>
              <w:top w:w="0" w:type="dxa"/>
              <w:bottom w:w="0" w:type="dxa"/>
            </w:tcMar>
            <w:vAlign w:val="center"/>
          </w:tcPr>
          <w:p w14:paraId="2E06CE72"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c>
          <w:tcPr>
            <w:tcW w:w="1179" w:type="dxa"/>
            <w:tcBorders>
              <w:bottom w:val="single" w:sz="8" w:space="0" w:color="000000"/>
              <w:right w:val="single" w:sz="8" w:space="0" w:color="000000"/>
            </w:tcBorders>
            <w:shd w:val="clear" w:color="000000" w:fill="8EAADB"/>
            <w:tcMar>
              <w:top w:w="0" w:type="dxa"/>
              <w:bottom w:w="0" w:type="dxa"/>
            </w:tcMar>
            <w:vAlign w:val="center"/>
          </w:tcPr>
          <w:p w14:paraId="562AC0AE"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r>
      <w:tr w:rsidR="00873EB7" w14:paraId="0196D49F"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FB6FEA"/>
            <w:tcMar>
              <w:top w:w="0" w:type="dxa"/>
              <w:bottom w:w="0" w:type="dxa"/>
            </w:tcMar>
            <w:vAlign w:val="center"/>
          </w:tcPr>
          <w:p w14:paraId="3AC22E94"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09</w:t>
            </w:r>
          </w:p>
        </w:tc>
        <w:tc>
          <w:tcPr>
            <w:tcW w:w="1401" w:type="dxa"/>
            <w:tcBorders>
              <w:bottom w:val="single" w:sz="8" w:space="0" w:color="000000"/>
              <w:right w:val="single" w:sz="8" w:space="0" w:color="000000"/>
            </w:tcBorders>
            <w:shd w:val="clear" w:color="000000" w:fill="FB6FEA"/>
            <w:tcMar>
              <w:top w:w="0" w:type="dxa"/>
              <w:bottom w:w="0" w:type="dxa"/>
            </w:tcMar>
            <w:vAlign w:val="center"/>
          </w:tcPr>
          <w:p w14:paraId="4681C180"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bottom w:val="single" w:sz="8" w:space="0" w:color="000000"/>
              <w:right w:val="single" w:sz="8" w:space="0" w:color="000000"/>
            </w:tcBorders>
            <w:shd w:val="clear" w:color="000000" w:fill="FB6FEA"/>
            <w:tcMar>
              <w:top w:w="0" w:type="dxa"/>
              <w:bottom w:w="0" w:type="dxa"/>
            </w:tcMar>
            <w:vAlign w:val="center"/>
          </w:tcPr>
          <w:p w14:paraId="7AE92E41"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R$ 17,47</w:t>
            </w:r>
          </w:p>
        </w:tc>
        <w:tc>
          <w:tcPr>
            <w:tcW w:w="1180" w:type="dxa"/>
            <w:tcBorders>
              <w:bottom w:val="single" w:sz="8" w:space="0" w:color="000000"/>
              <w:right w:val="single" w:sz="8" w:space="0" w:color="000000"/>
            </w:tcBorders>
            <w:shd w:val="clear" w:color="000000" w:fill="FB6FEA"/>
            <w:tcMar>
              <w:top w:w="0" w:type="dxa"/>
              <w:bottom w:w="0" w:type="dxa"/>
            </w:tcMar>
            <w:vAlign w:val="center"/>
          </w:tcPr>
          <w:p w14:paraId="5EA05CE3" w14:textId="77777777" w:rsidR="00873EB7" w:rsidRDefault="00873EB7" w:rsidP="00302EB5">
            <w:pPr>
              <w:widowControl w:val="0"/>
              <w:overflowPunct w:val="0"/>
              <w:spacing w:after="0" w:line="240" w:lineRule="auto"/>
              <w:jc w:val="center"/>
            </w:pPr>
            <w:r>
              <w:rPr>
                <w:rFonts w:eastAsia="Times New Roman" w:cs="Calibri"/>
                <w:b/>
                <w:bCs/>
                <w:i/>
                <w:iCs/>
                <w:lang w:eastAsia="pt-BR"/>
              </w:rPr>
              <w:t>0,0875</w:t>
            </w:r>
          </w:p>
        </w:tc>
        <w:tc>
          <w:tcPr>
            <w:tcW w:w="1180" w:type="dxa"/>
            <w:tcBorders>
              <w:bottom w:val="single" w:sz="8" w:space="0" w:color="000000"/>
              <w:right w:val="single" w:sz="8" w:space="0" w:color="000000"/>
            </w:tcBorders>
            <w:shd w:val="clear" w:color="000000" w:fill="FB6FEA"/>
            <w:tcMar>
              <w:top w:w="0" w:type="dxa"/>
              <w:bottom w:w="0" w:type="dxa"/>
            </w:tcMar>
            <w:vAlign w:val="center"/>
          </w:tcPr>
          <w:p w14:paraId="4918523F" w14:textId="77777777" w:rsidR="00873EB7" w:rsidRDefault="00873EB7" w:rsidP="00302EB5">
            <w:pPr>
              <w:widowControl w:val="0"/>
              <w:overflowPunct w:val="0"/>
              <w:spacing w:after="0" w:line="240" w:lineRule="auto"/>
              <w:jc w:val="center"/>
            </w:pPr>
            <w:r>
              <w:rPr>
                <w:rFonts w:eastAsia="Times New Roman" w:cs="Calibri"/>
                <w:b/>
                <w:bCs/>
                <w:i/>
                <w:iCs/>
                <w:lang w:eastAsia="pt-BR"/>
              </w:rPr>
              <w:t>0,0954</w:t>
            </w:r>
          </w:p>
        </w:tc>
        <w:tc>
          <w:tcPr>
            <w:tcW w:w="1180" w:type="dxa"/>
            <w:tcBorders>
              <w:bottom w:val="single" w:sz="8" w:space="0" w:color="000000"/>
              <w:right w:val="single" w:sz="8" w:space="0" w:color="000000"/>
            </w:tcBorders>
            <w:shd w:val="clear" w:color="000000" w:fill="FB6FEA"/>
            <w:tcMar>
              <w:top w:w="0" w:type="dxa"/>
              <w:bottom w:w="0" w:type="dxa"/>
            </w:tcMar>
            <w:vAlign w:val="center"/>
          </w:tcPr>
          <w:p w14:paraId="4518164D" w14:textId="77777777" w:rsidR="00873EB7" w:rsidRDefault="00873EB7" w:rsidP="00302EB5">
            <w:pPr>
              <w:widowControl w:val="0"/>
              <w:overflowPunct w:val="0"/>
              <w:spacing w:after="0" w:line="240" w:lineRule="auto"/>
              <w:jc w:val="center"/>
            </w:pPr>
            <w:r>
              <w:rPr>
                <w:rFonts w:eastAsia="Times New Roman" w:cs="Calibri"/>
                <w:b/>
                <w:bCs/>
                <w:i/>
                <w:iCs/>
                <w:lang w:eastAsia="pt-BR"/>
              </w:rPr>
              <w:t>0,1040</w:t>
            </w:r>
          </w:p>
        </w:tc>
        <w:tc>
          <w:tcPr>
            <w:tcW w:w="1179" w:type="dxa"/>
            <w:tcBorders>
              <w:bottom w:val="single" w:sz="8" w:space="0" w:color="000000"/>
              <w:right w:val="single" w:sz="8" w:space="0" w:color="000000"/>
            </w:tcBorders>
            <w:shd w:val="clear" w:color="000000" w:fill="FB6FEA"/>
            <w:tcMar>
              <w:top w:w="0" w:type="dxa"/>
              <w:bottom w:w="0" w:type="dxa"/>
            </w:tcMar>
            <w:vAlign w:val="center"/>
          </w:tcPr>
          <w:p w14:paraId="481C5287" w14:textId="77777777" w:rsidR="00873EB7" w:rsidRDefault="00873EB7" w:rsidP="00302EB5">
            <w:pPr>
              <w:widowControl w:val="0"/>
              <w:overflowPunct w:val="0"/>
              <w:spacing w:after="0" w:line="240" w:lineRule="auto"/>
              <w:jc w:val="center"/>
            </w:pPr>
            <w:r>
              <w:rPr>
                <w:rFonts w:eastAsia="Times New Roman" w:cs="Calibri"/>
                <w:b/>
                <w:bCs/>
                <w:i/>
                <w:iCs/>
                <w:lang w:eastAsia="pt-BR"/>
              </w:rPr>
              <w:t>0,1134</w:t>
            </w:r>
          </w:p>
        </w:tc>
      </w:tr>
      <w:tr w:rsidR="00873EB7" w14:paraId="32819C4B" w14:textId="77777777" w:rsidTr="00302EB5">
        <w:trPr>
          <w:trHeight w:val="300"/>
        </w:trPr>
        <w:tc>
          <w:tcPr>
            <w:tcW w:w="1698" w:type="dxa"/>
            <w:tcBorders>
              <w:left w:val="single" w:sz="8" w:space="0" w:color="000000"/>
              <w:bottom w:val="single" w:sz="8" w:space="0" w:color="000000"/>
              <w:right w:val="single" w:sz="8" w:space="0" w:color="000000"/>
            </w:tcBorders>
            <w:shd w:val="clear" w:color="auto" w:fill="auto"/>
            <w:tcMar>
              <w:top w:w="0" w:type="dxa"/>
              <w:bottom w:w="0" w:type="dxa"/>
            </w:tcMar>
            <w:vAlign w:val="center"/>
          </w:tcPr>
          <w:p w14:paraId="1267877F" w14:textId="77777777" w:rsidR="00873EB7" w:rsidRDefault="00873EB7" w:rsidP="00302EB5">
            <w:pPr>
              <w:widowControl w:val="0"/>
              <w:overflowPunct w:val="0"/>
              <w:spacing w:after="0" w:line="240" w:lineRule="auto"/>
              <w:jc w:val="center"/>
              <w:rPr>
                <w:b/>
                <w:bCs/>
              </w:rPr>
            </w:pPr>
          </w:p>
        </w:tc>
        <w:tc>
          <w:tcPr>
            <w:tcW w:w="1401" w:type="dxa"/>
            <w:tcBorders>
              <w:bottom w:val="single" w:sz="8" w:space="0" w:color="000000"/>
              <w:right w:val="single" w:sz="8" w:space="0" w:color="000000"/>
            </w:tcBorders>
            <w:shd w:val="clear" w:color="000000" w:fill="FDB9F5"/>
            <w:tcMar>
              <w:top w:w="0" w:type="dxa"/>
              <w:bottom w:w="0" w:type="dxa"/>
            </w:tcMar>
            <w:vAlign w:val="center"/>
          </w:tcPr>
          <w:p w14:paraId="28C5BB4D"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FDB9F5"/>
            <w:tcMar>
              <w:top w:w="0" w:type="dxa"/>
              <w:bottom w:w="0" w:type="dxa"/>
            </w:tcMar>
            <w:vAlign w:val="center"/>
          </w:tcPr>
          <w:p w14:paraId="44AF45BD"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R$ 402,01</w:t>
            </w:r>
          </w:p>
        </w:tc>
        <w:tc>
          <w:tcPr>
            <w:tcW w:w="1180" w:type="dxa"/>
            <w:tcBorders>
              <w:bottom w:val="single" w:sz="8" w:space="0" w:color="000000"/>
              <w:right w:val="single" w:sz="8" w:space="0" w:color="000000"/>
            </w:tcBorders>
            <w:shd w:val="clear" w:color="000000" w:fill="FDB9F5"/>
            <w:tcMar>
              <w:top w:w="0" w:type="dxa"/>
              <w:bottom w:w="0" w:type="dxa"/>
            </w:tcMar>
            <w:vAlign w:val="center"/>
          </w:tcPr>
          <w:p w14:paraId="13132DCE"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c>
          <w:tcPr>
            <w:tcW w:w="1180" w:type="dxa"/>
            <w:tcBorders>
              <w:bottom w:val="single" w:sz="8" w:space="0" w:color="000000"/>
              <w:right w:val="single" w:sz="8" w:space="0" w:color="000000"/>
            </w:tcBorders>
            <w:shd w:val="clear" w:color="000000" w:fill="FDB9F5"/>
            <w:tcMar>
              <w:top w:w="0" w:type="dxa"/>
              <w:bottom w:w="0" w:type="dxa"/>
            </w:tcMar>
            <w:vAlign w:val="center"/>
          </w:tcPr>
          <w:p w14:paraId="61D0F43A"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c>
          <w:tcPr>
            <w:tcW w:w="1180" w:type="dxa"/>
            <w:tcBorders>
              <w:bottom w:val="single" w:sz="8" w:space="0" w:color="000000"/>
              <w:right w:val="single" w:sz="8" w:space="0" w:color="000000"/>
            </w:tcBorders>
            <w:shd w:val="clear" w:color="000000" w:fill="FDB9F5"/>
            <w:tcMar>
              <w:top w:w="0" w:type="dxa"/>
              <w:bottom w:w="0" w:type="dxa"/>
            </w:tcMar>
            <w:vAlign w:val="center"/>
          </w:tcPr>
          <w:p w14:paraId="28363E59"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c>
          <w:tcPr>
            <w:tcW w:w="1179" w:type="dxa"/>
            <w:tcBorders>
              <w:bottom w:val="single" w:sz="8" w:space="0" w:color="000000"/>
              <w:right w:val="single" w:sz="8" w:space="0" w:color="000000"/>
            </w:tcBorders>
            <w:shd w:val="clear" w:color="000000" w:fill="FDB9F5"/>
            <w:tcMar>
              <w:top w:w="0" w:type="dxa"/>
              <w:bottom w:w="0" w:type="dxa"/>
            </w:tcMar>
            <w:vAlign w:val="center"/>
          </w:tcPr>
          <w:p w14:paraId="440297AD"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r>
      <w:tr w:rsidR="00873EB7" w14:paraId="3E0D52AB"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5EECCE"/>
            <w:tcMar>
              <w:top w:w="0" w:type="dxa"/>
              <w:bottom w:w="0" w:type="dxa"/>
            </w:tcMar>
            <w:vAlign w:val="center"/>
          </w:tcPr>
          <w:p w14:paraId="3155B7EC"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10</w:t>
            </w:r>
          </w:p>
        </w:tc>
        <w:tc>
          <w:tcPr>
            <w:tcW w:w="1401" w:type="dxa"/>
            <w:tcBorders>
              <w:bottom w:val="single" w:sz="8" w:space="0" w:color="000000"/>
              <w:right w:val="single" w:sz="8" w:space="0" w:color="000000"/>
            </w:tcBorders>
            <w:shd w:val="clear" w:color="000000" w:fill="5EECCE"/>
            <w:tcMar>
              <w:top w:w="0" w:type="dxa"/>
              <w:bottom w:w="0" w:type="dxa"/>
            </w:tcMar>
            <w:vAlign w:val="center"/>
          </w:tcPr>
          <w:p w14:paraId="407DA7EF"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bottom w:val="single" w:sz="8" w:space="0" w:color="000000"/>
              <w:right w:val="single" w:sz="8" w:space="0" w:color="000000"/>
            </w:tcBorders>
            <w:shd w:val="clear" w:color="000000" w:fill="5EECCE"/>
            <w:tcMar>
              <w:top w:w="0" w:type="dxa"/>
              <w:bottom w:w="0" w:type="dxa"/>
            </w:tcMar>
            <w:vAlign w:val="center"/>
          </w:tcPr>
          <w:p w14:paraId="2FA05571"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R$ 16,59</w:t>
            </w:r>
          </w:p>
        </w:tc>
        <w:tc>
          <w:tcPr>
            <w:tcW w:w="1180" w:type="dxa"/>
            <w:tcBorders>
              <w:bottom w:val="single" w:sz="8" w:space="0" w:color="000000"/>
              <w:right w:val="single" w:sz="8" w:space="0" w:color="000000"/>
            </w:tcBorders>
            <w:shd w:val="clear" w:color="000000" w:fill="5EECCE"/>
            <w:tcMar>
              <w:top w:w="0" w:type="dxa"/>
              <w:bottom w:w="0" w:type="dxa"/>
            </w:tcMar>
            <w:vAlign w:val="center"/>
          </w:tcPr>
          <w:p w14:paraId="34FA8CD2" w14:textId="77777777" w:rsidR="00873EB7" w:rsidRDefault="00873EB7" w:rsidP="00302EB5">
            <w:pPr>
              <w:widowControl w:val="0"/>
              <w:overflowPunct w:val="0"/>
              <w:spacing w:after="0" w:line="240" w:lineRule="auto"/>
              <w:jc w:val="center"/>
            </w:pPr>
            <w:r>
              <w:rPr>
                <w:rFonts w:eastAsia="Times New Roman" w:cs="Calibri"/>
                <w:b/>
                <w:bCs/>
                <w:i/>
                <w:iCs/>
                <w:lang w:eastAsia="pt-BR"/>
              </w:rPr>
              <w:t>0,0831</w:t>
            </w:r>
          </w:p>
        </w:tc>
        <w:tc>
          <w:tcPr>
            <w:tcW w:w="1180" w:type="dxa"/>
            <w:tcBorders>
              <w:bottom w:val="single" w:sz="8" w:space="0" w:color="000000"/>
              <w:right w:val="single" w:sz="8" w:space="0" w:color="000000"/>
            </w:tcBorders>
            <w:shd w:val="clear" w:color="000000" w:fill="5EECCE"/>
            <w:tcMar>
              <w:top w:w="0" w:type="dxa"/>
              <w:bottom w:w="0" w:type="dxa"/>
            </w:tcMar>
            <w:vAlign w:val="center"/>
          </w:tcPr>
          <w:p w14:paraId="0AF913AF" w14:textId="77777777" w:rsidR="00873EB7" w:rsidRDefault="00873EB7" w:rsidP="00302EB5">
            <w:pPr>
              <w:widowControl w:val="0"/>
              <w:overflowPunct w:val="0"/>
              <w:spacing w:after="0" w:line="240" w:lineRule="auto"/>
              <w:jc w:val="center"/>
            </w:pPr>
            <w:r>
              <w:rPr>
                <w:rFonts w:eastAsia="Times New Roman" w:cs="Calibri"/>
                <w:b/>
                <w:bCs/>
                <w:i/>
                <w:iCs/>
                <w:lang w:eastAsia="pt-BR"/>
              </w:rPr>
              <w:t>0,0906</w:t>
            </w:r>
          </w:p>
        </w:tc>
        <w:tc>
          <w:tcPr>
            <w:tcW w:w="1180" w:type="dxa"/>
            <w:tcBorders>
              <w:bottom w:val="single" w:sz="8" w:space="0" w:color="000000"/>
              <w:right w:val="single" w:sz="8" w:space="0" w:color="000000"/>
            </w:tcBorders>
            <w:shd w:val="clear" w:color="000000" w:fill="5EECCE"/>
            <w:tcMar>
              <w:top w:w="0" w:type="dxa"/>
              <w:bottom w:w="0" w:type="dxa"/>
            </w:tcMar>
            <w:vAlign w:val="center"/>
          </w:tcPr>
          <w:p w14:paraId="1074C751" w14:textId="77777777" w:rsidR="00873EB7" w:rsidRDefault="00873EB7" w:rsidP="00302EB5">
            <w:pPr>
              <w:widowControl w:val="0"/>
              <w:overflowPunct w:val="0"/>
              <w:spacing w:after="0" w:line="240" w:lineRule="auto"/>
              <w:jc w:val="center"/>
            </w:pPr>
            <w:r>
              <w:rPr>
                <w:rFonts w:eastAsia="Times New Roman" w:cs="Calibri"/>
                <w:b/>
                <w:bCs/>
                <w:i/>
                <w:iCs/>
                <w:lang w:eastAsia="pt-BR"/>
              </w:rPr>
              <w:t>0,0988</w:t>
            </w:r>
          </w:p>
        </w:tc>
        <w:tc>
          <w:tcPr>
            <w:tcW w:w="1179" w:type="dxa"/>
            <w:tcBorders>
              <w:bottom w:val="single" w:sz="8" w:space="0" w:color="000000"/>
              <w:right w:val="single" w:sz="8" w:space="0" w:color="000000"/>
            </w:tcBorders>
            <w:shd w:val="clear" w:color="000000" w:fill="5EECCE"/>
            <w:tcMar>
              <w:top w:w="0" w:type="dxa"/>
              <w:bottom w:w="0" w:type="dxa"/>
            </w:tcMar>
            <w:vAlign w:val="center"/>
          </w:tcPr>
          <w:p w14:paraId="6B0F1E61" w14:textId="77777777" w:rsidR="00873EB7" w:rsidRDefault="00873EB7" w:rsidP="00302EB5">
            <w:pPr>
              <w:widowControl w:val="0"/>
              <w:overflowPunct w:val="0"/>
              <w:spacing w:after="0" w:line="240" w:lineRule="auto"/>
              <w:jc w:val="center"/>
            </w:pPr>
            <w:r>
              <w:rPr>
                <w:rFonts w:eastAsia="Times New Roman" w:cs="Calibri"/>
                <w:b/>
                <w:bCs/>
                <w:i/>
                <w:iCs/>
                <w:lang w:eastAsia="pt-BR"/>
              </w:rPr>
              <w:t>0,1076</w:t>
            </w:r>
          </w:p>
        </w:tc>
      </w:tr>
      <w:tr w:rsidR="00873EB7" w14:paraId="7AF74954"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FFFFFF"/>
            <w:tcMar>
              <w:top w:w="0" w:type="dxa"/>
              <w:bottom w:w="0" w:type="dxa"/>
            </w:tcMar>
            <w:vAlign w:val="center"/>
          </w:tcPr>
          <w:p w14:paraId="20294576" w14:textId="77777777" w:rsidR="00873EB7" w:rsidRDefault="00873EB7" w:rsidP="00302EB5">
            <w:pPr>
              <w:widowControl w:val="0"/>
              <w:overflowPunct w:val="0"/>
              <w:spacing w:after="0" w:line="240" w:lineRule="auto"/>
              <w:rPr>
                <w:b/>
                <w:bCs/>
              </w:rPr>
            </w:pPr>
          </w:p>
        </w:tc>
        <w:tc>
          <w:tcPr>
            <w:tcW w:w="1401" w:type="dxa"/>
            <w:tcBorders>
              <w:bottom w:val="single" w:sz="8" w:space="0" w:color="000000"/>
              <w:right w:val="single" w:sz="8" w:space="0" w:color="000000"/>
            </w:tcBorders>
            <w:shd w:val="clear" w:color="000000" w:fill="B0F6E7"/>
            <w:tcMar>
              <w:top w:w="0" w:type="dxa"/>
              <w:bottom w:w="0" w:type="dxa"/>
            </w:tcMar>
            <w:vAlign w:val="center"/>
          </w:tcPr>
          <w:p w14:paraId="6A5A8373"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B0F6E7"/>
            <w:tcMar>
              <w:top w:w="0" w:type="dxa"/>
              <w:bottom w:w="0" w:type="dxa"/>
            </w:tcMar>
            <w:vAlign w:val="center"/>
          </w:tcPr>
          <w:p w14:paraId="2D71CCD6"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R$ 395,98</w:t>
            </w:r>
          </w:p>
        </w:tc>
        <w:tc>
          <w:tcPr>
            <w:tcW w:w="1180" w:type="dxa"/>
            <w:tcBorders>
              <w:bottom w:val="single" w:sz="8" w:space="0" w:color="000000"/>
              <w:right w:val="single" w:sz="8" w:space="0" w:color="000000"/>
            </w:tcBorders>
            <w:shd w:val="clear" w:color="000000" w:fill="B0F6E7"/>
            <w:tcMar>
              <w:top w:w="0" w:type="dxa"/>
              <w:bottom w:w="0" w:type="dxa"/>
            </w:tcMar>
            <w:vAlign w:val="center"/>
          </w:tcPr>
          <w:p w14:paraId="01CC0377" w14:textId="77777777" w:rsidR="00873EB7" w:rsidRDefault="00873EB7" w:rsidP="00302EB5">
            <w:pPr>
              <w:widowControl w:val="0"/>
              <w:overflowPunct w:val="0"/>
              <w:spacing w:after="0" w:line="240" w:lineRule="auto"/>
              <w:jc w:val="center"/>
            </w:pPr>
            <w:r>
              <w:rPr>
                <w:rFonts w:eastAsia="Times New Roman" w:cs="Calibri"/>
                <w:b/>
                <w:bCs/>
                <w:i/>
                <w:iCs/>
                <w:lang w:eastAsia="pt-BR"/>
              </w:rPr>
              <w:t>1,9840</w:t>
            </w:r>
          </w:p>
        </w:tc>
        <w:tc>
          <w:tcPr>
            <w:tcW w:w="1180" w:type="dxa"/>
            <w:tcBorders>
              <w:bottom w:val="single" w:sz="8" w:space="0" w:color="000000"/>
              <w:right w:val="single" w:sz="8" w:space="0" w:color="000000"/>
            </w:tcBorders>
            <w:shd w:val="clear" w:color="000000" w:fill="B0F6E7"/>
            <w:tcMar>
              <w:top w:w="0" w:type="dxa"/>
              <w:bottom w:w="0" w:type="dxa"/>
            </w:tcMar>
            <w:vAlign w:val="center"/>
          </w:tcPr>
          <w:p w14:paraId="0AAD97EB" w14:textId="77777777" w:rsidR="00873EB7" w:rsidRDefault="00873EB7" w:rsidP="00302EB5">
            <w:pPr>
              <w:widowControl w:val="0"/>
              <w:overflowPunct w:val="0"/>
              <w:spacing w:after="0" w:line="240" w:lineRule="auto"/>
              <w:jc w:val="center"/>
            </w:pPr>
            <w:r>
              <w:rPr>
                <w:rFonts w:eastAsia="Times New Roman" w:cs="Calibri"/>
                <w:b/>
                <w:bCs/>
                <w:i/>
                <w:iCs/>
                <w:lang w:eastAsia="pt-BR"/>
              </w:rPr>
              <w:t>2,0038</w:t>
            </w:r>
          </w:p>
        </w:tc>
        <w:tc>
          <w:tcPr>
            <w:tcW w:w="1180" w:type="dxa"/>
            <w:tcBorders>
              <w:top w:val="single" w:sz="8" w:space="0" w:color="000000"/>
              <w:left w:val="single" w:sz="8" w:space="0" w:color="000000"/>
              <w:bottom w:val="single" w:sz="8" w:space="0" w:color="000000"/>
              <w:right w:val="single" w:sz="8" w:space="0" w:color="000000"/>
            </w:tcBorders>
            <w:shd w:val="clear" w:color="000000" w:fill="B0F6E7"/>
            <w:tcMar>
              <w:top w:w="0" w:type="dxa"/>
              <w:bottom w:w="0" w:type="dxa"/>
            </w:tcMar>
            <w:vAlign w:val="center"/>
          </w:tcPr>
          <w:p w14:paraId="40A9C1E1"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c>
          <w:tcPr>
            <w:tcW w:w="1179" w:type="dxa"/>
            <w:tcBorders>
              <w:bottom w:val="single" w:sz="8" w:space="0" w:color="000000"/>
              <w:right w:val="single" w:sz="8" w:space="0" w:color="000000"/>
            </w:tcBorders>
            <w:shd w:val="clear" w:color="000000" w:fill="B0F6E7"/>
            <w:tcMar>
              <w:top w:w="0" w:type="dxa"/>
              <w:bottom w:w="0" w:type="dxa"/>
            </w:tcMar>
            <w:vAlign w:val="center"/>
          </w:tcPr>
          <w:p w14:paraId="4B7FA55A"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r>
      <w:tr w:rsidR="00873EB7" w14:paraId="64D0A7F2"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EFAB99"/>
            <w:tcMar>
              <w:top w:w="0" w:type="dxa"/>
              <w:bottom w:w="0" w:type="dxa"/>
            </w:tcMar>
            <w:vAlign w:val="center"/>
          </w:tcPr>
          <w:p w14:paraId="7BC52156"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11</w:t>
            </w:r>
          </w:p>
        </w:tc>
        <w:tc>
          <w:tcPr>
            <w:tcW w:w="1401" w:type="dxa"/>
            <w:tcBorders>
              <w:bottom w:val="single" w:sz="8" w:space="0" w:color="000000"/>
              <w:right w:val="single" w:sz="8" w:space="0" w:color="000000"/>
            </w:tcBorders>
            <w:shd w:val="clear" w:color="000000" w:fill="EFAB99"/>
            <w:tcMar>
              <w:top w:w="0" w:type="dxa"/>
              <w:bottom w:w="0" w:type="dxa"/>
            </w:tcMar>
            <w:vAlign w:val="center"/>
          </w:tcPr>
          <w:p w14:paraId="549CC9F7"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bottom w:val="single" w:sz="8" w:space="0" w:color="000000"/>
              <w:right w:val="single" w:sz="8" w:space="0" w:color="000000"/>
            </w:tcBorders>
            <w:shd w:val="clear" w:color="000000" w:fill="EFAB99"/>
            <w:tcMar>
              <w:top w:w="0" w:type="dxa"/>
              <w:bottom w:w="0" w:type="dxa"/>
            </w:tcMar>
            <w:vAlign w:val="center"/>
          </w:tcPr>
          <w:p w14:paraId="1DFCEDF6"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R$ 10,35</w:t>
            </w:r>
          </w:p>
        </w:tc>
        <w:tc>
          <w:tcPr>
            <w:tcW w:w="1180" w:type="dxa"/>
            <w:tcBorders>
              <w:bottom w:val="single" w:sz="8" w:space="0" w:color="000000"/>
              <w:right w:val="single" w:sz="8" w:space="0" w:color="000000"/>
            </w:tcBorders>
            <w:shd w:val="clear" w:color="000000" w:fill="EFAB99"/>
            <w:tcMar>
              <w:top w:w="0" w:type="dxa"/>
              <w:bottom w:w="0" w:type="dxa"/>
            </w:tcMar>
            <w:vAlign w:val="center"/>
          </w:tcPr>
          <w:p w14:paraId="0B41B90F" w14:textId="77777777" w:rsidR="00873EB7" w:rsidRDefault="00873EB7" w:rsidP="00302EB5">
            <w:pPr>
              <w:widowControl w:val="0"/>
              <w:overflowPunct w:val="0"/>
              <w:spacing w:after="0" w:line="240" w:lineRule="auto"/>
              <w:jc w:val="center"/>
            </w:pPr>
            <w:r>
              <w:rPr>
                <w:rFonts w:eastAsia="Times New Roman" w:cs="Calibri"/>
                <w:b/>
                <w:bCs/>
                <w:i/>
                <w:iCs/>
                <w:lang w:eastAsia="pt-BR"/>
              </w:rPr>
              <w:t>0,0519</w:t>
            </w:r>
          </w:p>
        </w:tc>
        <w:tc>
          <w:tcPr>
            <w:tcW w:w="1180" w:type="dxa"/>
            <w:tcBorders>
              <w:bottom w:val="single" w:sz="8" w:space="0" w:color="000000"/>
              <w:right w:val="single" w:sz="8" w:space="0" w:color="000000"/>
            </w:tcBorders>
            <w:shd w:val="clear" w:color="000000" w:fill="EFAB99"/>
            <w:tcMar>
              <w:top w:w="0" w:type="dxa"/>
              <w:bottom w:w="0" w:type="dxa"/>
            </w:tcMar>
            <w:vAlign w:val="center"/>
          </w:tcPr>
          <w:p w14:paraId="73651AE2" w14:textId="77777777" w:rsidR="00873EB7" w:rsidRDefault="00873EB7" w:rsidP="00302EB5">
            <w:pPr>
              <w:widowControl w:val="0"/>
              <w:overflowPunct w:val="0"/>
              <w:spacing w:after="0" w:line="240" w:lineRule="auto"/>
              <w:jc w:val="center"/>
            </w:pPr>
            <w:r>
              <w:rPr>
                <w:rFonts w:eastAsia="Times New Roman" w:cs="Calibri"/>
                <w:b/>
                <w:bCs/>
                <w:i/>
                <w:iCs/>
                <w:lang w:eastAsia="pt-BR"/>
              </w:rPr>
              <w:t>0,0565</w:t>
            </w:r>
          </w:p>
        </w:tc>
        <w:tc>
          <w:tcPr>
            <w:tcW w:w="1180" w:type="dxa"/>
            <w:tcBorders>
              <w:bottom w:val="single" w:sz="8" w:space="0" w:color="000000"/>
              <w:right w:val="single" w:sz="8" w:space="0" w:color="000000"/>
            </w:tcBorders>
            <w:shd w:val="clear" w:color="000000" w:fill="EFAB99"/>
            <w:tcMar>
              <w:top w:w="0" w:type="dxa"/>
              <w:bottom w:w="0" w:type="dxa"/>
            </w:tcMar>
            <w:vAlign w:val="center"/>
          </w:tcPr>
          <w:p w14:paraId="08C55747" w14:textId="77777777" w:rsidR="00873EB7" w:rsidRDefault="00873EB7" w:rsidP="00302EB5">
            <w:pPr>
              <w:widowControl w:val="0"/>
              <w:overflowPunct w:val="0"/>
              <w:spacing w:after="0" w:line="240" w:lineRule="auto"/>
              <w:jc w:val="center"/>
            </w:pPr>
            <w:r>
              <w:rPr>
                <w:rFonts w:eastAsia="Times New Roman" w:cs="Calibri"/>
                <w:b/>
                <w:bCs/>
                <w:i/>
                <w:iCs/>
                <w:lang w:eastAsia="pt-BR"/>
              </w:rPr>
              <w:t>0,0616</w:t>
            </w:r>
          </w:p>
        </w:tc>
        <w:tc>
          <w:tcPr>
            <w:tcW w:w="1179" w:type="dxa"/>
            <w:tcBorders>
              <w:bottom w:val="single" w:sz="8" w:space="0" w:color="000000"/>
              <w:right w:val="single" w:sz="8" w:space="0" w:color="000000"/>
            </w:tcBorders>
            <w:shd w:val="clear" w:color="000000" w:fill="EFAB99"/>
            <w:tcMar>
              <w:top w:w="0" w:type="dxa"/>
              <w:bottom w:w="0" w:type="dxa"/>
            </w:tcMar>
            <w:vAlign w:val="center"/>
          </w:tcPr>
          <w:p w14:paraId="15B1E5FC" w14:textId="77777777" w:rsidR="00873EB7" w:rsidRDefault="00873EB7" w:rsidP="00302EB5">
            <w:pPr>
              <w:widowControl w:val="0"/>
              <w:overflowPunct w:val="0"/>
              <w:spacing w:after="0" w:line="240" w:lineRule="auto"/>
              <w:jc w:val="center"/>
            </w:pPr>
            <w:r>
              <w:rPr>
                <w:rFonts w:eastAsia="Times New Roman" w:cs="Calibri"/>
                <w:b/>
                <w:bCs/>
                <w:i/>
                <w:iCs/>
                <w:lang w:eastAsia="pt-BR"/>
              </w:rPr>
              <w:t>0,0671</w:t>
            </w:r>
          </w:p>
        </w:tc>
      </w:tr>
      <w:tr w:rsidR="00873EB7" w14:paraId="5D09044A"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FFFFFF"/>
            <w:tcMar>
              <w:top w:w="0" w:type="dxa"/>
              <w:bottom w:w="0" w:type="dxa"/>
            </w:tcMar>
            <w:vAlign w:val="center"/>
          </w:tcPr>
          <w:p w14:paraId="33C7DFFB" w14:textId="77777777" w:rsidR="00873EB7" w:rsidRDefault="00873EB7" w:rsidP="00302EB5">
            <w:pPr>
              <w:widowControl w:val="0"/>
              <w:overflowPunct w:val="0"/>
              <w:spacing w:after="0" w:line="240" w:lineRule="auto"/>
              <w:jc w:val="center"/>
              <w:rPr>
                <w:b/>
                <w:bCs/>
              </w:rPr>
            </w:pPr>
          </w:p>
        </w:tc>
        <w:tc>
          <w:tcPr>
            <w:tcW w:w="1401" w:type="dxa"/>
            <w:tcBorders>
              <w:bottom w:val="single" w:sz="8" w:space="0" w:color="000000"/>
              <w:right w:val="single" w:sz="8" w:space="0" w:color="000000"/>
            </w:tcBorders>
            <w:shd w:val="clear" w:color="000000" w:fill="F7D6CD"/>
            <w:tcMar>
              <w:top w:w="0" w:type="dxa"/>
              <w:bottom w:w="0" w:type="dxa"/>
            </w:tcMar>
            <w:vAlign w:val="center"/>
          </w:tcPr>
          <w:p w14:paraId="15E87DB2"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F7D6CD"/>
            <w:tcMar>
              <w:top w:w="0" w:type="dxa"/>
              <w:bottom w:w="0" w:type="dxa"/>
            </w:tcMar>
            <w:vAlign w:val="center"/>
          </w:tcPr>
          <w:p w14:paraId="132AE385"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R$ 360,00</w:t>
            </w:r>
          </w:p>
        </w:tc>
        <w:tc>
          <w:tcPr>
            <w:tcW w:w="1180" w:type="dxa"/>
            <w:tcBorders>
              <w:bottom w:val="single" w:sz="8" w:space="0" w:color="000000"/>
              <w:right w:val="single" w:sz="8" w:space="0" w:color="000000"/>
            </w:tcBorders>
            <w:shd w:val="clear" w:color="000000" w:fill="F7D6CD"/>
            <w:tcMar>
              <w:top w:w="0" w:type="dxa"/>
              <w:bottom w:w="0" w:type="dxa"/>
            </w:tcMar>
            <w:vAlign w:val="center"/>
          </w:tcPr>
          <w:p w14:paraId="6F670E3A" w14:textId="77777777" w:rsidR="00873EB7" w:rsidRDefault="00873EB7" w:rsidP="00302EB5">
            <w:pPr>
              <w:widowControl w:val="0"/>
              <w:overflowPunct w:val="0"/>
              <w:spacing w:after="0" w:line="240" w:lineRule="auto"/>
              <w:jc w:val="center"/>
            </w:pPr>
            <w:r>
              <w:rPr>
                <w:rFonts w:eastAsia="Times New Roman" w:cs="Calibri"/>
                <w:b/>
                <w:bCs/>
                <w:i/>
                <w:iCs/>
                <w:lang w:eastAsia="pt-BR"/>
              </w:rPr>
              <w:t>1,8037</w:t>
            </w:r>
          </w:p>
        </w:tc>
        <w:tc>
          <w:tcPr>
            <w:tcW w:w="1180" w:type="dxa"/>
            <w:tcBorders>
              <w:bottom w:val="single" w:sz="8" w:space="0" w:color="000000"/>
              <w:right w:val="single" w:sz="8" w:space="0" w:color="000000"/>
            </w:tcBorders>
            <w:shd w:val="clear" w:color="000000" w:fill="F7D6CD"/>
            <w:tcMar>
              <w:top w:w="0" w:type="dxa"/>
              <w:bottom w:w="0" w:type="dxa"/>
            </w:tcMar>
            <w:vAlign w:val="center"/>
          </w:tcPr>
          <w:p w14:paraId="5F99A7A7" w14:textId="77777777" w:rsidR="00873EB7" w:rsidRDefault="00873EB7" w:rsidP="00302EB5">
            <w:pPr>
              <w:widowControl w:val="0"/>
              <w:overflowPunct w:val="0"/>
              <w:spacing w:after="0" w:line="240" w:lineRule="auto"/>
              <w:jc w:val="center"/>
            </w:pPr>
            <w:r>
              <w:rPr>
                <w:rFonts w:eastAsia="Times New Roman" w:cs="Calibri"/>
                <w:b/>
                <w:bCs/>
                <w:i/>
                <w:iCs/>
                <w:lang w:eastAsia="pt-BR"/>
              </w:rPr>
              <w:t>1,8578</w:t>
            </w:r>
          </w:p>
        </w:tc>
        <w:tc>
          <w:tcPr>
            <w:tcW w:w="1180" w:type="dxa"/>
            <w:tcBorders>
              <w:bottom w:val="single" w:sz="8" w:space="0" w:color="000000"/>
              <w:right w:val="single" w:sz="8" w:space="0" w:color="000000"/>
            </w:tcBorders>
            <w:shd w:val="clear" w:color="000000" w:fill="F7D6CD"/>
            <w:tcMar>
              <w:top w:w="0" w:type="dxa"/>
              <w:bottom w:w="0" w:type="dxa"/>
            </w:tcMar>
            <w:vAlign w:val="center"/>
          </w:tcPr>
          <w:p w14:paraId="24C190C1" w14:textId="77777777" w:rsidR="00873EB7" w:rsidRDefault="00873EB7" w:rsidP="00302EB5">
            <w:pPr>
              <w:widowControl w:val="0"/>
              <w:overflowPunct w:val="0"/>
              <w:spacing w:after="0" w:line="240" w:lineRule="auto"/>
              <w:jc w:val="center"/>
            </w:pPr>
            <w:r>
              <w:rPr>
                <w:rFonts w:eastAsia="Times New Roman" w:cs="Calibri"/>
                <w:b/>
                <w:bCs/>
                <w:i/>
                <w:iCs/>
                <w:lang w:eastAsia="pt-BR"/>
              </w:rPr>
              <w:t>1,9135</w:t>
            </w:r>
          </w:p>
        </w:tc>
        <w:tc>
          <w:tcPr>
            <w:tcW w:w="1179" w:type="dxa"/>
            <w:tcBorders>
              <w:bottom w:val="single" w:sz="8" w:space="0" w:color="000000"/>
              <w:right w:val="single" w:sz="8" w:space="0" w:color="000000"/>
            </w:tcBorders>
            <w:shd w:val="clear" w:color="000000" w:fill="F7D6CD"/>
            <w:tcMar>
              <w:top w:w="0" w:type="dxa"/>
              <w:bottom w:w="0" w:type="dxa"/>
            </w:tcMar>
            <w:vAlign w:val="center"/>
          </w:tcPr>
          <w:p w14:paraId="30DB02D9" w14:textId="77777777" w:rsidR="00873EB7" w:rsidRDefault="00873EB7" w:rsidP="00302EB5">
            <w:pPr>
              <w:widowControl w:val="0"/>
              <w:overflowPunct w:val="0"/>
              <w:spacing w:after="0" w:line="240" w:lineRule="auto"/>
              <w:jc w:val="center"/>
            </w:pPr>
            <w:r>
              <w:rPr>
                <w:rFonts w:eastAsia="Times New Roman" w:cs="Calibri"/>
                <w:b/>
                <w:bCs/>
                <w:i/>
                <w:iCs/>
                <w:lang w:eastAsia="pt-BR"/>
              </w:rPr>
              <w:t>2,0142</w:t>
            </w:r>
          </w:p>
        </w:tc>
      </w:tr>
      <w:tr w:rsidR="00873EB7" w14:paraId="22AC3F97"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F70377"/>
            <w:tcMar>
              <w:top w:w="0" w:type="dxa"/>
              <w:bottom w:w="0" w:type="dxa"/>
            </w:tcMar>
            <w:vAlign w:val="center"/>
          </w:tcPr>
          <w:p w14:paraId="3DF67355"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12</w:t>
            </w:r>
          </w:p>
        </w:tc>
        <w:tc>
          <w:tcPr>
            <w:tcW w:w="1401" w:type="dxa"/>
            <w:tcBorders>
              <w:bottom w:val="single" w:sz="8" w:space="0" w:color="000000"/>
              <w:right w:val="single" w:sz="8" w:space="0" w:color="000000"/>
            </w:tcBorders>
            <w:shd w:val="clear" w:color="000000" w:fill="F70377"/>
            <w:tcMar>
              <w:top w:w="0" w:type="dxa"/>
              <w:bottom w:w="0" w:type="dxa"/>
            </w:tcMar>
            <w:vAlign w:val="center"/>
          </w:tcPr>
          <w:p w14:paraId="32B365A9"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bottom w:val="single" w:sz="8" w:space="0" w:color="000000"/>
              <w:right w:val="single" w:sz="8" w:space="0" w:color="000000"/>
            </w:tcBorders>
            <w:shd w:val="clear" w:color="000000" w:fill="F70377"/>
            <w:tcMar>
              <w:top w:w="0" w:type="dxa"/>
              <w:bottom w:w="0" w:type="dxa"/>
            </w:tcMar>
            <w:vAlign w:val="center"/>
          </w:tcPr>
          <w:p w14:paraId="274FDFCF"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R$ 8,36</w:t>
            </w:r>
          </w:p>
        </w:tc>
        <w:tc>
          <w:tcPr>
            <w:tcW w:w="1180" w:type="dxa"/>
            <w:tcBorders>
              <w:bottom w:val="single" w:sz="8" w:space="0" w:color="000000"/>
              <w:right w:val="single" w:sz="8" w:space="0" w:color="000000"/>
            </w:tcBorders>
            <w:shd w:val="clear" w:color="000000" w:fill="F70377"/>
            <w:tcMar>
              <w:top w:w="0" w:type="dxa"/>
              <w:bottom w:w="0" w:type="dxa"/>
            </w:tcMar>
            <w:vAlign w:val="center"/>
          </w:tcPr>
          <w:p w14:paraId="3E49D2C1" w14:textId="77777777" w:rsidR="00873EB7" w:rsidRDefault="00873EB7" w:rsidP="00302EB5">
            <w:pPr>
              <w:widowControl w:val="0"/>
              <w:overflowPunct w:val="0"/>
              <w:spacing w:after="0" w:line="240" w:lineRule="auto"/>
              <w:jc w:val="center"/>
            </w:pPr>
            <w:r>
              <w:rPr>
                <w:rFonts w:eastAsia="Times New Roman" w:cs="Calibri"/>
                <w:b/>
                <w:bCs/>
                <w:i/>
                <w:iCs/>
                <w:lang w:eastAsia="pt-BR"/>
              </w:rPr>
              <w:t>0,0419</w:t>
            </w:r>
          </w:p>
        </w:tc>
        <w:tc>
          <w:tcPr>
            <w:tcW w:w="1180" w:type="dxa"/>
            <w:tcBorders>
              <w:bottom w:val="single" w:sz="8" w:space="0" w:color="000000"/>
              <w:right w:val="single" w:sz="8" w:space="0" w:color="000000"/>
            </w:tcBorders>
            <w:shd w:val="clear" w:color="000000" w:fill="F70377"/>
            <w:tcMar>
              <w:top w:w="0" w:type="dxa"/>
              <w:bottom w:w="0" w:type="dxa"/>
            </w:tcMar>
            <w:vAlign w:val="center"/>
          </w:tcPr>
          <w:p w14:paraId="312705B0" w14:textId="77777777" w:rsidR="00873EB7" w:rsidRDefault="00873EB7" w:rsidP="00302EB5">
            <w:pPr>
              <w:widowControl w:val="0"/>
              <w:overflowPunct w:val="0"/>
              <w:spacing w:after="0" w:line="240" w:lineRule="auto"/>
              <w:jc w:val="center"/>
            </w:pPr>
            <w:r>
              <w:rPr>
                <w:rFonts w:eastAsia="Times New Roman" w:cs="Calibri"/>
                <w:b/>
                <w:bCs/>
                <w:i/>
                <w:iCs/>
                <w:lang w:eastAsia="pt-BR"/>
              </w:rPr>
              <w:t>0,0456</w:t>
            </w:r>
          </w:p>
        </w:tc>
        <w:tc>
          <w:tcPr>
            <w:tcW w:w="1180" w:type="dxa"/>
            <w:tcBorders>
              <w:bottom w:val="single" w:sz="8" w:space="0" w:color="000000"/>
              <w:right w:val="single" w:sz="8" w:space="0" w:color="000000"/>
            </w:tcBorders>
            <w:shd w:val="clear" w:color="000000" w:fill="F70377"/>
            <w:tcMar>
              <w:top w:w="0" w:type="dxa"/>
              <w:bottom w:w="0" w:type="dxa"/>
            </w:tcMar>
            <w:vAlign w:val="center"/>
          </w:tcPr>
          <w:p w14:paraId="41120708" w14:textId="77777777" w:rsidR="00873EB7" w:rsidRDefault="00873EB7" w:rsidP="00302EB5">
            <w:pPr>
              <w:widowControl w:val="0"/>
              <w:overflowPunct w:val="0"/>
              <w:spacing w:after="0" w:line="240" w:lineRule="auto"/>
              <w:jc w:val="center"/>
            </w:pPr>
            <w:r>
              <w:rPr>
                <w:rFonts w:eastAsia="Times New Roman" w:cs="Calibri"/>
                <w:b/>
                <w:bCs/>
                <w:i/>
                <w:iCs/>
                <w:lang w:eastAsia="pt-BR"/>
              </w:rPr>
              <w:t>0,0498</w:t>
            </w:r>
          </w:p>
        </w:tc>
        <w:tc>
          <w:tcPr>
            <w:tcW w:w="1179" w:type="dxa"/>
            <w:tcBorders>
              <w:bottom w:val="single" w:sz="8" w:space="0" w:color="000000"/>
              <w:right w:val="single" w:sz="8" w:space="0" w:color="000000"/>
            </w:tcBorders>
            <w:shd w:val="clear" w:color="000000" w:fill="F70377"/>
            <w:tcMar>
              <w:top w:w="0" w:type="dxa"/>
              <w:bottom w:w="0" w:type="dxa"/>
            </w:tcMar>
            <w:vAlign w:val="center"/>
          </w:tcPr>
          <w:p w14:paraId="6BA48C6E" w14:textId="77777777" w:rsidR="00873EB7" w:rsidRDefault="00873EB7" w:rsidP="00302EB5">
            <w:pPr>
              <w:widowControl w:val="0"/>
              <w:overflowPunct w:val="0"/>
              <w:spacing w:after="0" w:line="240" w:lineRule="auto"/>
              <w:jc w:val="center"/>
            </w:pPr>
            <w:r>
              <w:rPr>
                <w:rFonts w:eastAsia="Times New Roman" w:cs="Calibri"/>
                <w:b/>
                <w:bCs/>
                <w:i/>
                <w:iCs/>
                <w:lang w:eastAsia="pt-BR"/>
              </w:rPr>
              <w:t>0,0542</w:t>
            </w:r>
          </w:p>
        </w:tc>
      </w:tr>
      <w:tr w:rsidR="00873EB7" w14:paraId="7774E625"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FFFFFF"/>
            <w:tcMar>
              <w:top w:w="0" w:type="dxa"/>
              <w:bottom w:w="0" w:type="dxa"/>
            </w:tcMar>
            <w:vAlign w:val="center"/>
          </w:tcPr>
          <w:p w14:paraId="45103F6C" w14:textId="77777777" w:rsidR="00873EB7" w:rsidRDefault="00873EB7" w:rsidP="00302EB5">
            <w:pPr>
              <w:widowControl w:val="0"/>
              <w:overflowPunct w:val="0"/>
              <w:spacing w:after="0" w:line="240" w:lineRule="auto"/>
              <w:rPr>
                <w:b/>
                <w:bCs/>
              </w:rPr>
            </w:pPr>
          </w:p>
        </w:tc>
        <w:tc>
          <w:tcPr>
            <w:tcW w:w="1401" w:type="dxa"/>
            <w:tcBorders>
              <w:bottom w:val="single" w:sz="8" w:space="0" w:color="000000"/>
              <w:right w:val="single" w:sz="8" w:space="0" w:color="000000"/>
            </w:tcBorders>
            <w:shd w:val="clear" w:color="000000" w:fill="FE90C4"/>
            <w:tcMar>
              <w:top w:w="0" w:type="dxa"/>
              <w:bottom w:w="0" w:type="dxa"/>
            </w:tcMar>
            <w:vAlign w:val="center"/>
          </w:tcPr>
          <w:p w14:paraId="1B5DFB96"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FE90C4"/>
            <w:tcMar>
              <w:top w:w="0" w:type="dxa"/>
              <w:bottom w:w="0" w:type="dxa"/>
            </w:tcMar>
            <w:vAlign w:val="center"/>
          </w:tcPr>
          <w:p w14:paraId="7F896BCD"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R$ 365,90</w:t>
            </w:r>
          </w:p>
        </w:tc>
        <w:tc>
          <w:tcPr>
            <w:tcW w:w="1180" w:type="dxa"/>
            <w:tcBorders>
              <w:bottom w:val="single" w:sz="8" w:space="0" w:color="000000"/>
              <w:right w:val="single" w:sz="8" w:space="0" w:color="000000"/>
            </w:tcBorders>
            <w:shd w:val="clear" w:color="000000" w:fill="FE90C4"/>
            <w:tcMar>
              <w:top w:w="0" w:type="dxa"/>
              <w:bottom w:w="0" w:type="dxa"/>
            </w:tcMar>
            <w:vAlign w:val="center"/>
          </w:tcPr>
          <w:p w14:paraId="55F98E28" w14:textId="77777777" w:rsidR="00873EB7" w:rsidRDefault="00873EB7" w:rsidP="00302EB5">
            <w:pPr>
              <w:widowControl w:val="0"/>
              <w:overflowPunct w:val="0"/>
              <w:spacing w:after="0" w:line="240" w:lineRule="auto"/>
              <w:jc w:val="center"/>
            </w:pPr>
            <w:r>
              <w:rPr>
                <w:rFonts w:eastAsia="Times New Roman" w:cs="Calibri"/>
                <w:b/>
                <w:bCs/>
                <w:i/>
                <w:iCs/>
                <w:lang w:eastAsia="pt-BR"/>
              </w:rPr>
              <w:t>1,8333</w:t>
            </w:r>
          </w:p>
        </w:tc>
        <w:tc>
          <w:tcPr>
            <w:tcW w:w="1180" w:type="dxa"/>
            <w:tcBorders>
              <w:bottom w:val="single" w:sz="8" w:space="0" w:color="000000"/>
              <w:right w:val="single" w:sz="8" w:space="0" w:color="000000"/>
            </w:tcBorders>
            <w:shd w:val="clear" w:color="000000" w:fill="FE90C4"/>
            <w:tcMar>
              <w:top w:w="0" w:type="dxa"/>
              <w:bottom w:w="0" w:type="dxa"/>
            </w:tcMar>
            <w:vAlign w:val="center"/>
          </w:tcPr>
          <w:p w14:paraId="61CF89F1" w14:textId="77777777" w:rsidR="00873EB7" w:rsidRDefault="00873EB7" w:rsidP="00302EB5">
            <w:pPr>
              <w:widowControl w:val="0"/>
              <w:overflowPunct w:val="0"/>
              <w:spacing w:after="0" w:line="240" w:lineRule="auto"/>
              <w:jc w:val="center"/>
            </w:pPr>
            <w:r>
              <w:rPr>
                <w:rFonts w:eastAsia="Times New Roman" w:cs="Calibri"/>
                <w:b/>
                <w:bCs/>
                <w:i/>
                <w:iCs/>
                <w:lang w:eastAsia="pt-BR"/>
              </w:rPr>
              <w:t>1,8418</w:t>
            </w:r>
          </w:p>
        </w:tc>
        <w:tc>
          <w:tcPr>
            <w:tcW w:w="1180" w:type="dxa"/>
            <w:tcBorders>
              <w:bottom w:val="single" w:sz="8" w:space="0" w:color="000000"/>
              <w:right w:val="single" w:sz="8" w:space="0" w:color="000000"/>
            </w:tcBorders>
            <w:shd w:val="clear" w:color="000000" w:fill="FE90C4"/>
            <w:tcMar>
              <w:top w:w="0" w:type="dxa"/>
              <w:bottom w:w="0" w:type="dxa"/>
            </w:tcMar>
            <w:vAlign w:val="center"/>
          </w:tcPr>
          <w:p w14:paraId="71EBD497" w14:textId="77777777" w:rsidR="00873EB7" w:rsidRDefault="00873EB7" w:rsidP="00302EB5">
            <w:pPr>
              <w:widowControl w:val="0"/>
              <w:overflowPunct w:val="0"/>
              <w:spacing w:after="0" w:line="240" w:lineRule="auto"/>
              <w:jc w:val="center"/>
            </w:pPr>
            <w:r>
              <w:rPr>
                <w:rFonts w:eastAsia="Times New Roman" w:cs="Calibri"/>
                <w:b/>
                <w:bCs/>
                <w:i/>
                <w:iCs/>
                <w:lang w:eastAsia="pt-BR"/>
              </w:rPr>
              <w:t>1,8971</w:t>
            </w:r>
          </w:p>
        </w:tc>
        <w:tc>
          <w:tcPr>
            <w:tcW w:w="1179" w:type="dxa"/>
            <w:tcBorders>
              <w:bottom w:val="single" w:sz="8" w:space="0" w:color="000000"/>
              <w:right w:val="single" w:sz="8" w:space="0" w:color="000000"/>
            </w:tcBorders>
            <w:shd w:val="clear" w:color="000000" w:fill="FE90C4"/>
            <w:tcMar>
              <w:top w:w="0" w:type="dxa"/>
              <w:bottom w:w="0" w:type="dxa"/>
            </w:tcMar>
            <w:vAlign w:val="center"/>
          </w:tcPr>
          <w:p w14:paraId="7F479039" w14:textId="77777777" w:rsidR="00873EB7" w:rsidRDefault="00873EB7" w:rsidP="00302EB5">
            <w:pPr>
              <w:widowControl w:val="0"/>
              <w:overflowPunct w:val="0"/>
              <w:spacing w:after="0" w:line="240" w:lineRule="auto"/>
              <w:jc w:val="center"/>
            </w:pPr>
            <w:r>
              <w:rPr>
                <w:rFonts w:eastAsia="Times New Roman" w:cs="Calibri"/>
                <w:b/>
                <w:bCs/>
                <w:i/>
                <w:iCs/>
                <w:lang w:eastAsia="pt-BR"/>
              </w:rPr>
              <w:t>1,9540</w:t>
            </w:r>
          </w:p>
        </w:tc>
      </w:tr>
      <w:tr w:rsidR="00873EB7" w14:paraId="05D11BB7"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91FDB0"/>
            <w:tcMar>
              <w:top w:w="0" w:type="dxa"/>
              <w:bottom w:w="0" w:type="dxa"/>
            </w:tcMar>
            <w:vAlign w:val="center"/>
          </w:tcPr>
          <w:p w14:paraId="5AAE1AFE"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13</w:t>
            </w:r>
          </w:p>
        </w:tc>
        <w:tc>
          <w:tcPr>
            <w:tcW w:w="1401" w:type="dxa"/>
            <w:tcBorders>
              <w:bottom w:val="single" w:sz="8" w:space="0" w:color="000000"/>
              <w:right w:val="single" w:sz="8" w:space="0" w:color="000000"/>
            </w:tcBorders>
            <w:shd w:val="clear" w:color="000000" w:fill="91FDB0"/>
            <w:tcMar>
              <w:top w:w="0" w:type="dxa"/>
              <w:bottom w:w="0" w:type="dxa"/>
            </w:tcMar>
            <w:vAlign w:val="center"/>
          </w:tcPr>
          <w:p w14:paraId="644E5E5C"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bottom w:val="single" w:sz="8" w:space="0" w:color="000000"/>
              <w:right w:val="single" w:sz="8" w:space="0" w:color="000000"/>
            </w:tcBorders>
            <w:shd w:val="clear" w:color="000000" w:fill="91FDB0"/>
            <w:tcMar>
              <w:top w:w="0" w:type="dxa"/>
              <w:bottom w:w="0" w:type="dxa"/>
            </w:tcMar>
            <w:vAlign w:val="center"/>
          </w:tcPr>
          <w:p w14:paraId="2D86D254"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R$ 6,27</w:t>
            </w:r>
          </w:p>
        </w:tc>
        <w:tc>
          <w:tcPr>
            <w:tcW w:w="1180" w:type="dxa"/>
            <w:tcBorders>
              <w:bottom w:val="single" w:sz="8" w:space="0" w:color="000000"/>
              <w:right w:val="single" w:sz="8" w:space="0" w:color="000000"/>
            </w:tcBorders>
            <w:shd w:val="clear" w:color="000000" w:fill="91FDB0"/>
            <w:tcMar>
              <w:top w:w="0" w:type="dxa"/>
              <w:bottom w:w="0" w:type="dxa"/>
            </w:tcMar>
            <w:vAlign w:val="center"/>
          </w:tcPr>
          <w:p w14:paraId="283FB15D" w14:textId="77777777" w:rsidR="00873EB7" w:rsidRDefault="00873EB7" w:rsidP="00302EB5">
            <w:pPr>
              <w:widowControl w:val="0"/>
              <w:overflowPunct w:val="0"/>
              <w:spacing w:after="0" w:line="240" w:lineRule="auto"/>
              <w:jc w:val="center"/>
            </w:pPr>
            <w:r>
              <w:rPr>
                <w:rFonts w:eastAsia="Times New Roman" w:cs="Calibri"/>
                <w:b/>
                <w:bCs/>
                <w:i/>
                <w:iCs/>
                <w:lang w:eastAsia="pt-BR"/>
              </w:rPr>
              <w:t>0,0314</w:t>
            </w:r>
          </w:p>
        </w:tc>
        <w:tc>
          <w:tcPr>
            <w:tcW w:w="1180" w:type="dxa"/>
            <w:tcBorders>
              <w:bottom w:val="single" w:sz="8" w:space="0" w:color="000000"/>
              <w:right w:val="single" w:sz="8" w:space="0" w:color="000000"/>
            </w:tcBorders>
            <w:shd w:val="clear" w:color="000000" w:fill="91FDB0"/>
            <w:tcMar>
              <w:top w:w="0" w:type="dxa"/>
              <w:bottom w:w="0" w:type="dxa"/>
            </w:tcMar>
            <w:vAlign w:val="center"/>
          </w:tcPr>
          <w:p w14:paraId="2E841640" w14:textId="77777777" w:rsidR="00873EB7" w:rsidRDefault="00873EB7" w:rsidP="00302EB5">
            <w:pPr>
              <w:widowControl w:val="0"/>
              <w:overflowPunct w:val="0"/>
              <w:spacing w:after="0" w:line="240" w:lineRule="auto"/>
              <w:jc w:val="center"/>
            </w:pPr>
            <w:r>
              <w:rPr>
                <w:rFonts w:eastAsia="Times New Roman" w:cs="Calibri"/>
                <w:b/>
                <w:bCs/>
                <w:i/>
                <w:iCs/>
                <w:lang w:eastAsia="pt-BR"/>
              </w:rPr>
              <w:t>0,0342</w:t>
            </w:r>
          </w:p>
        </w:tc>
        <w:tc>
          <w:tcPr>
            <w:tcW w:w="1180" w:type="dxa"/>
            <w:tcBorders>
              <w:bottom w:val="single" w:sz="8" w:space="0" w:color="000000"/>
              <w:right w:val="single" w:sz="8" w:space="0" w:color="000000"/>
            </w:tcBorders>
            <w:shd w:val="clear" w:color="000000" w:fill="91FDB0"/>
            <w:tcMar>
              <w:top w:w="0" w:type="dxa"/>
              <w:bottom w:w="0" w:type="dxa"/>
            </w:tcMar>
            <w:vAlign w:val="center"/>
          </w:tcPr>
          <w:p w14:paraId="1C566A72" w14:textId="77777777" w:rsidR="00873EB7" w:rsidRDefault="00873EB7" w:rsidP="00302EB5">
            <w:pPr>
              <w:widowControl w:val="0"/>
              <w:overflowPunct w:val="0"/>
              <w:spacing w:after="0" w:line="240" w:lineRule="auto"/>
              <w:jc w:val="center"/>
            </w:pPr>
            <w:r>
              <w:rPr>
                <w:rFonts w:eastAsia="Times New Roman" w:cs="Calibri"/>
                <w:b/>
                <w:bCs/>
                <w:i/>
                <w:iCs/>
                <w:lang w:eastAsia="pt-BR"/>
              </w:rPr>
              <w:t>0,0373</w:t>
            </w:r>
          </w:p>
        </w:tc>
        <w:tc>
          <w:tcPr>
            <w:tcW w:w="1179" w:type="dxa"/>
            <w:tcBorders>
              <w:bottom w:val="single" w:sz="8" w:space="0" w:color="000000"/>
              <w:right w:val="single" w:sz="8" w:space="0" w:color="000000"/>
            </w:tcBorders>
            <w:shd w:val="clear" w:color="000000" w:fill="91FDB0"/>
            <w:tcMar>
              <w:top w:w="0" w:type="dxa"/>
              <w:bottom w:w="0" w:type="dxa"/>
            </w:tcMar>
            <w:vAlign w:val="center"/>
          </w:tcPr>
          <w:p w14:paraId="3A3E5F0C" w14:textId="77777777" w:rsidR="00873EB7" w:rsidRDefault="00873EB7" w:rsidP="00302EB5">
            <w:pPr>
              <w:widowControl w:val="0"/>
              <w:overflowPunct w:val="0"/>
              <w:spacing w:after="0" w:line="240" w:lineRule="auto"/>
              <w:jc w:val="center"/>
            </w:pPr>
            <w:r>
              <w:rPr>
                <w:rFonts w:eastAsia="Times New Roman" w:cs="Calibri"/>
                <w:b/>
                <w:bCs/>
                <w:i/>
                <w:iCs/>
                <w:lang w:eastAsia="pt-BR"/>
              </w:rPr>
              <w:t>0,0406</w:t>
            </w:r>
          </w:p>
        </w:tc>
      </w:tr>
      <w:tr w:rsidR="00873EB7" w14:paraId="6FC221E3"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FFFFFF"/>
            <w:tcMar>
              <w:top w:w="0" w:type="dxa"/>
              <w:bottom w:w="0" w:type="dxa"/>
            </w:tcMar>
            <w:vAlign w:val="center"/>
          </w:tcPr>
          <w:p w14:paraId="4220F27A" w14:textId="77777777" w:rsidR="00873EB7" w:rsidRDefault="00873EB7" w:rsidP="00302EB5">
            <w:pPr>
              <w:widowControl w:val="0"/>
              <w:overflowPunct w:val="0"/>
              <w:spacing w:after="0" w:line="240" w:lineRule="auto"/>
              <w:jc w:val="center"/>
              <w:rPr>
                <w:b/>
                <w:bCs/>
              </w:rPr>
            </w:pPr>
          </w:p>
        </w:tc>
        <w:tc>
          <w:tcPr>
            <w:tcW w:w="1401" w:type="dxa"/>
            <w:tcBorders>
              <w:bottom w:val="single" w:sz="8" w:space="0" w:color="000000"/>
              <w:right w:val="single" w:sz="8" w:space="0" w:color="000000"/>
            </w:tcBorders>
            <w:shd w:val="clear" w:color="000000" w:fill="D2FEDF"/>
            <w:tcMar>
              <w:top w:w="0" w:type="dxa"/>
              <w:bottom w:w="0" w:type="dxa"/>
            </w:tcMar>
            <w:vAlign w:val="center"/>
          </w:tcPr>
          <w:p w14:paraId="0503189A"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D2FEDF"/>
            <w:tcMar>
              <w:top w:w="0" w:type="dxa"/>
              <w:bottom w:w="0" w:type="dxa"/>
            </w:tcMar>
            <w:vAlign w:val="center"/>
          </w:tcPr>
          <w:p w14:paraId="62D37D19"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R$ 349,00</w:t>
            </w:r>
          </w:p>
        </w:tc>
        <w:tc>
          <w:tcPr>
            <w:tcW w:w="1180" w:type="dxa"/>
            <w:tcBorders>
              <w:bottom w:val="single" w:sz="8" w:space="0" w:color="000000"/>
              <w:right w:val="single" w:sz="8" w:space="0" w:color="000000"/>
            </w:tcBorders>
            <w:shd w:val="clear" w:color="000000" w:fill="D2FEDF"/>
            <w:tcMar>
              <w:top w:w="0" w:type="dxa"/>
              <w:bottom w:w="0" w:type="dxa"/>
            </w:tcMar>
            <w:vAlign w:val="center"/>
          </w:tcPr>
          <w:p w14:paraId="667307EA" w14:textId="77777777" w:rsidR="00873EB7" w:rsidRDefault="00873EB7" w:rsidP="00302EB5">
            <w:pPr>
              <w:widowControl w:val="0"/>
              <w:overflowPunct w:val="0"/>
              <w:spacing w:after="0" w:line="240" w:lineRule="auto"/>
              <w:jc w:val="center"/>
            </w:pPr>
            <w:r>
              <w:rPr>
                <w:rFonts w:eastAsia="Times New Roman" w:cs="Calibri"/>
                <w:b/>
                <w:bCs/>
                <w:i/>
                <w:iCs/>
                <w:lang w:eastAsia="pt-BR"/>
              </w:rPr>
              <w:t>1,7486</w:t>
            </w:r>
          </w:p>
        </w:tc>
        <w:tc>
          <w:tcPr>
            <w:tcW w:w="1180" w:type="dxa"/>
            <w:tcBorders>
              <w:bottom w:val="single" w:sz="8" w:space="0" w:color="000000"/>
              <w:right w:val="single" w:sz="8" w:space="0" w:color="000000"/>
            </w:tcBorders>
            <w:shd w:val="clear" w:color="000000" w:fill="D2FEDF"/>
            <w:tcMar>
              <w:top w:w="0" w:type="dxa"/>
              <w:bottom w:w="0" w:type="dxa"/>
            </w:tcMar>
            <w:vAlign w:val="center"/>
          </w:tcPr>
          <w:p w14:paraId="6603820F" w14:textId="77777777" w:rsidR="00873EB7" w:rsidRDefault="00873EB7" w:rsidP="00302EB5">
            <w:pPr>
              <w:widowControl w:val="0"/>
              <w:overflowPunct w:val="0"/>
              <w:spacing w:after="0" w:line="240" w:lineRule="auto"/>
              <w:jc w:val="center"/>
            </w:pPr>
            <w:r>
              <w:rPr>
                <w:rFonts w:eastAsia="Times New Roman" w:cs="Calibri"/>
                <w:b/>
                <w:bCs/>
                <w:i/>
                <w:iCs/>
                <w:lang w:eastAsia="pt-BR"/>
              </w:rPr>
              <w:t>1,8010</w:t>
            </w:r>
          </w:p>
        </w:tc>
        <w:tc>
          <w:tcPr>
            <w:tcW w:w="1180" w:type="dxa"/>
            <w:tcBorders>
              <w:bottom w:val="single" w:sz="8" w:space="0" w:color="000000"/>
              <w:right w:val="single" w:sz="8" w:space="0" w:color="000000"/>
            </w:tcBorders>
            <w:shd w:val="clear" w:color="000000" w:fill="D2FEDF"/>
            <w:tcMar>
              <w:top w:w="0" w:type="dxa"/>
              <w:bottom w:w="0" w:type="dxa"/>
            </w:tcMar>
            <w:vAlign w:val="center"/>
          </w:tcPr>
          <w:p w14:paraId="2FA1626D" w14:textId="77777777" w:rsidR="00873EB7" w:rsidRDefault="00873EB7" w:rsidP="00302EB5">
            <w:pPr>
              <w:widowControl w:val="0"/>
              <w:overflowPunct w:val="0"/>
              <w:spacing w:after="0" w:line="240" w:lineRule="auto"/>
              <w:jc w:val="center"/>
            </w:pPr>
            <w:r>
              <w:rPr>
                <w:rFonts w:eastAsia="Times New Roman" w:cs="Calibri"/>
                <w:b/>
                <w:bCs/>
                <w:i/>
                <w:iCs/>
                <w:lang w:eastAsia="pt-BR"/>
              </w:rPr>
              <w:t>1,8551</w:t>
            </w:r>
          </w:p>
        </w:tc>
        <w:tc>
          <w:tcPr>
            <w:tcW w:w="1179" w:type="dxa"/>
            <w:tcBorders>
              <w:bottom w:val="single" w:sz="8" w:space="0" w:color="000000"/>
              <w:right w:val="single" w:sz="8" w:space="0" w:color="000000"/>
            </w:tcBorders>
            <w:shd w:val="clear" w:color="000000" w:fill="D2FEDF"/>
            <w:tcMar>
              <w:top w:w="0" w:type="dxa"/>
              <w:bottom w:w="0" w:type="dxa"/>
            </w:tcMar>
            <w:vAlign w:val="center"/>
          </w:tcPr>
          <w:p w14:paraId="5D49B56E" w14:textId="77777777" w:rsidR="00873EB7" w:rsidRDefault="00873EB7" w:rsidP="00302EB5">
            <w:pPr>
              <w:widowControl w:val="0"/>
              <w:overflowPunct w:val="0"/>
              <w:spacing w:after="0" w:line="240" w:lineRule="auto"/>
              <w:jc w:val="center"/>
            </w:pPr>
            <w:r>
              <w:rPr>
                <w:rFonts w:eastAsia="Times New Roman" w:cs="Calibri"/>
                <w:b/>
                <w:bCs/>
                <w:i/>
                <w:iCs/>
                <w:lang w:eastAsia="pt-BR"/>
              </w:rPr>
              <w:t>1,9107</w:t>
            </w:r>
          </w:p>
        </w:tc>
      </w:tr>
      <w:tr w:rsidR="00873EB7" w14:paraId="49C7BDF1"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7030A0"/>
            <w:tcMar>
              <w:top w:w="0" w:type="dxa"/>
              <w:bottom w:w="0" w:type="dxa"/>
            </w:tcMar>
            <w:vAlign w:val="center"/>
          </w:tcPr>
          <w:p w14:paraId="059AF502"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Zona fiscal 14</w:t>
            </w:r>
          </w:p>
        </w:tc>
        <w:tc>
          <w:tcPr>
            <w:tcW w:w="1401" w:type="dxa"/>
            <w:tcBorders>
              <w:bottom w:val="single" w:sz="8" w:space="0" w:color="000000"/>
              <w:right w:val="single" w:sz="8" w:space="0" w:color="000000"/>
            </w:tcBorders>
            <w:shd w:val="clear" w:color="000000" w:fill="7030A0"/>
            <w:tcMar>
              <w:top w:w="0" w:type="dxa"/>
              <w:bottom w:w="0" w:type="dxa"/>
            </w:tcMar>
            <w:vAlign w:val="center"/>
          </w:tcPr>
          <w:p w14:paraId="24B604CD"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Terreno</w:t>
            </w:r>
          </w:p>
        </w:tc>
        <w:tc>
          <w:tcPr>
            <w:tcW w:w="1181" w:type="dxa"/>
            <w:tcBorders>
              <w:bottom w:val="single" w:sz="8" w:space="0" w:color="000000"/>
              <w:right w:val="single" w:sz="8" w:space="0" w:color="000000"/>
            </w:tcBorders>
            <w:shd w:val="clear" w:color="000000" w:fill="7030A0"/>
            <w:tcMar>
              <w:top w:w="0" w:type="dxa"/>
              <w:bottom w:w="0" w:type="dxa"/>
            </w:tcMar>
            <w:vAlign w:val="center"/>
          </w:tcPr>
          <w:p w14:paraId="75E2F35A"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R$ 3,23</w:t>
            </w:r>
          </w:p>
        </w:tc>
        <w:tc>
          <w:tcPr>
            <w:tcW w:w="1180" w:type="dxa"/>
            <w:tcBorders>
              <w:bottom w:val="single" w:sz="8" w:space="0" w:color="000000"/>
              <w:right w:val="single" w:sz="8" w:space="0" w:color="000000"/>
            </w:tcBorders>
            <w:shd w:val="clear" w:color="000000" w:fill="7030A0"/>
            <w:tcMar>
              <w:top w:w="0" w:type="dxa"/>
              <w:bottom w:w="0" w:type="dxa"/>
            </w:tcMar>
            <w:vAlign w:val="center"/>
          </w:tcPr>
          <w:p w14:paraId="1E9EBD75" w14:textId="77777777" w:rsidR="00873EB7" w:rsidRDefault="00873EB7" w:rsidP="00302EB5">
            <w:pPr>
              <w:widowControl w:val="0"/>
              <w:overflowPunct w:val="0"/>
              <w:spacing w:after="0" w:line="240" w:lineRule="auto"/>
              <w:jc w:val="center"/>
            </w:pPr>
            <w:r>
              <w:rPr>
                <w:rFonts w:eastAsia="Times New Roman" w:cs="Calibri"/>
                <w:b/>
                <w:bCs/>
                <w:i/>
                <w:iCs/>
                <w:lang w:eastAsia="pt-BR"/>
              </w:rPr>
              <w:t>0,0162</w:t>
            </w:r>
          </w:p>
        </w:tc>
        <w:tc>
          <w:tcPr>
            <w:tcW w:w="1180" w:type="dxa"/>
            <w:tcBorders>
              <w:bottom w:val="single" w:sz="8" w:space="0" w:color="000000"/>
              <w:right w:val="single" w:sz="8" w:space="0" w:color="000000"/>
            </w:tcBorders>
            <w:shd w:val="clear" w:color="000000" w:fill="7030A0"/>
            <w:tcMar>
              <w:top w:w="0" w:type="dxa"/>
              <w:bottom w:w="0" w:type="dxa"/>
            </w:tcMar>
            <w:vAlign w:val="center"/>
          </w:tcPr>
          <w:p w14:paraId="4AD6EB6C" w14:textId="77777777" w:rsidR="00873EB7" w:rsidRDefault="00873EB7" w:rsidP="00302EB5">
            <w:pPr>
              <w:widowControl w:val="0"/>
              <w:overflowPunct w:val="0"/>
              <w:spacing w:after="0" w:line="240" w:lineRule="auto"/>
              <w:jc w:val="center"/>
            </w:pPr>
            <w:r>
              <w:rPr>
                <w:rFonts w:eastAsia="Times New Roman" w:cs="Calibri"/>
                <w:b/>
                <w:bCs/>
                <w:i/>
                <w:iCs/>
                <w:lang w:eastAsia="pt-BR"/>
              </w:rPr>
              <w:t>0,0176</w:t>
            </w:r>
          </w:p>
        </w:tc>
        <w:tc>
          <w:tcPr>
            <w:tcW w:w="1180" w:type="dxa"/>
            <w:tcBorders>
              <w:bottom w:val="single" w:sz="8" w:space="0" w:color="000000"/>
              <w:right w:val="single" w:sz="8" w:space="0" w:color="000000"/>
            </w:tcBorders>
            <w:shd w:val="clear" w:color="000000" w:fill="7030A0"/>
            <w:tcMar>
              <w:top w:w="0" w:type="dxa"/>
              <w:bottom w:w="0" w:type="dxa"/>
            </w:tcMar>
            <w:vAlign w:val="center"/>
          </w:tcPr>
          <w:p w14:paraId="321277BC" w14:textId="77777777" w:rsidR="00873EB7" w:rsidRDefault="00873EB7" w:rsidP="00302EB5">
            <w:pPr>
              <w:widowControl w:val="0"/>
              <w:overflowPunct w:val="0"/>
              <w:spacing w:after="0" w:line="240" w:lineRule="auto"/>
              <w:jc w:val="center"/>
            </w:pPr>
            <w:r>
              <w:rPr>
                <w:rFonts w:eastAsia="Times New Roman" w:cs="Calibri"/>
                <w:b/>
                <w:bCs/>
                <w:i/>
                <w:iCs/>
                <w:lang w:eastAsia="pt-BR"/>
              </w:rPr>
              <w:t>0,0192</w:t>
            </w:r>
          </w:p>
        </w:tc>
        <w:tc>
          <w:tcPr>
            <w:tcW w:w="1179" w:type="dxa"/>
            <w:tcBorders>
              <w:bottom w:val="single" w:sz="8" w:space="0" w:color="000000"/>
              <w:right w:val="single" w:sz="8" w:space="0" w:color="000000"/>
            </w:tcBorders>
            <w:shd w:val="clear" w:color="000000" w:fill="7030A0"/>
            <w:tcMar>
              <w:top w:w="0" w:type="dxa"/>
              <w:bottom w:w="0" w:type="dxa"/>
            </w:tcMar>
            <w:vAlign w:val="center"/>
          </w:tcPr>
          <w:p w14:paraId="0988378C" w14:textId="77777777" w:rsidR="00873EB7" w:rsidRDefault="00873EB7" w:rsidP="00302EB5">
            <w:pPr>
              <w:widowControl w:val="0"/>
              <w:overflowPunct w:val="0"/>
              <w:spacing w:after="0" w:line="240" w:lineRule="auto"/>
              <w:jc w:val="center"/>
            </w:pPr>
            <w:r>
              <w:rPr>
                <w:rFonts w:eastAsia="Times New Roman" w:cs="Calibri"/>
                <w:b/>
                <w:bCs/>
                <w:i/>
                <w:iCs/>
                <w:lang w:eastAsia="pt-BR"/>
              </w:rPr>
              <w:t>0,0209</w:t>
            </w:r>
          </w:p>
        </w:tc>
      </w:tr>
      <w:tr w:rsidR="00873EB7" w14:paraId="402DADEA" w14:textId="77777777" w:rsidTr="00302EB5">
        <w:trPr>
          <w:trHeight w:val="300"/>
        </w:trPr>
        <w:tc>
          <w:tcPr>
            <w:tcW w:w="1698" w:type="dxa"/>
            <w:tcBorders>
              <w:left w:val="single" w:sz="8" w:space="0" w:color="000000"/>
              <w:bottom w:val="single" w:sz="8" w:space="0" w:color="000000"/>
              <w:right w:val="single" w:sz="8" w:space="0" w:color="000000"/>
            </w:tcBorders>
            <w:shd w:val="clear" w:color="000000" w:fill="FFFFFF"/>
            <w:tcMar>
              <w:top w:w="0" w:type="dxa"/>
              <w:bottom w:w="0" w:type="dxa"/>
            </w:tcMar>
            <w:vAlign w:val="center"/>
          </w:tcPr>
          <w:p w14:paraId="0ECE965A" w14:textId="77777777" w:rsidR="00873EB7" w:rsidRDefault="00873EB7" w:rsidP="00302EB5">
            <w:pPr>
              <w:widowControl w:val="0"/>
              <w:overflowPunct w:val="0"/>
              <w:spacing w:after="0" w:line="240" w:lineRule="auto"/>
            </w:pPr>
          </w:p>
        </w:tc>
        <w:tc>
          <w:tcPr>
            <w:tcW w:w="1401" w:type="dxa"/>
            <w:tcBorders>
              <w:bottom w:val="single" w:sz="8" w:space="0" w:color="000000"/>
              <w:right w:val="single" w:sz="8" w:space="0" w:color="000000"/>
            </w:tcBorders>
            <w:shd w:val="clear" w:color="000000" w:fill="D5B8EA"/>
            <w:tcMar>
              <w:top w:w="0" w:type="dxa"/>
              <w:bottom w:w="0" w:type="dxa"/>
            </w:tcMar>
            <w:vAlign w:val="center"/>
          </w:tcPr>
          <w:p w14:paraId="266ABF55"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Construção</w:t>
            </w:r>
          </w:p>
        </w:tc>
        <w:tc>
          <w:tcPr>
            <w:tcW w:w="1181" w:type="dxa"/>
            <w:tcBorders>
              <w:bottom w:val="single" w:sz="8" w:space="0" w:color="000000"/>
              <w:right w:val="single" w:sz="8" w:space="0" w:color="000000"/>
            </w:tcBorders>
            <w:shd w:val="clear" w:color="000000" w:fill="D5B8EA"/>
            <w:tcMar>
              <w:top w:w="0" w:type="dxa"/>
              <w:bottom w:w="0" w:type="dxa"/>
            </w:tcMar>
            <w:vAlign w:val="center"/>
          </w:tcPr>
          <w:p w14:paraId="683AE20A" w14:textId="77777777" w:rsidR="00873EB7" w:rsidRDefault="00873EB7" w:rsidP="00302EB5">
            <w:pPr>
              <w:widowControl w:val="0"/>
              <w:overflowPunct w:val="0"/>
              <w:spacing w:after="0" w:line="240" w:lineRule="auto"/>
              <w:jc w:val="center"/>
              <w:rPr>
                <w:b/>
                <w:bCs/>
              </w:rPr>
            </w:pPr>
            <w:r>
              <w:rPr>
                <w:rFonts w:eastAsia="Times New Roman" w:cs="Calibri"/>
                <w:b/>
                <w:bCs/>
                <w:lang w:eastAsia="pt-BR"/>
              </w:rPr>
              <w:t>R$ 343,00</w:t>
            </w:r>
          </w:p>
        </w:tc>
        <w:tc>
          <w:tcPr>
            <w:tcW w:w="1180" w:type="dxa"/>
            <w:tcBorders>
              <w:bottom w:val="single" w:sz="8" w:space="0" w:color="000000"/>
              <w:right w:val="single" w:sz="8" w:space="0" w:color="000000"/>
            </w:tcBorders>
            <w:shd w:val="clear" w:color="000000" w:fill="D5B8EA"/>
            <w:tcMar>
              <w:top w:w="0" w:type="dxa"/>
              <w:bottom w:w="0" w:type="dxa"/>
            </w:tcMar>
            <w:vAlign w:val="center"/>
          </w:tcPr>
          <w:p w14:paraId="35FE8262" w14:textId="77777777" w:rsidR="00873EB7" w:rsidRDefault="00873EB7" w:rsidP="00302EB5">
            <w:pPr>
              <w:widowControl w:val="0"/>
              <w:overflowPunct w:val="0"/>
              <w:spacing w:after="0" w:line="240" w:lineRule="auto"/>
              <w:jc w:val="center"/>
            </w:pPr>
            <w:r>
              <w:rPr>
                <w:rFonts w:eastAsia="Times New Roman" w:cs="Calibri"/>
                <w:b/>
                <w:bCs/>
                <w:i/>
                <w:iCs/>
                <w:lang w:eastAsia="pt-BR"/>
              </w:rPr>
              <w:t>1,7185</w:t>
            </w:r>
          </w:p>
        </w:tc>
        <w:tc>
          <w:tcPr>
            <w:tcW w:w="1180" w:type="dxa"/>
            <w:tcBorders>
              <w:bottom w:val="single" w:sz="8" w:space="0" w:color="000000"/>
              <w:right w:val="single" w:sz="8" w:space="0" w:color="000000"/>
            </w:tcBorders>
            <w:shd w:val="clear" w:color="000000" w:fill="D5B8EA"/>
            <w:tcMar>
              <w:top w:w="0" w:type="dxa"/>
              <w:bottom w:w="0" w:type="dxa"/>
            </w:tcMar>
            <w:vAlign w:val="center"/>
          </w:tcPr>
          <w:p w14:paraId="7FDCC0E4" w14:textId="77777777" w:rsidR="00873EB7" w:rsidRDefault="00873EB7" w:rsidP="00302EB5">
            <w:pPr>
              <w:widowControl w:val="0"/>
              <w:overflowPunct w:val="0"/>
              <w:spacing w:after="0" w:line="240" w:lineRule="auto"/>
              <w:jc w:val="center"/>
            </w:pPr>
            <w:r>
              <w:rPr>
                <w:rFonts w:eastAsia="Times New Roman" w:cs="Calibri"/>
                <w:b/>
                <w:bCs/>
                <w:i/>
                <w:iCs/>
                <w:lang w:eastAsia="pt-BR"/>
              </w:rPr>
              <w:t>1,7701</w:t>
            </w:r>
          </w:p>
        </w:tc>
        <w:tc>
          <w:tcPr>
            <w:tcW w:w="1180" w:type="dxa"/>
            <w:tcBorders>
              <w:bottom w:val="single" w:sz="8" w:space="0" w:color="000000"/>
              <w:right w:val="single" w:sz="8" w:space="0" w:color="000000"/>
            </w:tcBorders>
            <w:shd w:val="clear" w:color="000000" w:fill="D5B8EA"/>
            <w:tcMar>
              <w:top w:w="0" w:type="dxa"/>
              <w:bottom w:w="0" w:type="dxa"/>
            </w:tcMar>
            <w:vAlign w:val="center"/>
          </w:tcPr>
          <w:p w14:paraId="52E0DC1E" w14:textId="77777777" w:rsidR="00873EB7" w:rsidRDefault="00873EB7" w:rsidP="00302EB5">
            <w:pPr>
              <w:widowControl w:val="0"/>
              <w:overflowPunct w:val="0"/>
              <w:spacing w:after="0" w:line="240" w:lineRule="auto"/>
              <w:jc w:val="center"/>
            </w:pPr>
            <w:r>
              <w:rPr>
                <w:rFonts w:eastAsia="Times New Roman" w:cs="Calibri"/>
                <w:b/>
                <w:bCs/>
                <w:i/>
                <w:iCs/>
                <w:lang w:eastAsia="pt-BR"/>
              </w:rPr>
              <w:t>1,8232</w:t>
            </w:r>
          </w:p>
        </w:tc>
        <w:tc>
          <w:tcPr>
            <w:tcW w:w="1179" w:type="dxa"/>
            <w:tcBorders>
              <w:bottom w:val="single" w:sz="8" w:space="0" w:color="000000"/>
              <w:right w:val="single" w:sz="8" w:space="0" w:color="000000"/>
            </w:tcBorders>
            <w:shd w:val="clear" w:color="000000" w:fill="D5B8EA"/>
            <w:tcMar>
              <w:top w:w="0" w:type="dxa"/>
              <w:bottom w:w="0" w:type="dxa"/>
            </w:tcMar>
            <w:vAlign w:val="center"/>
          </w:tcPr>
          <w:p w14:paraId="17695D51" w14:textId="77777777" w:rsidR="00873EB7" w:rsidRDefault="00873EB7" w:rsidP="00302EB5">
            <w:pPr>
              <w:widowControl w:val="0"/>
              <w:overflowPunct w:val="0"/>
              <w:spacing w:after="0" w:line="240" w:lineRule="auto"/>
              <w:jc w:val="center"/>
            </w:pPr>
            <w:r>
              <w:rPr>
                <w:rFonts w:eastAsia="Times New Roman" w:cs="Calibri"/>
                <w:b/>
                <w:bCs/>
                <w:i/>
                <w:iCs/>
                <w:lang w:eastAsia="pt-BR"/>
              </w:rPr>
              <w:t>1,8779</w:t>
            </w:r>
          </w:p>
        </w:tc>
      </w:tr>
    </w:tbl>
    <w:p w14:paraId="3375BA68" w14:textId="77777777" w:rsidR="00873EB7" w:rsidRDefault="00873EB7" w:rsidP="00873EB7">
      <w:pPr>
        <w:spacing w:after="0" w:line="240" w:lineRule="auto"/>
        <w:rPr>
          <w:rFonts w:ascii="Calibri Light" w:eastAsia="Times New Roman" w:hAnsi="Calibri Light" w:cs="Calibri Light"/>
          <w:sz w:val="20"/>
          <w:szCs w:val="20"/>
          <w:lang w:eastAsia="pt-BR"/>
        </w:rPr>
      </w:pPr>
    </w:p>
    <w:p w14:paraId="467CFDCD" w14:textId="77777777" w:rsidR="00873EB7" w:rsidRDefault="00873EB7" w:rsidP="00873EB7">
      <w:pPr>
        <w:spacing w:after="0" w:line="240" w:lineRule="auto"/>
      </w:pPr>
    </w:p>
    <w:p w14:paraId="77A07070" w14:textId="77777777" w:rsidR="00873EB7" w:rsidRPr="00105BE1" w:rsidRDefault="00873EB7" w:rsidP="00873EB7">
      <w:pPr>
        <w:pStyle w:val="western"/>
        <w:tabs>
          <w:tab w:val="left" w:pos="0"/>
        </w:tabs>
        <w:spacing w:before="0" w:beforeAutospacing="0"/>
        <w:rPr>
          <w:rFonts w:ascii="Century Gothic" w:hAnsi="Century Gothic"/>
          <w:sz w:val="21"/>
          <w:szCs w:val="21"/>
        </w:rPr>
      </w:pPr>
    </w:p>
    <w:sectPr w:rsidR="00873EB7" w:rsidRPr="00105BE1" w:rsidSect="00AF5BF8">
      <w:headerReference w:type="default" r:id="rId24"/>
      <w:footerReference w:type="default" r:id="rId25"/>
      <w:pgSz w:w="11906" w:h="16838"/>
      <w:pgMar w:top="2268" w:right="1134" w:bottom="1134" w:left="1134" w:header="142" w:footer="21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A16FBC" w14:textId="77777777" w:rsidR="00F86897" w:rsidRDefault="00F86897" w:rsidP="003C0F2A">
      <w:pPr>
        <w:spacing w:after="0" w:line="240" w:lineRule="auto"/>
      </w:pPr>
      <w:r>
        <w:separator/>
      </w:r>
    </w:p>
  </w:endnote>
  <w:endnote w:type="continuationSeparator" w:id="0">
    <w:p w14:paraId="1AE7240A" w14:textId="77777777" w:rsidR="00F86897" w:rsidRDefault="00F86897" w:rsidP="003C0F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Candara">
    <w:panose1 w:val="020E0502030303020204"/>
    <w:charset w:val="00"/>
    <w:family w:val="swiss"/>
    <w:pitch w:val="variable"/>
    <w:sig w:usb0="A00002EF" w:usb1="4000A44B" w:usb2="00000000" w:usb3="00000000" w:csb0="0000019F" w:csb1="00000000"/>
  </w:font>
  <w:font w:name="Corbel">
    <w:panose1 w:val="020B0503020204020204"/>
    <w:charset w:val="00"/>
    <w:family w:val="swiss"/>
    <w:pitch w:val="variable"/>
    <w:sig w:usb0="A00002EF" w:usb1="4000A44B" w:usb2="00000000" w:usb3="00000000" w:csb0="0000019F" w:csb1="00000000"/>
  </w:font>
  <w:font w:name="Gulim">
    <w:altName w:val="Arial Unicode MS"/>
    <w:panose1 w:val="020B0600000101010101"/>
    <w:charset w:val="81"/>
    <w:family w:val="roman"/>
    <w:notTrueType/>
    <w:pitch w:val="fixed"/>
    <w:sig w:usb0="00000000" w:usb1="09060000" w:usb2="00000010" w:usb3="00000000" w:csb0="00080000" w:csb1="00000000"/>
  </w:font>
  <w:font w:name="Palatino Linotype">
    <w:panose1 w:val="02040502050505030304"/>
    <w:charset w:val="00"/>
    <w:family w:val="roman"/>
    <w:pitch w:val="variable"/>
    <w:sig w:usb0="E0000287" w:usb1="40000013" w:usb2="00000000" w:usb3="00000000" w:csb0="0000019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C7A10E" w14:textId="45ACD45E" w:rsidR="00302EB5" w:rsidRPr="00883FA1" w:rsidRDefault="00302EB5" w:rsidP="00883FA1">
    <w:pPr>
      <w:pStyle w:val="Rodap"/>
      <w:jc w:val="center"/>
      <w:rPr>
        <w:rFonts w:ascii="Monotype Corsiva" w:hAnsi="Monotype Corsiva"/>
        <w:sz w:val="24"/>
        <w:szCs w:val="24"/>
      </w:rPr>
    </w:pPr>
    <w:r w:rsidRPr="00883FA1">
      <w:rPr>
        <w:rFonts w:ascii="Monotype Corsiva" w:hAnsi="Monotype Corsiva"/>
        <w:sz w:val="24"/>
        <w:szCs w:val="24"/>
      </w:rPr>
      <w:t>Rua Sergipe, 647 – Centro – Fone (45) 3254-3096 – CEP 85960-000 – Marechal Cândido Rondon/PR</w:t>
    </w:r>
  </w:p>
  <w:p w14:paraId="5FD472B0" w14:textId="77777777" w:rsidR="00302EB5" w:rsidRDefault="00302EB5" w:rsidP="007037D9">
    <w:pPr>
      <w:pStyle w:val="Rodap"/>
      <w:ind w:left="-1418" w:right="-1418"/>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5B93B6" w14:textId="77777777" w:rsidR="00F86897" w:rsidRDefault="00F86897" w:rsidP="003C0F2A">
      <w:pPr>
        <w:spacing w:after="0" w:line="240" w:lineRule="auto"/>
      </w:pPr>
      <w:r>
        <w:separator/>
      </w:r>
    </w:p>
  </w:footnote>
  <w:footnote w:type="continuationSeparator" w:id="0">
    <w:p w14:paraId="731AD83E" w14:textId="77777777" w:rsidR="00F86897" w:rsidRDefault="00F86897" w:rsidP="003C0F2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6807A2" w14:textId="6C759EEA" w:rsidR="00302EB5" w:rsidRDefault="00302EB5">
    <w:pPr>
      <w:pStyle w:val="Cabealho"/>
    </w:pPr>
  </w:p>
  <w:p w14:paraId="3A09F9AA" w14:textId="0A1BF0FD" w:rsidR="00302EB5" w:rsidRPr="00EC1AAF" w:rsidRDefault="00302EB5" w:rsidP="007037D9">
    <w:pPr>
      <w:pStyle w:val="Cabealho"/>
      <w:ind w:left="-1418" w:right="-1418"/>
      <w:jc w:val="center"/>
    </w:pPr>
    <w:r>
      <w:rPr>
        <w:noProof/>
        <w:lang w:eastAsia="pt-BR"/>
      </w:rPr>
      <w:drawing>
        <wp:anchor distT="0" distB="0" distL="114300" distR="114300" simplePos="0" relativeHeight="251659264" behindDoc="0" locked="0" layoutInCell="1" allowOverlap="1" wp14:anchorId="6CF8D686" wp14:editId="6B2FBFCC">
          <wp:simplePos x="0" y="0"/>
          <wp:positionH relativeFrom="margin">
            <wp:align>center</wp:align>
          </wp:positionH>
          <wp:positionV relativeFrom="paragraph">
            <wp:posOffset>118221</wp:posOffset>
          </wp:positionV>
          <wp:extent cx="6838950" cy="1058502"/>
          <wp:effectExtent l="0" t="0" r="0" b="8890"/>
          <wp:wrapNone/>
          <wp:docPr id="5" name="Imagem 3" descr="Cabeçal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çalho.jpg"/>
                  <pic:cNvPicPr/>
                </pic:nvPicPr>
                <pic:blipFill>
                  <a:blip r:embed="rId1"/>
                  <a:stretch>
                    <a:fillRect/>
                  </a:stretch>
                </pic:blipFill>
                <pic:spPr>
                  <a:xfrm>
                    <a:off x="0" y="0"/>
                    <a:ext cx="6838950" cy="105850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FA0171A"/>
    <w:multiLevelType w:val="multilevel"/>
    <w:tmpl w:val="FA52E468"/>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4" w15:restartNumberingAfterBreak="0">
    <w:nsid w:val="0FE27229"/>
    <w:multiLevelType w:val="multilevel"/>
    <w:tmpl w:val="B9FA4A4C"/>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5" w15:restartNumberingAfterBreak="0">
    <w:nsid w:val="10BC3DFA"/>
    <w:multiLevelType w:val="multilevel"/>
    <w:tmpl w:val="D8C45B5E"/>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6" w15:restartNumberingAfterBreak="0">
    <w:nsid w:val="11A50CCB"/>
    <w:multiLevelType w:val="multilevel"/>
    <w:tmpl w:val="EA346F54"/>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7" w15:restartNumberingAfterBreak="0">
    <w:nsid w:val="179979DB"/>
    <w:multiLevelType w:val="multilevel"/>
    <w:tmpl w:val="52E0D9E0"/>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8" w15:restartNumberingAfterBreak="0">
    <w:nsid w:val="1AC77827"/>
    <w:multiLevelType w:val="multilevel"/>
    <w:tmpl w:val="A4F01684"/>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9" w15:restartNumberingAfterBreak="0">
    <w:nsid w:val="2759492A"/>
    <w:multiLevelType w:val="multilevel"/>
    <w:tmpl w:val="2258EE0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0" w15:restartNumberingAfterBreak="0">
    <w:nsid w:val="288820D3"/>
    <w:multiLevelType w:val="hybridMultilevel"/>
    <w:tmpl w:val="3F2499DA"/>
    <w:lvl w:ilvl="0" w:tplc="7CBEE412">
      <w:start w:val="1"/>
      <w:numFmt w:val="lowerLetter"/>
      <w:lvlText w:val="%1)"/>
      <w:lvlJc w:val="left"/>
      <w:pPr>
        <w:ind w:left="1778" w:hanging="360"/>
      </w:pPr>
      <w:rPr>
        <w:rFonts w:hint="default"/>
      </w:rPr>
    </w:lvl>
    <w:lvl w:ilvl="1" w:tplc="04160019" w:tentative="1">
      <w:start w:val="1"/>
      <w:numFmt w:val="lowerLetter"/>
      <w:lvlText w:val="%2."/>
      <w:lvlJc w:val="left"/>
      <w:pPr>
        <w:ind w:left="2498" w:hanging="360"/>
      </w:pPr>
    </w:lvl>
    <w:lvl w:ilvl="2" w:tplc="0416001B" w:tentative="1">
      <w:start w:val="1"/>
      <w:numFmt w:val="lowerRoman"/>
      <w:lvlText w:val="%3."/>
      <w:lvlJc w:val="right"/>
      <w:pPr>
        <w:ind w:left="3218" w:hanging="180"/>
      </w:pPr>
    </w:lvl>
    <w:lvl w:ilvl="3" w:tplc="0416000F" w:tentative="1">
      <w:start w:val="1"/>
      <w:numFmt w:val="decimal"/>
      <w:lvlText w:val="%4."/>
      <w:lvlJc w:val="left"/>
      <w:pPr>
        <w:ind w:left="3938" w:hanging="360"/>
      </w:pPr>
    </w:lvl>
    <w:lvl w:ilvl="4" w:tplc="04160019" w:tentative="1">
      <w:start w:val="1"/>
      <w:numFmt w:val="lowerLetter"/>
      <w:lvlText w:val="%5."/>
      <w:lvlJc w:val="left"/>
      <w:pPr>
        <w:ind w:left="4658" w:hanging="360"/>
      </w:pPr>
    </w:lvl>
    <w:lvl w:ilvl="5" w:tplc="0416001B" w:tentative="1">
      <w:start w:val="1"/>
      <w:numFmt w:val="lowerRoman"/>
      <w:lvlText w:val="%6."/>
      <w:lvlJc w:val="right"/>
      <w:pPr>
        <w:ind w:left="5378" w:hanging="180"/>
      </w:pPr>
    </w:lvl>
    <w:lvl w:ilvl="6" w:tplc="0416000F" w:tentative="1">
      <w:start w:val="1"/>
      <w:numFmt w:val="decimal"/>
      <w:lvlText w:val="%7."/>
      <w:lvlJc w:val="left"/>
      <w:pPr>
        <w:ind w:left="6098" w:hanging="360"/>
      </w:pPr>
    </w:lvl>
    <w:lvl w:ilvl="7" w:tplc="04160019" w:tentative="1">
      <w:start w:val="1"/>
      <w:numFmt w:val="lowerLetter"/>
      <w:lvlText w:val="%8."/>
      <w:lvlJc w:val="left"/>
      <w:pPr>
        <w:ind w:left="6818" w:hanging="360"/>
      </w:pPr>
    </w:lvl>
    <w:lvl w:ilvl="8" w:tplc="0416001B" w:tentative="1">
      <w:start w:val="1"/>
      <w:numFmt w:val="lowerRoman"/>
      <w:lvlText w:val="%9."/>
      <w:lvlJc w:val="right"/>
      <w:pPr>
        <w:ind w:left="7538" w:hanging="180"/>
      </w:pPr>
    </w:lvl>
  </w:abstractNum>
  <w:abstractNum w:abstractNumId="11" w15:restartNumberingAfterBreak="0">
    <w:nsid w:val="2DFC4FB3"/>
    <w:multiLevelType w:val="multilevel"/>
    <w:tmpl w:val="B282D3B6"/>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12" w15:restartNumberingAfterBreak="0">
    <w:nsid w:val="354026A2"/>
    <w:multiLevelType w:val="multilevel"/>
    <w:tmpl w:val="88C094BC"/>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13" w15:restartNumberingAfterBreak="0">
    <w:nsid w:val="40763E7C"/>
    <w:multiLevelType w:val="multilevel"/>
    <w:tmpl w:val="A59AAC62"/>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 w15:restartNumberingAfterBreak="0">
    <w:nsid w:val="440D6CE4"/>
    <w:multiLevelType w:val="multilevel"/>
    <w:tmpl w:val="59F2ECC0"/>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15" w15:restartNumberingAfterBreak="0">
    <w:nsid w:val="46027CD8"/>
    <w:multiLevelType w:val="multilevel"/>
    <w:tmpl w:val="5FBC0458"/>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16" w15:restartNumberingAfterBreak="0">
    <w:nsid w:val="4AB018F7"/>
    <w:multiLevelType w:val="multilevel"/>
    <w:tmpl w:val="E9167AD8"/>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17" w15:restartNumberingAfterBreak="0">
    <w:nsid w:val="4E84584C"/>
    <w:multiLevelType w:val="multilevel"/>
    <w:tmpl w:val="23C80774"/>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18" w15:restartNumberingAfterBreak="0">
    <w:nsid w:val="585E5FF2"/>
    <w:multiLevelType w:val="multilevel"/>
    <w:tmpl w:val="3612AB72"/>
    <w:lvl w:ilvl="0">
      <w:start w:val="5"/>
      <w:numFmt w:val="decimal"/>
      <w:lvlText w:val="%1."/>
      <w:lvlJc w:val="left"/>
      <w:pPr>
        <w:ind w:left="72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2520" w:hanging="72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320" w:hanging="1440"/>
      </w:pPr>
      <w:rPr>
        <w:rFonts w:hint="default"/>
      </w:rPr>
    </w:lvl>
    <w:lvl w:ilvl="8">
      <w:start w:val="1"/>
      <w:numFmt w:val="decimal"/>
      <w:lvlText w:val="%1.%2.%3.%4.%5.%6.%7.%8.%9"/>
      <w:lvlJc w:val="left"/>
      <w:pPr>
        <w:ind w:left="4680" w:hanging="1440"/>
      </w:pPr>
      <w:rPr>
        <w:rFonts w:hint="default"/>
      </w:rPr>
    </w:lvl>
  </w:abstractNum>
  <w:abstractNum w:abstractNumId="19" w15:restartNumberingAfterBreak="0">
    <w:nsid w:val="5FFB7500"/>
    <w:multiLevelType w:val="multilevel"/>
    <w:tmpl w:val="9856B564"/>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20" w15:restartNumberingAfterBreak="0">
    <w:nsid w:val="625D48BC"/>
    <w:multiLevelType w:val="hybridMultilevel"/>
    <w:tmpl w:val="2146D9F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638656F9"/>
    <w:multiLevelType w:val="hybridMultilevel"/>
    <w:tmpl w:val="6B94A040"/>
    <w:lvl w:ilvl="0" w:tplc="04160013">
      <w:start w:val="1"/>
      <w:numFmt w:val="upperRoman"/>
      <w:lvlText w:val="%1."/>
      <w:lvlJc w:val="right"/>
      <w:pPr>
        <w:ind w:left="1785" w:hanging="360"/>
      </w:pPr>
    </w:lvl>
    <w:lvl w:ilvl="1" w:tplc="04160019" w:tentative="1">
      <w:start w:val="1"/>
      <w:numFmt w:val="lowerLetter"/>
      <w:lvlText w:val="%2."/>
      <w:lvlJc w:val="left"/>
      <w:pPr>
        <w:ind w:left="2505" w:hanging="360"/>
      </w:pPr>
    </w:lvl>
    <w:lvl w:ilvl="2" w:tplc="0416001B" w:tentative="1">
      <w:start w:val="1"/>
      <w:numFmt w:val="lowerRoman"/>
      <w:lvlText w:val="%3."/>
      <w:lvlJc w:val="right"/>
      <w:pPr>
        <w:ind w:left="3225" w:hanging="180"/>
      </w:pPr>
    </w:lvl>
    <w:lvl w:ilvl="3" w:tplc="0416000F" w:tentative="1">
      <w:start w:val="1"/>
      <w:numFmt w:val="decimal"/>
      <w:lvlText w:val="%4."/>
      <w:lvlJc w:val="left"/>
      <w:pPr>
        <w:ind w:left="3945" w:hanging="360"/>
      </w:pPr>
    </w:lvl>
    <w:lvl w:ilvl="4" w:tplc="04160019" w:tentative="1">
      <w:start w:val="1"/>
      <w:numFmt w:val="lowerLetter"/>
      <w:lvlText w:val="%5."/>
      <w:lvlJc w:val="left"/>
      <w:pPr>
        <w:ind w:left="4665" w:hanging="360"/>
      </w:pPr>
    </w:lvl>
    <w:lvl w:ilvl="5" w:tplc="0416001B" w:tentative="1">
      <w:start w:val="1"/>
      <w:numFmt w:val="lowerRoman"/>
      <w:lvlText w:val="%6."/>
      <w:lvlJc w:val="right"/>
      <w:pPr>
        <w:ind w:left="5385" w:hanging="180"/>
      </w:pPr>
    </w:lvl>
    <w:lvl w:ilvl="6" w:tplc="0416000F" w:tentative="1">
      <w:start w:val="1"/>
      <w:numFmt w:val="decimal"/>
      <w:lvlText w:val="%7."/>
      <w:lvlJc w:val="left"/>
      <w:pPr>
        <w:ind w:left="6105" w:hanging="360"/>
      </w:pPr>
    </w:lvl>
    <w:lvl w:ilvl="7" w:tplc="04160019" w:tentative="1">
      <w:start w:val="1"/>
      <w:numFmt w:val="lowerLetter"/>
      <w:lvlText w:val="%8."/>
      <w:lvlJc w:val="left"/>
      <w:pPr>
        <w:ind w:left="6825" w:hanging="360"/>
      </w:pPr>
    </w:lvl>
    <w:lvl w:ilvl="8" w:tplc="0416001B" w:tentative="1">
      <w:start w:val="1"/>
      <w:numFmt w:val="lowerRoman"/>
      <w:lvlText w:val="%9."/>
      <w:lvlJc w:val="right"/>
      <w:pPr>
        <w:ind w:left="7545" w:hanging="180"/>
      </w:pPr>
    </w:lvl>
  </w:abstractNum>
  <w:abstractNum w:abstractNumId="22" w15:restartNumberingAfterBreak="0">
    <w:nsid w:val="68740740"/>
    <w:multiLevelType w:val="multilevel"/>
    <w:tmpl w:val="A698805C"/>
    <w:lvl w:ilvl="0">
      <w:start w:val="1"/>
      <w:numFmt w:val="lowerLetter"/>
      <w:lvlText w:val="%1)"/>
      <w:lvlJc w:val="left"/>
      <w:pPr>
        <w:tabs>
          <w:tab w:val="num" w:pos="0"/>
        </w:tabs>
        <w:ind w:left="1494" w:hanging="360"/>
      </w:pPr>
    </w:lvl>
    <w:lvl w:ilvl="1">
      <w:start w:val="1"/>
      <w:numFmt w:val="lowerLetter"/>
      <w:lvlText w:val="%2."/>
      <w:lvlJc w:val="left"/>
      <w:pPr>
        <w:tabs>
          <w:tab w:val="num" w:pos="0"/>
        </w:tabs>
        <w:ind w:left="2214" w:hanging="360"/>
      </w:pPr>
    </w:lvl>
    <w:lvl w:ilvl="2">
      <w:start w:val="1"/>
      <w:numFmt w:val="lowerRoman"/>
      <w:lvlText w:val="%3."/>
      <w:lvlJc w:val="right"/>
      <w:pPr>
        <w:tabs>
          <w:tab w:val="num" w:pos="0"/>
        </w:tabs>
        <w:ind w:left="2934" w:hanging="180"/>
      </w:pPr>
    </w:lvl>
    <w:lvl w:ilvl="3">
      <w:start w:val="1"/>
      <w:numFmt w:val="decimal"/>
      <w:lvlText w:val="%4."/>
      <w:lvlJc w:val="left"/>
      <w:pPr>
        <w:tabs>
          <w:tab w:val="num" w:pos="0"/>
        </w:tabs>
        <w:ind w:left="3654" w:hanging="360"/>
      </w:pPr>
    </w:lvl>
    <w:lvl w:ilvl="4">
      <w:start w:val="1"/>
      <w:numFmt w:val="lowerLetter"/>
      <w:lvlText w:val="%5."/>
      <w:lvlJc w:val="left"/>
      <w:pPr>
        <w:tabs>
          <w:tab w:val="num" w:pos="0"/>
        </w:tabs>
        <w:ind w:left="4374" w:hanging="360"/>
      </w:pPr>
    </w:lvl>
    <w:lvl w:ilvl="5">
      <w:start w:val="1"/>
      <w:numFmt w:val="lowerRoman"/>
      <w:lvlText w:val="%6."/>
      <w:lvlJc w:val="right"/>
      <w:pPr>
        <w:tabs>
          <w:tab w:val="num" w:pos="0"/>
        </w:tabs>
        <w:ind w:left="5094" w:hanging="180"/>
      </w:pPr>
    </w:lvl>
    <w:lvl w:ilvl="6">
      <w:start w:val="1"/>
      <w:numFmt w:val="decimal"/>
      <w:lvlText w:val="%7."/>
      <w:lvlJc w:val="left"/>
      <w:pPr>
        <w:tabs>
          <w:tab w:val="num" w:pos="0"/>
        </w:tabs>
        <w:ind w:left="5814" w:hanging="360"/>
      </w:pPr>
    </w:lvl>
    <w:lvl w:ilvl="7">
      <w:start w:val="1"/>
      <w:numFmt w:val="lowerLetter"/>
      <w:lvlText w:val="%8."/>
      <w:lvlJc w:val="left"/>
      <w:pPr>
        <w:tabs>
          <w:tab w:val="num" w:pos="0"/>
        </w:tabs>
        <w:ind w:left="6534" w:hanging="360"/>
      </w:pPr>
    </w:lvl>
    <w:lvl w:ilvl="8">
      <w:start w:val="1"/>
      <w:numFmt w:val="lowerRoman"/>
      <w:lvlText w:val="%9."/>
      <w:lvlJc w:val="right"/>
      <w:pPr>
        <w:tabs>
          <w:tab w:val="num" w:pos="0"/>
        </w:tabs>
        <w:ind w:left="7254" w:hanging="180"/>
      </w:pPr>
    </w:lvl>
  </w:abstractNum>
  <w:abstractNum w:abstractNumId="23" w15:restartNumberingAfterBreak="0">
    <w:nsid w:val="6C8D1AF7"/>
    <w:multiLevelType w:val="hybridMultilevel"/>
    <w:tmpl w:val="8A8A4230"/>
    <w:lvl w:ilvl="0" w:tplc="864EF426">
      <w:start w:val="1"/>
      <w:numFmt w:val="lowerLetter"/>
      <w:lvlText w:val="%1)"/>
      <w:lvlJc w:val="left"/>
      <w:pPr>
        <w:ind w:left="1354" w:hanging="283"/>
      </w:pPr>
      <w:rPr>
        <w:rFonts w:ascii="Century Gothic" w:eastAsia="Times New Roman" w:hAnsi="Century Gothic" w:cs="Arial"/>
        <w:b w:val="0"/>
        <w:i w:val="0"/>
        <w:spacing w:val="-1"/>
        <w:w w:val="93"/>
        <w:sz w:val="22"/>
        <w:szCs w:val="24"/>
        <w:lang w:val="pt-PT" w:eastAsia="pt-PT" w:bidi="pt-PT"/>
      </w:rPr>
    </w:lvl>
    <w:lvl w:ilvl="1" w:tplc="0B645526">
      <w:numFmt w:val="bullet"/>
      <w:lvlText w:val="•"/>
      <w:lvlJc w:val="left"/>
      <w:pPr>
        <w:ind w:left="2363" w:hanging="283"/>
      </w:pPr>
      <w:rPr>
        <w:rFonts w:hint="default"/>
        <w:lang w:val="pt-PT" w:eastAsia="pt-PT" w:bidi="pt-PT"/>
      </w:rPr>
    </w:lvl>
    <w:lvl w:ilvl="2" w:tplc="1854BA5C">
      <w:numFmt w:val="bullet"/>
      <w:lvlText w:val="•"/>
      <w:lvlJc w:val="left"/>
      <w:pPr>
        <w:ind w:left="3363" w:hanging="283"/>
      </w:pPr>
      <w:rPr>
        <w:rFonts w:hint="default"/>
        <w:lang w:val="pt-PT" w:eastAsia="pt-PT" w:bidi="pt-PT"/>
      </w:rPr>
    </w:lvl>
    <w:lvl w:ilvl="3" w:tplc="EC760642">
      <w:numFmt w:val="bullet"/>
      <w:lvlText w:val="•"/>
      <w:lvlJc w:val="left"/>
      <w:pPr>
        <w:ind w:left="4364" w:hanging="283"/>
      </w:pPr>
      <w:rPr>
        <w:rFonts w:hint="default"/>
        <w:lang w:val="pt-PT" w:eastAsia="pt-PT" w:bidi="pt-PT"/>
      </w:rPr>
    </w:lvl>
    <w:lvl w:ilvl="4" w:tplc="818447B8">
      <w:numFmt w:val="bullet"/>
      <w:lvlText w:val="•"/>
      <w:lvlJc w:val="left"/>
      <w:pPr>
        <w:ind w:left="5364" w:hanging="283"/>
      </w:pPr>
      <w:rPr>
        <w:rFonts w:hint="default"/>
        <w:lang w:val="pt-PT" w:eastAsia="pt-PT" w:bidi="pt-PT"/>
      </w:rPr>
    </w:lvl>
    <w:lvl w:ilvl="5" w:tplc="B2B0B46E">
      <w:numFmt w:val="bullet"/>
      <w:lvlText w:val="•"/>
      <w:lvlJc w:val="left"/>
      <w:pPr>
        <w:ind w:left="6365" w:hanging="283"/>
      </w:pPr>
      <w:rPr>
        <w:rFonts w:hint="default"/>
        <w:lang w:val="pt-PT" w:eastAsia="pt-PT" w:bidi="pt-PT"/>
      </w:rPr>
    </w:lvl>
    <w:lvl w:ilvl="6" w:tplc="7BF01172">
      <w:numFmt w:val="bullet"/>
      <w:lvlText w:val="•"/>
      <w:lvlJc w:val="left"/>
      <w:pPr>
        <w:ind w:left="7365" w:hanging="283"/>
      </w:pPr>
      <w:rPr>
        <w:rFonts w:hint="default"/>
        <w:lang w:val="pt-PT" w:eastAsia="pt-PT" w:bidi="pt-PT"/>
      </w:rPr>
    </w:lvl>
    <w:lvl w:ilvl="7" w:tplc="908852F0">
      <w:numFmt w:val="bullet"/>
      <w:lvlText w:val="•"/>
      <w:lvlJc w:val="left"/>
      <w:pPr>
        <w:ind w:left="8365" w:hanging="283"/>
      </w:pPr>
      <w:rPr>
        <w:rFonts w:hint="default"/>
        <w:lang w:val="pt-PT" w:eastAsia="pt-PT" w:bidi="pt-PT"/>
      </w:rPr>
    </w:lvl>
    <w:lvl w:ilvl="8" w:tplc="4C8E7C1E">
      <w:numFmt w:val="bullet"/>
      <w:lvlText w:val="•"/>
      <w:lvlJc w:val="left"/>
      <w:pPr>
        <w:ind w:left="9366" w:hanging="283"/>
      </w:pPr>
      <w:rPr>
        <w:rFonts w:hint="default"/>
        <w:lang w:val="pt-PT" w:eastAsia="pt-PT" w:bidi="pt-PT"/>
      </w:rPr>
    </w:lvl>
  </w:abstractNum>
  <w:abstractNum w:abstractNumId="24" w15:restartNumberingAfterBreak="0">
    <w:nsid w:val="7110404C"/>
    <w:multiLevelType w:val="hybridMultilevel"/>
    <w:tmpl w:val="D228F578"/>
    <w:lvl w:ilvl="0" w:tplc="69D0C07C">
      <w:start w:val="1"/>
      <w:numFmt w:val="lowerLetter"/>
      <w:lvlText w:val="%1)"/>
      <w:lvlJc w:val="left"/>
      <w:pPr>
        <w:ind w:left="2145" w:hanging="360"/>
      </w:pPr>
      <w:rPr>
        <w:rFonts w:hint="default"/>
      </w:rPr>
    </w:lvl>
    <w:lvl w:ilvl="1" w:tplc="04160019" w:tentative="1">
      <w:start w:val="1"/>
      <w:numFmt w:val="lowerLetter"/>
      <w:lvlText w:val="%2."/>
      <w:lvlJc w:val="left"/>
      <w:pPr>
        <w:ind w:left="2865" w:hanging="360"/>
      </w:pPr>
    </w:lvl>
    <w:lvl w:ilvl="2" w:tplc="0416001B" w:tentative="1">
      <w:start w:val="1"/>
      <w:numFmt w:val="lowerRoman"/>
      <w:lvlText w:val="%3."/>
      <w:lvlJc w:val="right"/>
      <w:pPr>
        <w:ind w:left="3585" w:hanging="180"/>
      </w:pPr>
    </w:lvl>
    <w:lvl w:ilvl="3" w:tplc="0416000F" w:tentative="1">
      <w:start w:val="1"/>
      <w:numFmt w:val="decimal"/>
      <w:lvlText w:val="%4."/>
      <w:lvlJc w:val="left"/>
      <w:pPr>
        <w:ind w:left="4305" w:hanging="360"/>
      </w:pPr>
    </w:lvl>
    <w:lvl w:ilvl="4" w:tplc="04160019" w:tentative="1">
      <w:start w:val="1"/>
      <w:numFmt w:val="lowerLetter"/>
      <w:lvlText w:val="%5."/>
      <w:lvlJc w:val="left"/>
      <w:pPr>
        <w:ind w:left="5025" w:hanging="360"/>
      </w:pPr>
    </w:lvl>
    <w:lvl w:ilvl="5" w:tplc="0416001B" w:tentative="1">
      <w:start w:val="1"/>
      <w:numFmt w:val="lowerRoman"/>
      <w:lvlText w:val="%6."/>
      <w:lvlJc w:val="right"/>
      <w:pPr>
        <w:ind w:left="5745" w:hanging="180"/>
      </w:pPr>
    </w:lvl>
    <w:lvl w:ilvl="6" w:tplc="0416000F" w:tentative="1">
      <w:start w:val="1"/>
      <w:numFmt w:val="decimal"/>
      <w:lvlText w:val="%7."/>
      <w:lvlJc w:val="left"/>
      <w:pPr>
        <w:ind w:left="6465" w:hanging="360"/>
      </w:pPr>
    </w:lvl>
    <w:lvl w:ilvl="7" w:tplc="04160019" w:tentative="1">
      <w:start w:val="1"/>
      <w:numFmt w:val="lowerLetter"/>
      <w:lvlText w:val="%8."/>
      <w:lvlJc w:val="left"/>
      <w:pPr>
        <w:ind w:left="7185" w:hanging="360"/>
      </w:pPr>
    </w:lvl>
    <w:lvl w:ilvl="8" w:tplc="0416001B" w:tentative="1">
      <w:start w:val="1"/>
      <w:numFmt w:val="lowerRoman"/>
      <w:lvlText w:val="%9."/>
      <w:lvlJc w:val="right"/>
      <w:pPr>
        <w:ind w:left="7905" w:hanging="180"/>
      </w:pPr>
    </w:lvl>
  </w:abstractNum>
  <w:num w:numId="1">
    <w:abstractNumId w:val="0"/>
  </w:num>
  <w:num w:numId="2">
    <w:abstractNumId w:val="1"/>
  </w:num>
  <w:num w:numId="3">
    <w:abstractNumId w:val="2"/>
  </w:num>
  <w:num w:numId="4">
    <w:abstractNumId w:val="23"/>
  </w:num>
  <w:num w:numId="5">
    <w:abstractNumId w:val="21"/>
  </w:num>
  <w:num w:numId="6">
    <w:abstractNumId w:val="24"/>
  </w:num>
  <w:num w:numId="7">
    <w:abstractNumId w:val="20"/>
  </w:num>
  <w:num w:numId="8">
    <w:abstractNumId w:val="10"/>
  </w:num>
  <w:num w:numId="9">
    <w:abstractNumId w:val="18"/>
  </w:num>
  <w:num w:numId="10">
    <w:abstractNumId w:val="14"/>
  </w:num>
  <w:num w:numId="11">
    <w:abstractNumId w:val="8"/>
  </w:num>
  <w:num w:numId="12">
    <w:abstractNumId w:val="7"/>
  </w:num>
  <w:num w:numId="13">
    <w:abstractNumId w:val="6"/>
  </w:num>
  <w:num w:numId="14">
    <w:abstractNumId w:val="11"/>
  </w:num>
  <w:num w:numId="15">
    <w:abstractNumId w:val="15"/>
  </w:num>
  <w:num w:numId="16">
    <w:abstractNumId w:val="3"/>
  </w:num>
  <w:num w:numId="17">
    <w:abstractNumId w:val="5"/>
  </w:num>
  <w:num w:numId="18">
    <w:abstractNumId w:val="13"/>
  </w:num>
  <w:num w:numId="19">
    <w:abstractNumId w:val="22"/>
  </w:num>
  <w:num w:numId="20">
    <w:abstractNumId w:val="19"/>
  </w:num>
  <w:num w:numId="21">
    <w:abstractNumId w:val="12"/>
  </w:num>
  <w:num w:numId="22">
    <w:abstractNumId w:val="16"/>
  </w:num>
  <w:num w:numId="23">
    <w:abstractNumId w:val="4"/>
  </w:num>
  <w:num w:numId="24">
    <w:abstractNumId w:val="17"/>
  </w:num>
  <w:num w:numId="25">
    <w:abstractNumId w:val="9"/>
  </w:num>
  <w:num w:numId="26">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0F2A"/>
    <w:rsid w:val="000029E7"/>
    <w:rsid w:val="00003381"/>
    <w:rsid w:val="00006719"/>
    <w:rsid w:val="00007E94"/>
    <w:rsid w:val="00010853"/>
    <w:rsid w:val="0001102F"/>
    <w:rsid w:val="00013A5A"/>
    <w:rsid w:val="000169BE"/>
    <w:rsid w:val="0002209F"/>
    <w:rsid w:val="000231D7"/>
    <w:rsid w:val="00024B12"/>
    <w:rsid w:val="00024BDE"/>
    <w:rsid w:val="00030DF6"/>
    <w:rsid w:val="00034133"/>
    <w:rsid w:val="0003445A"/>
    <w:rsid w:val="00035B8E"/>
    <w:rsid w:val="0004261F"/>
    <w:rsid w:val="0004450D"/>
    <w:rsid w:val="00046411"/>
    <w:rsid w:val="00050146"/>
    <w:rsid w:val="00052147"/>
    <w:rsid w:val="00052B65"/>
    <w:rsid w:val="00052C7C"/>
    <w:rsid w:val="000547DE"/>
    <w:rsid w:val="00063330"/>
    <w:rsid w:val="00063910"/>
    <w:rsid w:val="000653AC"/>
    <w:rsid w:val="0006729E"/>
    <w:rsid w:val="00072F8C"/>
    <w:rsid w:val="00073196"/>
    <w:rsid w:val="000744D7"/>
    <w:rsid w:val="000771AC"/>
    <w:rsid w:val="00077BE8"/>
    <w:rsid w:val="00080298"/>
    <w:rsid w:val="00080C88"/>
    <w:rsid w:val="00083813"/>
    <w:rsid w:val="00085EE9"/>
    <w:rsid w:val="0008646F"/>
    <w:rsid w:val="00086634"/>
    <w:rsid w:val="00093D69"/>
    <w:rsid w:val="000964FF"/>
    <w:rsid w:val="000A313E"/>
    <w:rsid w:val="000A5302"/>
    <w:rsid w:val="000B0954"/>
    <w:rsid w:val="000B25B1"/>
    <w:rsid w:val="000B2780"/>
    <w:rsid w:val="000B7404"/>
    <w:rsid w:val="000C40AA"/>
    <w:rsid w:val="000C5034"/>
    <w:rsid w:val="000D4319"/>
    <w:rsid w:val="000D5C6F"/>
    <w:rsid w:val="000E49E8"/>
    <w:rsid w:val="000F1C79"/>
    <w:rsid w:val="000F2D01"/>
    <w:rsid w:val="000F466F"/>
    <w:rsid w:val="000F704E"/>
    <w:rsid w:val="000F7F2C"/>
    <w:rsid w:val="001024CF"/>
    <w:rsid w:val="00102715"/>
    <w:rsid w:val="00102797"/>
    <w:rsid w:val="001029BE"/>
    <w:rsid w:val="00104372"/>
    <w:rsid w:val="00105BE1"/>
    <w:rsid w:val="00107A26"/>
    <w:rsid w:val="00107FA8"/>
    <w:rsid w:val="001122F9"/>
    <w:rsid w:val="001140F5"/>
    <w:rsid w:val="00115A94"/>
    <w:rsid w:val="00122F89"/>
    <w:rsid w:val="0012397A"/>
    <w:rsid w:val="00123C8A"/>
    <w:rsid w:val="00124D1D"/>
    <w:rsid w:val="00127247"/>
    <w:rsid w:val="00133D6F"/>
    <w:rsid w:val="00136920"/>
    <w:rsid w:val="00137790"/>
    <w:rsid w:val="001417CE"/>
    <w:rsid w:val="001428EF"/>
    <w:rsid w:val="00143E28"/>
    <w:rsid w:val="00144521"/>
    <w:rsid w:val="0014752A"/>
    <w:rsid w:val="001504A5"/>
    <w:rsid w:val="00150CB8"/>
    <w:rsid w:val="00151130"/>
    <w:rsid w:val="0015371C"/>
    <w:rsid w:val="00153E59"/>
    <w:rsid w:val="001551B8"/>
    <w:rsid w:val="001571CC"/>
    <w:rsid w:val="00157AE3"/>
    <w:rsid w:val="0016066E"/>
    <w:rsid w:val="0016167C"/>
    <w:rsid w:val="00161B74"/>
    <w:rsid w:val="0016342E"/>
    <w:rsid w:val="00165034"/>
    <w:rsid w:val="00167568"/>
    <w:rsid w:val="00172982"/>
    <w:rsid w:val="00173859"/>
    <w:rsid w:val="00181484"/>
    <w:rsid w:val="001852B3"/>
    <w:rsid w:val="00185711"/>
    <w:rsid w:val="001863FD"/>
    <w:rsid w:val="001919E8"/>
    <w:rsid w:val="00192C68"/>
    <w:rsid w:val="00193360"/>
    <w:rsid w:val="00195B8A"/>
    <w:rsid w:val="00196E3D"/>
    <w:rsid w:val="001A2265"/>
    <w:rsid w:val="001A24E7"/>
    <w:rsid w:val="001A395B"/>
    <w:rsid w:val="001A488D"/>
    <w:rsid w:val="001B50C4"/>
    <w:rsid w:val="001B6311"/>
    <w:rsid w:val="001B7D93"/>
    <w:rsid w:val="001C01DC"/>
    <w:rsid w:val="001C108A"/>
    <w:rsid w:val="001C24AF"/>
    <w:rsid w:val="001C2DFD"/>
    <w:rsid w:val="001C2E56"/>
    <w:rsid w:val="001C2FC2"/>
    <w:rsid w:val="001C3009"/>
    <w:rsid w:val="001C419A"/>
    <w:rsid w:val="001C5E6A"/>
    <w:rsid w:val="001C7F09"/>
    <w:rsid w:val="001E262F"/>
    <w:rsid w:val="001E6908"/>
    <w:rsid w:val="001F19BB"/>
    <w:rsid w:val="001F24D0"/>
    <w:rsid w:val="00200C80"/>
    <w:rsid w:val="0020358A"/>
    <w:rsid w:val="002046B8"/>
    <w:rsid w:val="00206861"/>
    <w:rsid w:val="00210CF6"/>
    <w:rsid w:val="00216D09"/>
    <w:rsid w:val="002224D1"/>
    <w:rsid w:val="00222E30"/>
    <w:rsid w:val="00225A4F"/>
    <w:rsid w:val="00231F50"/>
    <w:rsid w:val="00232089"/>
    <w:rsid w:val="00237C50"/>
    <w:rsid w:val="00237F9C"/>
    <w:rsid w:val="0024442B"/>
    <w:rsid w:val="00244C1D"/>
    <w:rsid w:val="002507AF"/>
    <w:rsid w:val="002509E3"/>
    <w:rsid w:val="0025145A"/>
    <w:rsid w:val="002515E9"/>
    <w:rsid w:val="0025218F"/>
    <w:rsid w:val="002563B6"/>
    <w:rsid w:val="00261D73"/>
    <w:rsid w:val="00262B36"/>
    <w:rsid w:val="00263246"/>
    <w:rsid w:val="00263EFF"/>
    <w:rsid w:val="00267665"/>
    <w:rsid w:val="00273C07"/>
    <w:rsid w:val="00276A1D"/>
    <w:rsid w:val="00277060"/>
    <w:rsid w:val="00280F5A"/>
    <w:rsid w:val="00282F92"/>
    <w:rsid w:val="00285DF6"/>
    <w:rsid w:val="00291674"/>
    <w:rsid w:val="00292806"/>
    <w:rsid w:val="00295FC5"/>
    <w:rsid w:val="0029707B"/>
    <w:rsid w:val="002A60F6"/>
    <w:rsid w:val="002A6D2D"/>
    <w:rsid w:val="002C2086"/>
    <w:rsid w:val="002C3234"/>
    <w:rsid w:val="002C4491"/>
    <w:rsid w:val="002C733F"/>
    <w:rsid w:val="002D10A5"/>
    <w:rsid w:val="002E16E3"/>
    <w:rsid w:val="002E53F3"/>
    <w:rsid w:val="002F037B"/>
    <w:rsid w:val="002F1FED"/>
    <w:rsid w:val="002F3F8F"/>
    <w:rsid w:val="002F4627"/>
    <w:rsid w:val="00300499"/>
    <w:rsid w:val="00301AF4"/>
    <w:rsid w:val="00302DAD"/>
    <w:rsid w:val="00302EB5"/>
    <w:rsid w:val="00304B6F"/>
    <w:rsid w:val="00314437"/>
    <w:rsid w:val="0031498B"/>
    <w:rsid w:val="00314D92"/>
    <w:rsid w:val="00314E62"/>
    <w:rsid w:val="00316EF3"/>
    <w:rsid w:val="0032360E"/>
    <w:rsid w:val="00323D4B"/>
    <w:rsid w:val="00323D8A"/>
    <w:rsid w:val="003251E2"/>
    <w:rsid w:val="00325BC9"/>
    <w:rsid w:val="003265A5"/>
    <w:rsid w:val="00327C97"/>
    <w:rsid w:val="00331D41"/>
    <w:rsid w:val="00332114"/>
    <w:rsid w:val="00336BDD"/>
    <w:rsid w:val="00340B04"/>
    <w:rsid w:val="00351502"/>
    <w:rsid w:val="003517F6"/>
    <w:rsid w:val="003526F9"/>
    <w:rsid w:val="0036564A"/>
    <w:rsid w:val="003665A6"/>
    <w:rsid w:val="00366DFE"/>
    <w:rsid w:val="00372B15"/>
    <w:rsid w:val="00373F7D"/>
    <w:rsid w:val="00377E05"/>
    <w:rsid w:val="00382C0C"/>
    <w:rsid w:val="00385F0B"/>
    <w:rsid w:val="003870E7"/>
    <w:rsid w:val="003915F4"/>
    <w:rsid w:val="00392512"/>
    <w:rsid w:val="00396F30"/>
    <w:rsid w:val="00397775"/>
    <w:rsid w:val="003A324E"/>
    <w:rsid w:val="003A39D5"/>
    <w:rsid w:val="003A7BF9"/>
    <w:rsid w:val="003A7F7B"/>
    <w:rsid w:val="003B0A3F"/>
    <w:rsid w:val="003B6B05"/>
    <w:rsid w:val="003C0F2A"/>
    <w:rsid w:val="003C492E"/>
    <w:rsid w:val="003C6EE0"/>
    <w:rsid w:val="003D0E70"/>
    <w:rsid w:val="003D220C"/>
    <w:rsid w:val="003D2482"/>
    <w:rsid w:val="003D310C"/>
    <w:rsid w:val="003D6E5D"/>
    <w:rsid w:val="003E4319"/>
    <w:rsid w:val="003E4D8F"/>
    <w:rsid w:val="003E7445"/>
    <w:rsid w:val="003F757D"/>
    <w:rsid w:val="00401210"/>
    <w:rsid w:val="00406196"/>
    <w:rsid w:val="0041185F"/>
    <w:rsid w:val="004138F5"/>
    <w:rsid w:val="0041793A"/>
    <w:rsid w:val="00420920"/>
    <w:rsid w:val="004221A8"/>
    <w:rsid w:val="00423AEA"/>
    <w:rsid w:val="00423E8E"/>
    <w:rsid w:val="0042555A"/>
    <w:rsid w:val="0043294F"/>
    <w:rsid w:val="00437D64"/>
    <w:rsid w:val="004420F3"/>
    <w:rsid w:val="0044333F"/>
    <w:rsid w:val="004434BF"/>
    <w:rsid w:val="0044771B"/>
    <w:rsid w:val="00447F36"/>
    <w:rsid w:val="00450427"/>
    <w:rsid w:val="0045667A"/>
    <w:rsid w:val="00457DA8"/>
    <w:rsid w:val="004627A2"/>
    <w:rsid w:val="00464AD2"/>
    <w:rsid w:val="00464C6C"/>
    <w:rsid w:val="004656D3"/>
    <w:rsid w:val="004670AF"/>
    <w:rsid w:val="004727BE"/>
    <w:rsid w:val="004749B8"/>
    <w:rsid w:val="0047656B"/>
    <w:rsid w:val="004769A6"/>
    <w:rsid w:val="004810F1"/>
    <w:rsid w:val="0048218F"/>
    <w:rsid w:val="004835D6"/>
    <w:rsid w:val="00487601"/>
    <w:rsid w:val="00492417"/>
    <w:rsid w:val="00493F5D"/>
    <w:rsid w:val="00496761"/>
    <w:rsid w:val="00496BD3"/>
    <w:rsid w:val="004A5285"/>
    <w:rsid w:val="004A55CA"/>
    <w:rsid w:val="004A5997"/>
    <w:rsid w:val="004A7BA7"/>
    <w:rsid w:val="004B05A7"/>
    <w:rsid w:val="004B1DA9"/>
    <w:rsid w:val="004B23E4"/>
    <w:rsid w:val="004B255B"/>
    <w:rsid w:val="004B2590"/>
    <w:rsid w:val="004B274E"/>
    <w:rsid w:val="004B2969"/>
    <w:rsid w:val="004B2BCE"/>
    <w:rsid w:val="004B3999"/>
    <w:rsid w:val="004B687F"/>
    <w:rsid w:val="004C0DE8"/>
    <w:rsid w:val="004C1E8A"/>
    <w:rsid w:val="004C391F"/>
    <w:rsid w:val="004C7260"/>
    <w:rsid w:val="004C799D"/>
    <w:rsid w:val="004D2ABB"/>
    <w:rsid w:val="004E0C05"/>
    <w:rsid w:val="004E19A2"/>
    <w:rsid w:val="004E26A9"/>
    <w:rsid w:val="004E2EC6"/>
    <w:rsid w:val="004E3971"/>
    <w:rsid w:val="004E71E3"/>
    <w:rsid w:val="004F030B"/>
    <w:rsid w:val="004F0A50"/>
    <w:rsid w:val="004F268D"/>
    <w:rsid w:val="004F31DD"/>
    <w:rsid w:val="004F66FE"/>
    <w:rsid w:val="0050092F"/>
    <w:rsid w:val="0050616B"/>
    <w:rsid w:val="00506203"/>
    <w:rsid w:val="005077D2"/>
    <w:rsid w:val="005104A2"/>
    <w:rsid w:val="00511E78"/>
    <w:rsid w:val="005175B5"/>
    <w:rsid w:val="005202B5"/>
    <w:rsid w:val="00520485"/>
    <w:rsid w:val="00522675"/>
    <w:rsid w:val="00527087"/>
    <w:rsid w:val="00527563"/>
    <w:rsid w:val="0053012E"/>
    <w:rsid w:val="005333C6"/>
    <w:rsid w:val="0053401D"/>
    <w:rsid w:val="00541EE2"/>
    <w:rsid w:val="00544A84"/>
    <w:rsid w:val="00547475"/>
    <w:rsid w:val="00557482"/>
    <w:rsid w:val="00557667"/>
    <w:rsid w:val="00560A03"/>
    <w:rsid w:val="00560D48"/>
    <w:rsid w:val="00563CD8"/>
    <w:rsid w:val="0056410C"/>
    <w:rsid w:val="0056517A"/>
    <w:rsid w:val="00571F9B"/>
    <w:rsid w:val="00580DB4"/>
    <w:rsid w:val="00590ACD"/>
    <w:rsid w:val="005A112F"/>
    <w:rsid w:val="005A3DAF"/>
    <w:rsid w:val="005A5488"/>
    <w:rsid w:val="005A6663"/>
    <w:rsid w:val="005B0557"/>
    <w:rsid w:val="005B075A"/>
    <w:rsid w:val="005B3C07"/>
    <w:rsid w:val="005B4420"/>
    <w:rsid w:val="005C182F"/>
    <w:rsid w:val="005C77B8"/>
    <w:rsid w:val="005C7F84"/>
    <w:rsid w:val="005D0CC5"/>
    <w:rsid w:val="005D1BB7"/>
    <w:rsid w:val="005D465C"/>
    <w:rsid w:val="005D6672"/>
    <w:rsid w:val="005E4A39"/>
    <w:rsid w:val="005F74E8"/>
    <w:rsid w:val="005F78B2"/>
    <w:rsid w:val="0060221A"/>
    <w:rsid w:val="00602984"/>
    <w:rsid w:val="0060715D"/>
    <w:rsid w:val="00610656"/>
    <w:rsid w:val="00610929"/>
    <w:rsid w:val="00611DDB"/>
    <w:rsid w:val="00612DD5"/>
    <w:rsid w:val="00615826"/>
    <w:rsid w:val="00620DED"/>
    <w:rsid w:val="00622167"/>
    <w:rsid w:val="006223E8"/>
    <w:rsid w:val="00622CC8"/>
    <w:rsid w:val="006233D2"/>
    <w:rsid w:val="00631203"/>
    <w:rsid w:val="00633657"/>
    <w:rsid w:val="00634AF5"/>
    <w:rsid w:val="006406A1"/>
    <w:rsid w:val="00641394"/>
    <w:rsid w:val="00641C55"/>
    <w:rsid w:val="00643A0B"/>
    <w:rsid w:val="00644C68"/>
    <w:rsid w:val="00645931"/>
    <w:rsid w:val="00654582"/>
    <w:rsid w:val="00660599"/>
    <w:rsid w:val="006626C4"/>
    <w:rsid w:val="006652DA"/>
    <w:rsid w:val="006653E4"/>
    <w:rsid w:val="00665AA6"/>
    <w:rsid w:val="00665B7C"/>
    <w:rsid w:val="006672F8"/>
    <w:rsid w:val="006700D7"/>
    <w:rsid w:val="00674CC2"/>
    <w:rsid w:val="0067717B"/>
    <w:rsid w:val="00683697"/>
    <w:rsid w:val="006855DC"/>
    <w:rsid w:val="00690C1E"/>
    <w:rsid w:val="00690DB4"/>
    <w:rsid w:val="00692AD5"/>
    <w:rsid w:val="00693D22"/>
    <w:rsid w:val="006A530F"/>
    <w:rsid w:val="006B3CAF"/>
    <w:rsid w:val="006B3DF7"/>
    <w:rsid w:val="006B538B"/>
    <w:rsid w:val="006B70A4"/>
    <w:rsid w:val="006B7340"/>
    <w:rsid w:val="006C01E8"/>
    <w:rsid w:val="006C0CD2"/>
    <w:rsid w:val="006C54F0"/>
    <w:rsid w:val="006C5D68"/>
    <w:rsid w:val="006C7F6B"/>
    <w:rsid w:val="006D31A4"/>
    <w:rsid w:val="006D456D"/>
    <w:rsid w:val="006D6B0C"/>
    <w:rsid w:val="006E0FB5"/>
    <w:rsid w:val="006E3B7B"/>
    <w:rsid w:val="006E4024"/>
    <w:rsid w:val="006E542A"/>
    <w:rsid w:val="006E6747"/>
    <w:rsid w:val="006F3203"/>
    <w:rsid w:val="006F4146"/>
    <w:rsid w:val="006F449C"/>
    <w:rsid w:val="006F56D0"/>
    <w:rsid w:val="00701516"/>
    <w:rsid w:val="007037D9"/>
    <w:rsid w:val="0070786D"/>
    <w:rsid w:val="007113AF"/>
    <w:rsid w:val="00712B87"/>
    <w:rsid w:val="00721F42"/>
    <w:rsid w:val="00722952"/>
    <w:rsid w:val="007252DE"/>
    <w:rsid w:val="00736B98"/>
    <w:rsid w:val="00745F71"/>
    <w:rsid w:val="00746A4C"/>
    <w:rsid w:val="00747817"/>
    <w:rsid w:val="00751CEE"/>
    <w:rsid w:val="00753ED8"/>
    <w:rsid w:val="00757327"/>
    <w:rsid w:val="0077094E"/>
    <w:rsid w:val="00770A59"/>
    <w:rsid w:val="0077280A"/>
    <w:rsid w:val="0077376F"/>
    <w:rsid w:val="00786B53"/>
    <w:rsid w:val="007871E3"/>
    <w:rsid w:val="007950D1"/>
    <w:rsid w:val="00796003"/>
    <w:rsid w:val="0079722B"/>
    <w:rsid w:val="007A124D"/>
    <w:rsid w:val="007A3411"/>
    <w:rsid w:val="007A63BC"/>
    <w:rsid w:val="007B4167"/>
    <w:rsid w:val="007C2B46"/>
    <w:rsid w:val="007C434F"/>
    <w:rsid w:val="007C49E8"/>
    <w:rsid w:val="007C6D80"/>
    <w:rsid w:val="007C78F6"/>
    <w:rsid w:val="007D1808"/>
    <w:rsid w:val="007D1FD9"/>
    <w:rsid w:val="007D4DFA"/>
    <w:rsid w:val="007D51D9"/>
    <w:rsid w:val="007E0073"/>
    <w:rsid w:val="007E15BA"/>
    <w:rsid w:val="007E1788"/>
    <w:rsid w:val="007E3582"/>
    <w:rsid w:val="007E4CF8"/>
    <w:rsid w:val="007E6AF0"/>
    <w:rsid w:val="007E726C"/>
    <w:rsid w:val="007E7A3A"/>
    <w:rsid w:val="007F0FE3"/>
    <w:rsid w:val="007F6E8F"/>
    <w:rsid w:val="007F7725"/>
    <w:rsid w:val="007F79AD"/>
    <w:rsid w:val="00805B0A"/>
    <w:rsid w:val="008147FE"/>
    <w:rsid w:val="00815FC6"/>
    <w:rsid w:val="0082016A"/>
    <w:rsid w:val="008224C6"/>
    <w:rsid w:val="00824BDF"/>
    <w:rsid w:val="00825014"/>
    <w:rsid w:val="00825E31"/>
    <w:rsid w:val="0083123E"/>
    <w:rsid w:val="0084335C"/>
    <w:rsid w:val="008444C6"/>
    <w:rsid w:val="00846625"/>
    <w:rsid w:val="008469E4"/>
    <w:rsid w:val="00847F00"/>
    <w:rsid w:val="008563A9"/>
    <w:rsid w:val="00862949"/>
    <w:rsid w:val="0086365C"/>
    <w:rsid w:val="008658F1"/>
    <w:rsid w:val="00865F85"/>
    <w:rsid w:val="00866A28"/>
    <w:rsid w:val="0086793E"/>
    <w:rsid w:val="00867C19"/>
    <w:rsid w:val="008700F9"/>
    <w:rsid w:val="00871ACD"/>
    <w:rsid w:val="00873A48"/>
    <w:rsid w:val="00873EB7"/>
    <w:rsid w:val="00874076"/>
    <w:rsid w:val="00883FA1"/>
    <w:rsid w:val="0088500E"/>
    <w:rsid w:val="00886BCB"/>
    <w:rsid w:val="00887EC9"/>
    <w:rsid w:val="00890ABF"/>
    <w:rsid w:val="00891CDA"/>
    <w:rsid w:val="008927DA"/>
    <w:rsid w:val="00892D77"/>
    <w:rsid w:val="008952DA"/>
    <w:rsid w:val="008A2E20"/>
    <w:rsid w:val="008A3BD9"/>
    <w:rsid w:val="008A6C01"/>
    <w:rsid w:val="008A78A2"/>
    <w:rsid w:val="008B0947"/>
    <w:rsid w:val="008B19F2"/>
    <w:rsid w:val="008B1F9A"/>
    <w:rsid w:val="008B47AC"/>
    <w:rsid w:val="008C19FA"/>
    <w:rsid w:val="008C24AE"/>
    <w:rsid w:val="008C5FC0"/>
    <w:rsid w:val="008C6064"/>
    <w:rsid w:val="008C704F"/>
    <w:rsid w:val="008C7062"/>
    <w:rsid w:val="008C7345"/>
    <w:rsid w:val="008D6D91"/>
    <w:rsid w:val="008D6F13"/>
    <w:rsid w:val="008E007E"/>
    <w:rsid w:val="008E4A80"/>
    <w:rsid w:val="008E7749"/>
    <w:rsid w:val="008F022F"/>
    <w:rsid w:val="008F2324"/>
    <w:rsid w:val="008F3B87"/>
    <w:rsid w:val="00900BAD"/>
    <w:rsid w:val="00906DD3"/>
    <w:rsid w:val="00911D6A"/>
    <w:rsid w:val="00913C72"/>
    <w:rsid w:val="00920662"/>
    <w:rsid w:val="0092776E"/>
    <w:rsid w:val="0093369F"/>
    <w:rsid w:val="009369D1"/>
    <w:rsid w:val="009440B5"/>
    <w:rsid w:val="00947D4D"/>
    <w:rsid w:val="009509CA"/>
    <w:rsid w:val="00951474"/>
    <w:rsid w:val="00951973"/>
    <w:rsid w:val="00952692"/>
    <w:rsid w:val="00952A71"/>
    <w:rsid w:val="00961B59"/>
    <w:rsid w:val="00963BDC"/>
    <w:rsid w:val="00964D4E"/>
    <w:rsid w:val="00965545"/>
    <w:rsid w:val="009659A4"/>
    <w:rsid w:val="00965A23"/>
    <w:rsid w:val="00967E71"/>
    <w:rsid w:val="009737A9"/>
    <w:rsid w:val="00973859"/>
    <w:rsid w:val="00974C22"/>
    <w:rsid w:val="009778FF"/>
    <w:rsid w:val="00981691"/>
    <w:rsid w:val="009822F4"/>
    <w:rsid w:val="00983CED"/>
    <w:rsid w:val="00993259"/>
    <w:rsid w:val="009974B8"/>
    <w:rsid w:val="009A3495"/>
    <w:rsid w:val="009A3E74"/>
    <w:rsid w:val="009A400A"/>
    <w:rsid w:val="009A6FFE"/>
    <w:rsid w:val="009B1089"/>
    <w:rsid w:val="009B1847"/>
    <w:rsid w:val="009B2650"/>
    <w:rsid w:val="009B5EC6"/>
    <w:rsid w:val="009B6C99"/>
    <w:rsid w:val="009C1653"/>
    <w:rsid w:val="009C2045"/>
    <w:rsid w:val="009C46F7"/>
    <w:rsid w:val="009C689E"/>
    <w:rsid w:val="009C6D5C"/>
    <w:rsid w:val="009D16BA"/>
    <w:rsid w:val="009D312C"/>
    <w:rsid w:val="009D60C1"/>
    <w:rsid w:val="009E06D5"/>
    <w:rsid w:val="009E5856"/>
    <w:rsid w:val="009E6588"/>
    <w:rsid w:val="009F0347"/>
    <w:rsid w:val="009F210B"/>
    <w:rsid w:val="009F2F75"/>
    <w:rsid w:val="009F3536"/>
    <w:rsid w:val="00A01422"/>
    <w:rsid w:val="00A022E8"/>
    <w:rsid w:val="00A04BCA"/>
    <w:rsid w:val="00A05400"/>
    <w:rsid w:val="00A0691C"/>
    <w:rsid w:val="00A113E2"/>
    <w:rsid w:val="00A14554"/>
    <w:rsid w:val="00A16BB8"/>
    <w:rsid w:val="00A220DC"/>
    <w:rsid w:val="00A2261B"/>
    <w:rsid w:val="00A27B51"/>
    <w:rsid w:val="00A27F61"/>
    <w:rsid w:val="00A33785"/>
    <w:rsid w:val="00A41939"/>
    <w:rsid w:val="00A41E49"/>
    <w:rsid w:val="00A42075"/>
    <w:rsid w:val="00A4227C"/>
    <w:rsid w:val="00A42B5C"/>
    <w:rsid w:val="00A468D5"/>
    <w:rsid w:val="00A50DAC"/>
    <w:rsid w:val="00A5184D"/>
    <w:rsid w:val="00A51E66"/>
    <w:rsid w:val="00A607C4"/>
    <w:rsid w:val="00A61D5B"/>
    <w:rsid w:val="00A65D80"/>
    <w:rsid w:val="00A745B4"/>
    <w:rsid w:val="00A75B1D"/>
    <w:rsid w:val="00A7784E"/>
    <w:rsid w:val="00A77C24"/>
    <w:rsid w:val="00A820B9"/>
    <w:rsid w:val="00A82DDE"/>
    <w:rsid w:val="00A86F62"/>
    <w:rsid w:val="00A9050B"/>
    <w:rsid w:val="00A918DE"/>
    <w:rsid w:val="00A96574"/>
    <w:rsid w:val="00A97619"/>
    <w:rsid w:val="00AA27D0"/>
    <w:rsid w:val="00AA331B"/>
    <w:rsid w:val="00AA6876"/>
    <w:rsid w:val="00AB0BA2"/>
    <w:rsid w:val="00AB23D0"/>
    <w:rsid w:val="00AB3ED8"/>
    <w:rsid w:val="00AC2879"/>
    <w:rsid w:val="00AC3795"/>
    <w:rsid w:val="00AC3CAD"/>
    <w:rsid w:val="00AD1E63"/>
    <w:rsid w:val="00AD1F47"/>
    <w:rsid w:val="00AE11A5"/>
    <w:rsid w:val="00AE50A4"/>
    <w:rsid w:val="00AE6B1A"/>
    <w:rsid w:val="00AE6D0E"/>
    <w:rsid w:val="00AF5BF8"/>
    <w:rsid w:val="00B00C36"/>
    <w:rsid w:val="00B00D2B"/>
    <w:rsid w:val="00B0161C"/>
    <w:rsid w:val="00B04E8C"/>
    <w:rsid w:val="00B06697"/>
    <w:rsid w:val="00B166A3"/>
    <w:rsid w:val="00B16AF2"/>
    <w:rsid w:val="00B2146C"/>
    <w:rsid w:val="00B21947"/>
    <w:rsid w:val="00B227C3"/>
    <w:rsid w:val="00B2573F"/>
    <w:rsid w:val="00B25F8B"/>
    <w:rsid w:val="00B33249"/>
    <w:rsid w:val="00B37B34"/>
    <w:rsid w:val="00B4040B"/>
    <w:rsid w:val="00B41C4F"/>
    <w:rsid w:val="00B537CB"/>
    <w:rsid w:val="00B63282"/>
    <w:rsid w:val="00B643FD"/>
    <w:rsid w:val="00B65909"/>
    <w:rsid w:val="00B672B6"/>
    <w:rsid w:val="00B7188A"/>
    <w:rsid w:val="00B73ACC"/>
    <w:rsid w:val="00B76695"/>
    <w:rsid w:val="00B770DE"/>
    <w:rsid w:val="00B773F3"/>
    <w:rsid w:val="00B80D0E"/>
    <w:rsid w:val="00B813DA"/>
    <w:rsid w:val="00B83117"/>
    <w:rsid w:val="00B839F8"/>
    <w:rsid w:val="00B86B6D"/>
    <w:rsid w:val="00B87CFD"/>
    <w:rsid w:val="00B90C53"/>
    <w:rsid w:val="00B911E3"/>
    <w:rsid w:val="00B9155B"/>
    <w:rsid w:val="00B91DFB"/>
    <w:rsid w:val="00B931AD"/>
    <w:rsid w:val="00BA0AC1"/>
    <w:rsid w:val="00BA105B"/>
    <w:rsid w:val="00BA28AC"/>
    <w:rsid w:val="00BA52EB"/>
    <w:rsid w:val="00BA6551"/>
    <w:rsid w:val="00BB0548"/>
    <w:rsid w:val="00BB2D8B"/>
    <w:rsid w:val="00BB618F"/>
    <w:rsid w:val="00BB7D71"/>
    <w:rsid w:val="00BC1D50"/>
    <w:rsid w:val="00BC2C03"/>
    <w:rsid w:val="00BC51C4"/>
    <w:rsid w:val="00BC5566"/>
    <w:rsid w:val="00BC5579"/>
    <w:rsid w:val="00BC5C31"/>
    <w:rsid w:val="00BD25B3"/>
    <w:rsid w:val="00BD7195"/>
    <w:rsid w:val="00BD71E0"/>
    <w:rsid w:val="00BD7210"/>
    <w:rsid w:val="00BE2248"/>
    <w:rsid w:val="00BE337C"/>
    <w:rsid w:val="00BF28A0"/>
    <w:rsid w:val="00BF53DD"/>
    <w:rsid w:val="00BF59F6"/>
    <w:rsid w:val="00BF67DD"/>
    <w:rsid w:val="00BF7B14"/>
    <w:rsid w:val="00BF7C9F"/>
    <w:rsid w:val="00C04750"/>
    <w:rsid w:val="00C05473"/>
    <w:rsid w:val="00C06769"/>
    <w:rsid w:val="00C06BB9"/>
    <w:rsid w:val="00C0771D"/>
    <w:rsid w:val="00C1069F"/>
    <w:rsid w:val="00C13DE6"/>
    <w:rsid w:val="00C178CA"/>
    <w:rsid w:val="00C20F64"/>
    <w:rsid w:val="00C20FD1"/>
    <w:rsid w:val="00C21B28"/>
    <w:rsid w:val="00C23797"/>
    <w:rsid w:val="00C23C00"/>
    <w:rsid w:val="00C30908"/>
    <w:rsid w:val="00C32A7F"/>
    <w:rsid w:val="00C33101"/>
    <w:rsid w:val="00C33E59"/>
    <w:rsid w:val="00C342ED"/>
    <w:rsid w:val="00C346D5"/>
    <w:rsid w:val="00C466A4"/>
    <w:rsid w:val="00C51799"/>
    <w:rsid w:val="00C51A4E"/>
    <w:rsid w:val="00C522D4"/>
    <w:rsid w:val="00C5297B"/>
    <w:rsid w:val="00C53752"/>
    <w:rsid w:val="00C53A0A"/>
    <w:rsid w:val="00C547F1"/>
    <w:rsid w:val="00C6271A"/>
    <w:rsid w:val="00C6480A"/>
    <w:rsid w:val="00C675AC"/>
    <w:rsid w:val="00C67A73"/>
    <w:rsid w:val="00C67DA4"/>
    <w:rsid w:val="00C71CD2"/>
    <w:rsid w:val="00C7356B"/>
    <w:rsid w:val="00C73C1B"/>
    <w:rsid w:val="00C764EF"/>
    <w:rsid w:val="00C8032D"/>
    <w:rsid w:val="00C85F80"/>
    <w:rsid w:val="00C8733E"/>
    <w:rsid w:val="00C90855"/>
    <w:rsid w:val="00C926C8"/>
    <w:rsid w:val="00C93A32"/>
    <w:rsid w:val="00C95A18"/>
    <w:rsid w:val="00C96329"/>
    <w:rsid w:val="00C96B9F"/>
    <w:rsid w:val="00C97303"/>
    <w:rsid w:val="00CA29CF"/>
    <w:rsid w:val="00CA3765"/>
    <w:rsid w:val="00CA37FA"/>
    <w:rsid w:val="00CA3925"/>
    <w:rsid w:val="00CA6764"/>
    <w:rsid w:val="00CB2923"/>
    <w:rsid w:val="00CB5534"/>
    <w:rsid w:val="00CB5A63"/>
    <w:rsid w:val="00CB6865"/>
    <w:rsid w:val="00CB7363"/>
    <w:rsid w:val="00CC27AE"/>
    <w:rsid w:val="00CC79FA"/>
    <w:rsid w:val="00CD2147"/>
    <w:rsid w:val="00CD3663"/>
    <w:rsid w:val="00CE13B2"/>
    <w:rsid w:val="00CE57DB"/>
    <w:rsid w:val="00CE6968"/>
    <w:rsid w:val="00CF0E83"/>
    <w:rsid w:val="00CF26AC"/>
    <w:rsid w:val="00CF3D25"/>
    <w:rsid w:val="00CF74E7"/>
    <w:rsid w:val="00D000FE"/>
    <w:rsid w:val="00D00928"/>
    <w:rsid w:val="00D00E36"/>
    <w:rsid w:val="00D0442D"/>
    <w:rsid w:val="00D05D1A"/>
    <w:rsid w:val="00D0661D"/>
    <w:rsid w:val="00D1573F"/>
    <w:rsid w:val="00D157AB"/>
    <w:rsid w:val="00D173E8"/>
    <w:rsid w:val="00D22B52"/>
    <w:rsid w:val="00D246C1"/>
    <w:rsid w:val="00D25640"/>
    <w:rsid w:val="00D3387A"/>
    <w:rsid w:val="00D41465"/>
    <w:rsid w:val="00D42E69"/>
    <w:rsid w:val="00D50EA4"/>
    <w:rsid w:val="00D520AA"/>
    <w:rsid w:val="00D5350E"/>
    <w:rsid w:val="00D554B3"/>
    <w:rsid w:val="00D61AB2"/>
    <w:rsid w:val="00D64525"/>
    <w:rsid w:val="00D649E7"/>
    <w:rsid w:val="00D666DB"/>
    <w:rsid w:val="00D66C98"/>
    <w:rsid w:val="00D72D1E"/>
    <w:rsid w:val="00D73B87"/>
    <w:rsid w:val="00D74537"/>
    <w:rsid w:val="00D76EA7"/>
    <w:rsid w:val="00D82DDF"/>
    <w:rsid w:val="00D83FC3"/>
    <w:rsid w:val="00D92623"/>
    <w:rsid w:val="00D926E5"/>
    <w:rsid w:val="00D94638"/>
    <w:rsid w:val="00D9509B"/>
    <w:rsid w:val="00D95701"/>
    <w:rsid w:val="00D975E2"/>
    <w:rsid w:val="00DA16B0"/>
    <w:rsid w:val="00DA3DE6"/>
    <w:rsid w:val="00DA63E7"/>
    <w:rsid w:val="00DB0348"/>
    <w:rsid w:val="00DB0969"/>
    <w:rsid w:val="00DB283F"/>
    <w:rsid w:val="00DB3700"/>
    <w:rsid w:val="00DB46B4"/>
    <w:rsid w:val="00DC091F"/>
    <w:rsid w:val="00DC2681"/>
    <w:rsid w:val="00DC5A8E"/>
    <w:rsid w:val="00DD0FE7"/>
    <w:rsid w:val="00DD5EAF"/>
    <w:rsid w:val="00DD68BE"/>
    <w:rsid w:val="00DE27A4"/>
    <w:rsid w:val="00DE2D97"/>
    <w:rsid w:val="00DE5204"/>
    <w:rsid w:val="00DE7737"/>
    <w:rsid w:val="00DF0693"/>
    <w:rsid w:val="00DF351E"/>
    <w:rsid w:val="00DF3BF9"/>
    <w:rsid w:val="00DF6FB4"/>
    <w:rsid w:val="00E0152A"/>
    <w:rsid w:val="00E01A74"/>
    <w:rsid w:val="00E01B1F"/>
    <w:rsid w:val="00E0623C"/>
    <w:rsid w:val="00E102FD"/>
    <w:rsid w:val="00E10FD4"/>
    <w:rsid w:val="00E12EA7"/>
    <w:rsid w:val="00E13328"/>
    <w:rsid w:val="00E159E0"/>
    <w:rsid w:val="00E16D22"/>
    <w:rsid w:val="00E23BE9"/>
    <w:rsid w:val="00E30A49"/>
    <w:rsid w:val="00E3295D"/>
    <w:rsid w:val="00E32F4D"/>
    <w:rsid w:val="00E34759"/>
    <w:rsid w:val="00E35BDE"/>
    <w:rsid w:val="00E43219"/>
    <w:rsid w:val="00E46604"/>
    <w:rsid w:val="00E57EC3"/>
    <w:rsid w:val="00E645E3"/>
    <w:rsid w:val="00E702B0"/>
    <w:rsid w:val="00E76022"/>
    <w:rsid w:val="00E771B1"/>
    <w:rsid w:val="00E8044A"/>
    <w:rsid w:val="00E80CD0"/>
    <w:rsid w:val="00E83F20"/>
    <w:rsid w:val="00E8593A"/>
    <w:rsid w:val="00E8723C"/>
    <w:rsid w:val="00E878E7"/>
    <w:rsid w:val="00E87AAF"/>
    <w:rsid w:val="00E94B3A"/>
    <w:rsid w:val="00E97A6F"/>
    <w:rsid w:val="00EA06D2"/>
    <w:rsid w:val="00EA0A7A"/>
    <w:rsid w:val="00EA1C3E"/>
    <w:rsid w:val="00EA2843"/>
    <w:rsid w:val="00EA30DE"/>
    <w:rsid w:val="00EA6333"/>
    <w:rsid w:val="00EB134B"/>
    <w:rsid w:val="00EB208D"/>
    <w:rsid w:val="00EB34F5"/>
    <w:rsid w:val="00EB40CA"/>
    <w:rsid w:val="00EB6508"/>
    <w:rsid w:val="00EB7A77"/>
    <w:rsid w:val="00EC05F5"/>
    <w:rsid w:val="00EC1355"/>
    <w:rsid w:val="00EC184B"/>
    <w:rsid w:val="00EC1AAF"/>
    <w:rsid w:val="00EC1FEA"/>
    <w:rsid w:val="00EC6192"/>
    <w:rsid w:val="00EC6466"/>
    <w:rsid w:val="00EC6FC1"/>
    <w:rsid w:val="00EC7D63"/>
    <w:rsid w:val="00ED1F1C"/>
    <w:rsid w:val="00ED4AFE"/>
    <w:rsid w:val="00ED5550"/>
    <w:rsid w:val="00ED66C7"/>
    <w:rsid w:val="00ED74C5"/>
    <w:rsid w:val="00EE0160"/>
    <w:rsid w:val="00EE0523"/>
    <w:rsid w:val="00EE46F3"/>
    <w:rsid w:val="00EE4B30"/>
    <w:rsid w:val="00EE4DAA"/>
    <w:rsid w:val="00EF020A"/>
    <w:rsid w:val="00EF0652"/>
    <w:rsid w:val="00EF168C"/>
    <w:rsid w:val="00EF1DAB"/>
    <w:rsid w:val="00EF3C7A"/>
    <w:rsid w:val="00EF4E0D"/>
    <w:rsid w:val="00F0067D"/>
    <w:rsid w:val="00F079EF"/>
    <w:rsid w:val="00F10BD8"/>
    <w:rsid w:val="00F11715"/>
    <w:rsid w:val="00F13573"/>
    <w:rsid w:val="00F13A5D"/>
    <w:rsid w:val="00F1526B"/>
    <w:rsid w:val="00F20AC0"/>
    <w:rsid w:val="00F21990"/>
    <w:rsid w:val="00F22075"/>
    <w:rsid w:val="00F24935"/>
    <w:rsid w:val="00F27ECF"/>
    <w:rsid w:val="00F318D9"/>
    <w:rsid w:val="00F32112"/>
    <w:rsid w:val="00F3550B"/>
    <w:rsid w:val="00F373DB"/>
    <w:rsid w:val="00F40608"/>
    <w:rsid w:val="00F42536"/>
    <w:rsid w:val="00F42E49"/>
    <w:rsid w:val="00F4454E"/>
    <w:rsid w:val="00F45C7E"/>
    <w:rsid w:val="00F545D3"/>
    <w:rsid w:val="00F55931"/>
    <w:rsid w:val="00F6407C"/>
    <w:rsid w:val="00F64255"/>
    <w:rsid w:val="00F6429E"/>
    <w:rsid w:val="00F64F6C"/>
    <w:rsid w:val="00F66436"/>
    <w:rsid w:val="00F70CCB"/>
    <w:rsid w:val="00F7209E"/>
    <w:rsid w:val="00F72542"/>
    <w:rsid w:val="00F72D17"/>
    <w:rsid w:val="00F75091"/>
    <w:rsid w:val="00F817EB"/>
    <w:rsid w:val="00F86897"/>
    <w:rsid w:val="00F8784B"/>
    <w:rsid w:val="00F91908"/>
    <w:rsid w:val="00FA4976"/>
    <w:rsid w:val="00FA5511"/>
    <w:rsid w:val="00FA6923"/>
    <w:rsid w:val="00FB2A4A"/>
    <w:rsid w:val="00FB413F"/>
    <w:rsid w:val="00FB44A7"/>
    <w:rsid w:val="00FB4DB3"/>
    <w:rsid w:val="00FB5481"/>
    <w:rsid w:val="00FB662A"/>
    <w:rsid w:val="00FB786C"/>
    <w:rsid w:val="00FC6CC8"/>
    <w:rsid w:val="00FD17E5"/>
    <w:rsid w:val="00FD23CB"/>
    <w:rsid w:val="00FE1289"/>
    <w:rsid w:val="00FE12FF"/>
    <w:rsid w:val="00FE1385"/>
    <w:rsid w:val="00FE35D5"/>
    <w:rsid w:val="00FE3E7A"/>
    <w:rsid w:val="00FE6D10"/>
    <w:rsid w:val="00FE7407"/>
    <w:rsid w:val="00FF01E9"/>
    <w:rsid w:val="00FF2719"/>
    <w:rsid w:val="00FF339C"/>
    <w:rsid w:val="00FF65B1"/>
    <w:rsid w:val="00FF791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0974B7"/>
  <w15:docId w15:val="{B16A2F5F-65CE-4E4B-8E4D-B0DB373B4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0656"/>
  </w:style>
  <w:style w:type="paragraph" w:styleId="Ttulo1">
    <w:name w:val="heading 1"/>
    <w:basedOn w:val="Normal"/>
    <w:next w:val="Normal"/>
    <w:link w:val="Ttulo1Char"/>
    <w:uiPriority w:val="9"/>
    <w:qFormat/>
    <w:rsid w:val="00FB44A7"/>
    <w:pPr>
      <w:keepNext/>
      <w:suppressAutoHyphens/>
      <w:spacing w:after="0" w:line="240" w:lineRule="auto"/>
      <w:jc w:val="right"/>
      <w:outlineLvl w:val="0"/>
    </w:pPr>
    <w:rPr>
      <w:rFonts w:ascii="Arial" w:eastAsia="Times New Roman" w:hAnsi="Arial" w:cs="Arial"/>
      <w:b/>
      <w:bCs/>
      <w:i/>
      <w:szCs w:val="24"/>
      <w:lang w:eastAsia="ar-SA"/>
    </w:rPr>
  </w:style>
  <w:style w:type="paragraph" w:styleId="Ttulo3">
    <w:name w:val="heading 3"/>
    <w:basedOn w:val="Normal"/>
    <w:next w:val="Normal"/>
    <w:link w:val="Ttulo3Char"/>
    <w:uiPriority w:val="9"/>
    <w:semiHidden/>
    <w:unhideWhenUsed/>
    <w:qFormat/>
    <w:rsid w:val="00873EB7"/>
    <w:pPr>
      <w:keepNext/>
      <w:keepLines/>
      <w:suppressAutoHyphens/>
      <w:spacing w:before="40" w:after="0" w:line="259" w:lineRule="auto"/>
      <w:outlineLvl w:val="2"/>
    </w:pPr>
    <w:rPr>
      <w:rFonts w:ascii="Calibri Light" w:eastAsia="Calibri" w:hAnsi="Calibri Light" w:cs="Tahoma"/>
      <w:color w:val="1F3763"/>
      <w:sz w:val="24"/>
      <w:szCs w:val="24"/>
    </w:rPr>
  </w:style>
  <w:style w:type="paragraph" w:styleId="Ttulo4">
    <w:name w:val="heading 4"/>
    <w:basedOn w:val="Normal"/>
    <w:next w:val="Normal"/>
    <w:link w:val="Ttulo4Char"/>
    <w:uiPriority w:val="9"/>
    <w:semiHidden/>
    <w:unhideWhenUsed/>
    <w:qFormat/>
    <w:rsid w:val="00C13DE6"/>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har"/>
    <w:uiPriority w:val="9"/>
    <w:semiHidden/>
    <w:unhideWhenUsed/>
    <w:qFormat/>
    <w:rsid w:val="00873EB7"/>
    <w:pPr>
      <w:keepNext/>
      <w:keepLines/>
      <w:suppressAutoHyphens/>
      <w:spacing w:before="40" w:after="0" w:line="259" w:lineRule="auto"/>
      <w:outlineLvl w:val="4"/>
    </w:pPr>
    <w:rPr>
      <w:rFonts w:ascii="Calibri Light" w:eastAsia="Calibri" w:hAnsi="Calibri Light" w:cs="Tahoma"/>
      <w:color w:val="2F5496"/>
    </w:rPr>
  </w:style>
  <w:style w:type="paragraph" w:styleId="Ttulo6">
    <w:name w:val="heading 6"/>
    <w:basedOn w:val="Normal"/>
    <w:next w:val="Normal"/>
    <w:link w:val="Ttulo6Char"/>
    <w:uiPriority w:val="9"/>
    <w:semiHidden/>
    <w:unhideWhenUsed/>
    <w:qFormat/>
    <w:rsid w:val="003265A5"/>
    <w:pPr>
      <w:keepNext/>
      <w:keepLines/>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har"/>
    <w:qFormat/>
    <w:rsid w:val="00FB44A7"/>
    <w:pPr>
      <w:keepNext/>
      <w:tabs>
        <w:tab w:val="left" w:pos="26936"/>
      </w:tabs>
      <w:suppressAutoHyphens/>
      <w:spacing w:after="0" w:line="240" w:lineRule="auto"/>
      <w:ind w:left="5323" w:hanging="360"/>
      <w:jc w:val="center"/>
      <w:outlineLvl w:val="6"/>
    </w:pPr>
    <w:rPr>
      <w:rFonts w:ascii="Times New Roman" w:eastAsia="Times New Roman" w:hAnsi="Times New Roman" w:cs="Times New Roman"/>
      <w:sz w:val="28"/>
      <w:szCs w:val="20"/>
      <w:lang w:eastAsia="ar-SA"/>
    </w:rPr>
  </w:style>
  <w:style w:type="paragraph" w:styleId="Ttulo8">
    <w:name w:val="heading 8"/>
    <w:basedOn w:val="Normal"/>
    <w:next w:val="Normal"/>
    <w:link w:val="Ttulo8Char"/>
    <w:uiPriority w:val="9"/>
    <w:semiHidden/>
    <w:unhideWhenUsed/>
    <w:qFormat/>
    <w:rsid w:val="003265A5"/>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qFormat/>
    <w:rsid w:val="00FB44A7"/>
    <w:rPr>
      <w:rFonts w:ascii="Arial" w:eastAsia="Times New Roman" w:hAnsi="Arial" w:cs="Arial"/>
      <w:b/>
      <w:bCs/>
      <w:i/>
      <w:szCs w:val="24"/>
      <w:lang w:eastAsia="ar-SA"/>
    </w:rPr>
  </w:style>
  <w:style w:type="character" w:customStyle="1" w:styleId="Ttulo4Char">
    <w:name w:val="Título 4 Char"/>
    <w:basedOn w:val="Fontepargpadro"/>
    <w:link w:val="Ttulo4"/>
    <w:uiPriority w:val="9"/>
    <w:semiHidden/>
    <w:rsid w:val="00C13DE6"/>
    <w:rPr>
      <w:rFonts w:asciiTheme="majorHAnsi" w:eastAsiaTheme="majorEastAsia" w:hAnsiTheme="majorHAnsi" w:cstheme="majorBidi"/>
      <w:i/>
      <w:iCs/>
      <w:color w:val="365F91" w:themeColor="accent1" w:themeShade="BF"/>
    </w:rPr>
  </w:style>
  <w:style w:type="character" w:customStyle="1" w:styleId="Ttulo6Char">
    <w:name w:val="Título 6 Char"/>
    <w:basedOn w:val="Fontepargpadro"/>
    <w:link w:val="Ttulo6"/>
    <w:uiPriority w:val="9"/>
    <w:semiHidden/>
    <w:rsid w:val="003265A5"/>
    <w:rPr>
      <w:rFonts w:asciiTheme="majorHAnsi" w:eastAsiaTheme="majorEastAsia" w:hAnsiTheme="majorHAnsi" w:cstheme="majorBidi"/>
      <w:color w:val="243F60" w:themeColor="accent1" w:themeShade="7F"/>
    </w:rPr>
  </w:style>
  <w:style w:type="character" w:customStyle="1" w:styleId="Ttulo7Char">
    <w:name w:val="Título 7 Char"/>
    <w:basedOn w:val="Fontepargpadro"/>
    <w:link w:val="Ttulo7"/>
    <w:rsid w:val="00FB44A7"/>
    <w:rPr>
      <w:rFonts w:ascii="Times New Roman" w:eastAsia="Times New Roman" w:hAnsi="Times New Roman" w:cs="Times New Roman"/>
      <w:sz w:val="28"/>
      <w:szCs w:val="20"/>
      <w:lang w:eastAsia="ar-SA"/>
    </w:rPr>
  </w:style>
  <w:style w:type="character" w:customStyle="1" w:styleId="Ttulo8Char">
    <w:name w:val="Título 8 Char"/>
    <w:basedOn w:val="Fontepargpadro"/>
    <w:link w:val="Ttulo8"/>
    <w:uiPriority w:val="9"/>
    <w:semiHidden/>
    <w:rsid w:val="003265A5"/>
    <w:rPr>
      <w:rFonts w:asciiTheme="majorHAnsi" w:eastAsiaTheme="majorEastAsia" w:hAnsiTheme="majorHAnsi" w:cstheme="majorBidi"/>
      <w:color w:val="272727" w:themeColor="text1" w:themeTint="D8"/>
      <w:sz w:val="21"/>
      <w:szCs w:val="21"/>
    </w:rPr>
  </w:style>
  <w:style w:type="paragraph" w:styleId="Cabealho">
    <w:name w:val="header"/>
    <w:basedOn w:val="Normal"/>
    <w:link w:val="CabealhoChar"/>
    <w:unhideWhenUsed/>
    <w:rsid w:val="003C0F2A"/>
    <w:pPr>
      <w:tabs>
        <w:tab w:val="center" w:pos="4252"/>
        <w:tab w:val="right" w:pos="8504"/>
      </w:tabs>
      <w:spacing w:after="0" w:line="240" w:lineRule="auto"/>
    </w:pPr>
  </w:style>
  <w:style w:type="character" w:customStyle="1" w:styleId="CabealhoChar">
    <w:name w:val="Cabeçalho Char"/>
    <w:basedOn w:val="Fontepargpadro"/>
    <w:link w:val="Cabealho"/>
    <w:qFormat/>
    <w:rsid w:val="003C0F2A"/>
  </w:style>
  <w:style w:type="paragraph" w:styleId="Rodap">
    <w:name w:val="footer"/>
    <w:basedOn w:val="Normal"/>
    <w:link w:val="RodapChar"/>
    <w:unhideWhenUsed/>
    <w:rsid w:val="003C0F2A"/>
    <w:pPr>
      <w:tabs>
        <w:tab w:val="center" w:pos="4252"/>
        <w:tab w:val="right" w:pos="8504"/>
      </w:tabs>
      <w:spacing w:after="0" w:line="240" w:lineRule="auto"/>
    </w:pPr>
  </w:style>
  <w:style w:type="character" w:customStyle="1" w:styleId="RodapChar">
    <w:name w:val="Rodapé Char"/>
    <w:basedOn w:val="Fontepargpadro"/>
    <w:link w:val="Rodap"/>
    <w:qFormat/>
    <w:rsid w:val="003C0F2A"/>
  </w:style>
  <w:style w:type="paragraph" w:styleId="Textodebalo">
    <w:name w:val="Balloon Text"/>
    <w:basedOn w:val="Normal"/>
    <w:link w:val="TextodebaloChar"/>
    <w:unhideWhenUsed/>
    <w:qFormat/>
    <w:rsid w:val="003C0F2A"/>
    <w:pPr>
      <w:spacing w:after="0" w:line="240" w:lineRule="auto"/>
    </w:pPr>
    <w:rPr>
      <w:rFonts w:ascii="Tahoma" w:hAnsi="Tahoma" w:cs="Tahoma"/>
      <w:sz w:val="16"/>
      <w:szCs w:val="16"/>
    </w:rPr>
  </w:style>
  <w:style w:type="character" w:customStyle="1" w:styleId="TextodebaloChar">
    <w:name w:val="Texto de balão Char"/>
    <w:basedOn w:val="Fontepargpadro"/>
    <w:link w:val="Textodebalo"/>
    <w:qFormat/>
    <w:rsid w:val="003C0F2A"/>
    <w:rPr>
      <w:rFonts w:ascii="Tahoma" w:hAnsi="Tahoma" w:cs="Tahoma"/>
      <w:sz w:val="16"/>
      <w:szCs w:val="16"/>
    </w:rPr>
  </w:style>
  <w:style w:type="paragraph" w:styleId="Corpodetexto">
    <w:name w:val="Body Text"/>
    <w:basedOn w:val="Normal"/>
    <w:link w:val="CorpodetextoChar"/>
    <w:rsid w:val="00FB44A7"/>
    <w:pPr>
      <w:suppressAutoHyphens/>
      <w:spacing w:after="0" w:line="240" w:lineRule="auto"/>
      <w:jc w:val="both"/>
    </w:pPr>
    <w:rPr>
      <w:rFonts w:ascii="Times New Roman" w:eastAsia="Times New Roman" w:hAnsi="Times New Roman" w:cs="Times New Roman"/>
      <w:sz w:val="24"/>
      <w:szCs w:val="20"/>
      <w:lang w:eastAsia="ar-SA"/>
    </w:rPr>
  </w:style>
  <w:style w:type="character" w:customStyle="1" w:styleId="CorpodetextoChar">
    <w:name w:val="Corpo de texto Char"/>
    <w:basedOn w:val="Fontepargpadro"/>
    <w:link w:val="Corpodetexto"/>
    <w:qFormat/>
    <w:rsid w:val="00FB44A7"/>
    <w:rPr>
      <w:rFonts w:ascii="Times New Roman" w:eastAsia="Times New Roman" w:hAnsi="Times New Roman" w:cs="Times New Roman"/>
      <w:sz w:val="24"/>
      <w:szCs w:val="20"/>
      <w:lang w:eastAsia="ar-SA"/>
    </w:rPr>
  </w:style>
  <w:style w:type="paragraph" w:customStyle="1" w:styleId="ecxmsonormal">
    <w:name w:val="ecxmsonormal"/>
    <w:basedOn w:val="Normal"/>
    <w:rsid w:val="00FB44A7"/>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SemEspaamento">
    <w:name w:val="No Spacing"/>
    <w:link w:val="SemEspaamentoChar"/>
    <w:qFormat/>
    <w:rsid w:val="00107FA8"/>
    <w:pPr>
      <w:spacing w:after="0" w:line="240" w:lineRule="auto"/>
    </w:pPr>
  </w:style>
  <w:style w:type="character" w:customStyle="1" w:styleId="SemEspaamentoChar">
    <w:name w:val="Sem Espaçamento Char"/>
    <w:basedOn w:val="Fontepargpadro"/>
    <w:link w:val="SemEspaamento"/>
    <w:qFormat/>
    <w:rsid w:val="00873EB7"/>
  </w:style>
  <w:style w:type="paragraph" w:styleId="NormalWeb">
    <w:name w:val="Normal (Web)"/>
    <w:basedOn w:val="Normal"/>
    <w:unhideWhenUsed/>
    <w:qFormat/>
    <w:rsid w:val="009B1089"/>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Textbody">
    <w:name w:val="Text body"/>
    <w:basedOn w:val="Normal"/>
    <w:rsid w:val="009D312C"/>
    <w:pPr>
      <w:suppressAutoHyphens/>
      <w:autoSpaceDN w:val="0"/>
      <w:spacing w:after="140" w:line="288" w:lineRule="auto"/>
      <w:textAlignment w:val="baseline"/>
    </w:pPr>
    <w:rPr>
      <w:rFonts w:ascii="Times New Roman" w:eastAsia="Times New Roman" w:hAnsi="Times New Roman" w:cs="Times New Roman"/>
      <w:kern w:val="3"/>
      <w:sz w:val="24"/>
      <w:szCs w:val="24"/>
      <w:lang w:eastAsia="zh-CN"/>
    </w:rPr>
  </w:style>
  <w:style w:type="paragraph" w:styleId="PargrafodaLista">
    <w:name w:val="List Paragraph"/>
    <w:basedOn w:val="Normal"/>
    <w:uiPriority w:val="34"/>
    <w:qFormat/>
    <w:rsid w:val="009D312C"/>
    <w:pPr>
      <w:suppressAutoHyphens/>
      <w:autoSpaceDN w:val="0"/>
      <w:spacing w:after="0" w:line="240" w:lineRule="auto"/>
      <w:ind w:left="720"/>
      <w:textAlignment w:val="baseline"/>
    </w:pPr>
    <w:rPr>
      <w:rFonts w:ascii="Times New Roman" w:eastAsia="Times New Roman" w:hAnsi="Times New Roman" w:cs="Times New Roman"/>
      <w:kern w:val="3"/>
      <w:sz w:val="24"/>
      <w:szCs w:val="24"/>
      <w:lang w:eastAsia="zh-CN"/>
    </w:rPr>
  </w:style>
  <w:style w:type="paragraph" w:customStyle="1" w:styleId="WW-BodyText2123">
    <w:name w:val="WW-Body Text 2123"/>
    <w:basedOn w:val="Normal"/>
    <w:rsid w:val="009D312C"/>
    <w:pPr>
      <w:widowControl w:val="0"/>
      <w:suppressAutoHyphens/>
      <w:spacing w:after="0" w:line="240" w:lineRule="auto"/>
      <w:jc w:val="both"/>
    </w:pPr>
    <w:rPr>
      <w:rFonts w:ascii="Times New Roman" w:eastAsia="Lucida Sans Unicode" w:hAnsi="Times New Roman" w:cs="Times New Roman"/>
      <w:kern w:val="1"/>
      <w:sz w:val="24"/>
      <w:szCs w:val="24"/>
      <w:lang w:eastAsia="pt-BR"/>
    </w:rPr>
  </w:style>
  <w:style w:type="paragraph" w:customStyle="1" w:styleId="cm9">
    <w:name w:val="cm9"/>
    <w:basedOn w:val="Normal"/>
    <w:rsid w:val="003526F9"/>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3526F9"/>
  </w:style>
  <w:style w:type="paragraph" w:customStyle="1" w:styleId="western">
    <w:name w:val="western"/>
    <w:basedOn w:val="Normal"/>
    <w:rsid w:val="00B37B34"/>
    <w:pPr>
      <w:spacing w:before="100" w:beforeAutospacing="1" w:after="0" w:line="240" w:lineRule="auto"/>
      <w:jc w:val="both"/>
    </w:pPr>
    <w:rPr>
      <w:rFonts w:ascii="Arial" w:eastAsia="Times New Roman" w:hAnsi="Arial" w:cs="Arial"/>
      <w:sz w:val="28"/>
      <w:szCs w:val="28"/>
      <w:lang w:eastAsia="pt-BR"/>
    </w:rPr>
  </w:style>
  <w:style w:type="paragraph" w:customStyle="1" w:styleId="Recuodecorpodetexto21">
    <w:name w:val="Recuo de corpo de texto 21"/>
    <w:basedOn w:val="Normal"/>
    <w:rsid w:val="00A86F62"/>
    <w:pPr>
      <w:widowControl w:val="0"/>
      <w:tabs>
        <w:tab w:val="left" w:pos="9214"/>
      </w:tabs>
      <w:suppressAutoHyphens/>
      <w:overflowPunct w:val="0"/>
      <w:autoSpaceDE w:val="0"/>
      <w:spacing w:after="0" w:line="240" w:lineRule="auto"/>
      <w:ind w:right="28" w:firstLine="1418"/>
      <w:jc w:val="both"/>
    </w:pPr>
    <w:rPr>
      <w:rFonts w:ascii="Century Gothic" w:eastAsia="Lucida Sans Unicode" w:hAnsi="Century Gothic" w:cs="Century Gothic"/>
      <w:kern w:val="1"/>
      <w:szCs w:val="20"/>
      <w:lang w:eastAsia="pt-BR"/>
    </w:rPr>
  </w:style>
  <w:style w:type="paragraph" w:styleId="Recuodecorpodetexto">
    <w:name w:val="Body Text Indent"/>
    <w:basedOn w:val="Normal"/>
    <w:link w:val="RecuodecorpodetextoChar"/>
    <w:unhideWhenUsed/>
    <w:rsid w:val="004B3999"/>
    <w:pPr>
      <w:spacing w:after="120"/>
      <w:ind w:left="283"/>
    </w:pPr>
  </w:style>
  <w:style w:type="character" w:customStyle="1" w:styleId="RecuodecorpodetextoChar">
    <w:name w:val="Recuo de corpo de texto Char"/>
    <w:basedOn w:val="Fontepargpadro"/>
    <w:link w:val="Recuodecorpodetexto"/>
    <w:qFormat/>
    <w:rsid w:val="004B3999"/>
  </w:style>
  <w:style w:type="paragraph" w:customStyle="1" w:styleId="Contedodatabela">
    <w:name w:val="Conteúdo da tabela"/>
    <w:basedOn w:val="Normal"/>
    <w:qFormat/>
    <w:rsid w:val="00AC3CAD"/>
    <w:pPr>
      <w:widowControl w:val="0"/>
      <w:suppressLineNumbers/>
      <w:suppressAutoHyphens/>
      <w:spacing w:after="0" w:line="240" w:lineRule="auto"/>
    </w:pPr>
    <w:rPr>
      <w:rFonts w:ascii="Times New Roman" w:eastAsia="Lucida Sans Unicode" w:hAnsi="Times New Roman" w:cs="Times New Roman"/>
      <w:kern w:val="1"/>
      <w:sz w:val="24"/>
      <w:szCs w:val="24"/>
      <w:lang w:eastAsia="pt-BR"/>
    </w:rPr>
  </w:style>
  <w:style w:type="paragraph" w:customStyle="1" w:styleId="WW-BodyText212">
    <w:name w:val="WW-Body Text 212"/>
    <w:basedOn w:val="Normal"/>
    <w:rsid w:val="00E43219"/>
    <w:pPr>
      <w:spacing w:after="0" w:line="240" w:lineRule="auto"/>
      <w:ind w:firstLine="1418"/>
      <w:jc w:val="both"/>
    </w:pPr>
    <w:rPr>
      <w:rFonts w:ascii="Century Gothic" w:eastAsia="Times New Roman" w:hAnsi="Century Gothic" w:cs="Times New Roman"/>
      <w:szCs w:val="20"/>
      <w:lang w:eastAsia="pt-BR"/>
    </w:rPr>
  </w:style>
  <w:style w:type="character" w:styleId="Hyperlink">
    <w:name w:val="Hyperlink"/>
    <w:basedOn w:val="Fontepargpadro"/>
    <w:uiPriority w:val="99"/>
    <w:unhideWhenUsed/>
    <w:rsid w:val="00401210"/>
    <w:rPr>
      <w:color w:val="0000FF" w:themeColor="hyperlink"/>
      <w:u w:val="single"/>
    </w:rPr>
  </w:style>
  <w:style w:type="paragraph" w:customStyle="1" w:styleId="Standard">
    <w:name w:val="Standard"/>
    <w:rsid w:val="009A6FFE"/>
    <w:pPr>
      <w:widowControl w:val="0"/>
      <w:suppressAutoHyphens/>
      <w:autoSpaceDN w:val="0"/>
      <w:spacing w:after="0" w:line="240" w:lineRule="auto"/>
      <w:textAlignment w:val="baseline"/>
    </w:pPr>
    <w:rPr>
      <w:rFonts w:ascii="Times New Roman" w:eastAsia="Lucida Sans Unicode" w:hAnsi="Times New Roman" w:cs="Times New Roman"/>
      <w:kern w:val="3"/>
      <w:sz w:val="24"/>
      <w:szCs w:val="24"/>
      <w:lang w:eastAsia="zh-CN"/>
    </w:rPr>
  </w:style>
  <w:style w:type="character" w:customStyle="1" w:styleId="Ttulo3Char">
    <w:name w:val="Título 3 Char"/>
    <w:basedOn w:val="Fontepargpadro"/>
    <w:link w:val="Ttulo3"/>
    <w:uiPriority w:val="9"/>
    <w:semiHidden/>
    <w:qFormat/>
    <w:rsid w:val="00873EB7"/>
    <w:rPr>
      <w:rFonts w:ascii="Calibri Light" w:eastAsia="Calibri" w:hAnsi="Calibri Light" w:cs="Tahoma"/>
      <w:color w:val="1F3763"/>
      <w:sz w:val="24"/>
      <w:szCs w:val="24"/>
    </w:rPr>
  </w:style>
  <w:style w:type="character" w:customStyle="1" w:styleId="Ttulo5Char">
    <w:name w:val="Título 5 Char"/>
    <w:basedOn w:val="Fontepargpadro"/>
    <w:link w:val="Ttulo5"/>
    <w:uiPriority w:val="9"/>
    <w:semiHidden/>
    <w:qFormat/>
    <w:rsid w:val="00873EB7"/>
    <w:rPr>
      <w:rFonts w:ascii="Calibri Light" w:eastAsia="Calibri" w:hAnsi="Calibri Light" w:cs="Tahoma"/>
      <w:color w:val="2F5496"/>
    </w:rPr>
  </w:style>
  <w:style w:type="character" w:styleId="Forte">
    <w:name w:val="Strong"/>
    <w:basedOn w:val="Fontepargpadro"/>
    <w:qFormat/>
    <w:rsid w:val="00873EB7"/>
    <w:rPr>
      <w:b/>
      <w:bCs/>
    </w:rPr>
  </w:style>
  <w:style w:type="character" w:customStyle="1" w:styleId="highlight">
    <w:name w:val="highlight"/>
    <w:basedOn w:val="Fontepargpadro"/>
    <w:qFormat/>
    <w:rsid w:val="00873EB7"/>
  </w:style>
  <w:style w:type="character" w:customStyle="1" w:styleId="font231">
    <w:name w:val="font231"/>
    <w:basedOn w:val="Fontepargpadro"/>
    <w:qFormat/>
    <w:rsid w:val="00873EB7"/>
    <w:rPr>
      <w:rFonts w:ascii="Arial" w:hAnsi="Arial" w:cs="Arial"/>
      <w:b w:val="0"/>
      <w:bCs w:val="0"/>
      <w:i w:val="0"/>
      <w:iCs w:val="0"/>
      <w:strike w:val="0"/>
      <w:dstrike w:val="0"/>
      <w:color w:val="000000"/>
      <w:sz w:val="24"/>
      <w:szCs w:val="24"/>
      <w:u w:val="none"/>
      <w:effect w:val="none"/>
    </w:rPr>
  </w:style>
  <w:style w:type="character" w:customStyle="1" w:styleId="font241">
    <w:name w:val="font241"/>
    <w:basedOn w:val="Fontepargpadro"/>
    <w:qFormat/>
    <w:rsid w:val="00873EB7"/>
    <w:rPr>
      <w:rFonts w:ascii="Arial" w:hAnsi="Arial" w:cs="Arial"/>
      <w:b w:val="0"/>
      <w:bCs w:val="0"/>
      <w:i w:val="0"/>
      <w:iCs w:val="0"/>
      <w:strike w:val="0"/>
      <w:dstrike w:val="0"/>
      <w:color w:val="000000"/>
      <w:sz w:val="24"/>
      <w:szCs w:val="24"/>
      <w:u w:val="none"/>
      <w:effect w:val="none"/>
    </w:rPr>
  </w:style>
  <w:style w:type="character" w:customStyle="1" w:styleId="font251">
    <w:name w:val="font251"/>
    <w:basedOn w:val="Fontepargpadro"/>
    <w:qFormat/>
    <w:rsid w:val="00873EB7"/>
    <w:rPr>
      <w:rFonts w:ascii="Arial" w:hAnsi="Arial" w:cs="Arial"/>
      <w:b w:val="0"/>
      <w:bCs w:val="0"/>
      <w:i w:val="0"/>
      <w:iCs w:val="0"/>
      <w:strike w:val="0"/>
      <w:dstrike w:val="0"/>
      <w:color w:val="000000"/>
      <w:sz w:val="20"/>
      <w:szCs w:val="20"/>
      <w:u w:val="none"/>
      <w:effect w:val="none"/>
    </w:rPr>
  </w:style>
  <w:style w:type="character" w:customStyle="1" w:styleId="TextodecomentrioChar">
    <w:name w:val="Texto de comentário Char"/>
    <w:basedOn w:val="Fontepargpadro"/>
    <w:link w:val="Textodecomentrio"/>
    <w:qFormat/>
    <w:rsid w:val="00873EB7"/>
    <w:rPr>
      <w:sz w:val="20"/>
      <w:szCs w:val="20"/>
    </w:rPr>
  </w:style>
  <w:style w:type="paragraph" w:styleId="Textodecomentrio">
    <w:name w:val="annotation text"/>
    <w:basedOn w:val="Normal"/>
    <w:link w:val="TextodecomentrioChar"/>
    <w:qFormat/>
    <w:rsid w:val="00873EB7"/>
    <w:pPr>
      <w:suppressAutoHyphens/>
      <w:spacing w:after="160" w:line="240" w:lineRule="auto"/>
    </w:pPr>
    <w:rPr>
      <w:sz w:val="20"/>
      <w:szCs w:val="20"/>
    </w:rPr>
  </w:style>
  <w:style w:type="character" w:customStyle="1" w:styleId="TextodecomentrioChar1">
    <w:name w:val="Texto de comentário Char1"/>
    <w:basedOn w:val="Fontepargpadro"/>
    <w:qFormat/>
    <w:rsid w:val="00873EB7"/>
    <w:rPr>
      <w:sz w:val="20"/>
      <w:szCs w:val="20"/>
    </w:rPr>
  </w:style>
  <w:style w:type="character" w:customStyle="1" w:styleId="AssuntodocomentrioChar">
    <w:name w:val="Assunto do comentário Char"/>
    <w:basedOn w:val="TextodecomentrioChar"/>
    <w:link w:val="Assuntodocomentrio"/>
    <w:qFormat/>
    <w:rsid w:val="00873EB7"/>
    <w:rPr>
      <w:b/>
      <w:bCs/>
      <w:sz w:val="20"/>
      <w:szCs w:val="20"/>
    </w:rPr>
  </w:style>
  <w:style w:type="paragraph" w:styleId="Assuntodocomentrio">
    <w:name w:val="annotation subject"/>
    <w:basedOn w:val="Textodecomentrio"/>
    <w:next w:val="Textodecomentrio"/>
    <w:link w:val="AssuntodocomentrioChar"/>
    <w:qFormat/>
    <w:rsid w:val="00873EB7"/>
    <w:rPr>
      <w:b/>
      <w:bCs/>
    </w:rPr>
  </w:style>
  <w:style w:type="character" w:customStyle="1" w:styleId="AssuntodocomentrioChar1">
    <w:name w:val="Assunto do comentário Char1"/>
    <w:basedOn w:val="TextodecomentrioChar1"/>
    <w:qFormat/>
    <w:rsid w:val="00873EB7"/>
    <w:rPr>
      <w:b/>
      <w:bCs/>
      <w:sz w:val="20"/>
      <w:szCs w:val="20"/>
    </w:rPr>
  </w:style>
  <w:style w:type="character" w:styleId="Refdecomentrio">
    <w:name w:val="annotation reference"/>
    <w:basedOn w:val="Fontepargpadro"/>
    <w:qFormat/>
    <w:rsid w:val="00873EB7"/>
    <w:rPr>
      <w:sz w:val="16"/>
      <w:szCs w:val="16"/>
    </w:rPr>
  </w:style>
  <w:style w:type="character" w:customStyle="1" w:styleId="Bodytext217pt">
    <w:name w:val="Body text (2) + 17 pt"/>
    <w:basedOn w:val="Fontepargpadro"/>
    <w:qFormat/>
    <w:rsid w:val="00873EB7"/>
    <w:rPr>
      <w:rFonts w:ascii="Times New Roman" w:eastAsia="Times New Roman" w:hAnsi="Times New Roman" w:cs="Times New Roman"/>
      <w:b w:val="0"/>
      <w:bCs w:val="0"/>
      <w:i w:val="0"/>
      <w:iCs w:val="0"/>
      <w:caps w:val="0"/>
      <w:smallCaps w:val="0"/>
      <w:strike w:val="0"/>
      <w:dstrike w:val="0"/>
      <w:color w:val="000000"/>
      <w:spacing w:val="0"/>
      <w:w w:val="100"/>
      <w:sz w:val="34"/>
      <w:szCs w:val="34"/>
      <w:u w:val="none"/>
      <w:lang w:val="pt-PT" w:eastAsia="pt-PT" w:bidi="pt-PT"/>
    </w:rPr>
  </w:style>
  <w:style w:type="character" w:customStyle="1" w:styleId="Bodytext2">
    <w:name w:val="Body text (2)_"/>
    <w:basedOn w:val="Fontepargpadro"/>
    <w:link w:val="Bodytext20"/>
    <w:qFormat/>
    <w:rsid w:val="00873EB7"/>
    <w:rPr>
      <w:rFonts w:ascii="Times New Roman" w:eastAsia="Times New Roman" w:hAnsi="Times New Roman" w:cs="Times New Roman"/>
      <w:sz w:val="20"/>
      <w:szCs w:val="20"/>
      <w:shd w:val="clear" w:color="auto" w:fill="FFFFFF"/>
    </w:rPr>
  </w:style>
  <w:style w:type="paragraph" w:customStyle="1" w:styleId="Bodytext20">
    <w:name w:val="Body text (2)"/>
    <w:basedOn w:val="Normal"/>
    <w:link w:val="Bodytext2"/>
    <w:qFormat/>
    <w:rsid w:val="00873EB7"/>
    <w:pPr>
      <w:widowControl w:val="0"/>
      <w:shd w:val="clear" w:color="auto" w:fill="FFFFFF"/>
      <w:suppressAutoHyphens/>
      <w:spacing w:after="0" w:line="240" w:lineRule="auto"/>
    </w:pPr>
    <w:rPr>
      <w:rFonts w:ascii="Times New Roman" w:eastAsia="Times New Roman" w:hAnsi="Times New Roman" w:cs="Times New Roman"/>
      <w:sz w:val="20"/>
      <w:szCs w:val="20"/>
    </w:rPr>
  </w:style>
  <w:style w:type="character" w:customStyle="1" w:styleId="Bodytext245ptItalic">
    <w:name w:val="Body text (2) + 4.5 pt;Italic"/>
    <w:basedOn w:val="Bodytext2"/>
    <w:qFormat/>
    <w:rsid w:val="00873EB7"/>
    <w:rPr>
      <w:rFonts w:ascii="Times New Roman" w:eastAsia="Times New Roman" w:hAnsi="Times New Roman" w:cs="Times New Roman"/>
      <w:i/>
      <w:iCs/>
      <w:color w:val="000000"/>
      <w:spacing w:val="0"/>
      <w:w w:val="100"/>
      <w:sz w:val="9"/>
      <w:szCs w:val="9"/>
      <w:shd w:val="clear" w:color="auto" w:fill="FFFFFF"/>
      <w:lang w:val="pt-PT" w:eastAsia="pt-PT" w:bidi="pt-PT"/>
    </w:rPr>
  </w:style>
  <w:style w:type="character" w:customStyle="1" w:styleId="Bodytext217ptSpacing4pt">
    <w:name w:val="Body text (2) + 17 pt;Spacing 4 pt"/>
    <w:basedOn w:val="Bodytext2"/>
    <w:qFormat/>
    <w:rsid w:val="00873EB7"/>
    <w:rPr>
      <w:rFonts w:ascii="Times New Roman" w:eastAsia="Times New Roman" w:hAnsi="Times New Roman" w:cs="Times New Roman"/>
      <w:b w:val="0"/>
      <w:bCs w:val="0"/>
      <w:i w:val="0"/>
      <w:iCs w:val="0"/>
      <w:caps w:val="0"/>
      <w:smallCaps w:val="0"/>
      <w:strike w:val="0"/>
      <w:dstrike w:val="0"/>
      <w:color w:val="000000"/>
      <w:spacing w:val="90"/>
      <w:w w:val="100"/>
      <w:sz w:val="34"/>
      <w:szCs w:val="34"/>
      <w:u w:val="none"/>
      <w:shd w:val="clear" w:color="auto" w:fill="FFFFFF"/>
      <w:lang w:val="pt-PT" w:eastAsia="pt-PT" w:bidi="pt-PT"/>
    </w:rPr>
  </w:style>
  <w:style w:type="character" w:customStyle="1" w:styleId="Bodytext2Candara17ptSpacing-1pt">
    <w:name w:val="Body text (2) + Candara;17 pt;Spacing -1 pt"/>
    <w:basedOn w:val="Bodytext2"/>
    <w:qFormat/>
    <w:rsid w:val="00873EB7"/>
    <w:rPr>
      <w:rFonts w:ascii="Candara" w:eastAsia="Candara" w:hAnsi="Candara" w:cs="Candara"/>
      <w:b w:val="0"/>
      <w:bCs w:val="0"/>
      <w:i w:val="0"/>
      <w:iCs w:val="0"/>
      <w:caps w:val="0"/>
      <w:smallCaps w:val="0"/>
      <w:strike w:val="0"/>
      <w:dstrike w:val="0"/>
      <w:color w:val="000000"/>
      <w:spacing w:val="-30"/>
      <w:w w:val="100"/>
      <w:sz w:val="34"/>
      <w:szCs w:val="34"/>
      <w:u w:val="none"/>
      <w:shd w:val="clear" w:color="auto" w:fill="FFFFFF"/>
      <w:lang w:val="pt-PT" w:eastAsia="pt-PT" w:bidi="pt-PT"/>
    </w:rPr>
  </w:style>
  <w:style w:type="character" w:customStyle="1" w:styleId="Bodytext215ptSpacing4pt">
    <w:name w:val="Body text (2) + 15 pt;Spacing 4 pt"/>
    <w:basedOn w:val="Bodytext2"/>
    <w:qFormat/>
    <w:rsid w:val="00873EB7"/>
    <w:rPr>
      <w:rFonts w:ascii="Times New Roman" w:eastAsia="Times New Roman" w:hAnsi="Times New Roman" w:cs="Times New Roman"/>
      <w:b w:val="0"/>
      <w:bCs w:val="0"/>
      <w:i w:val="0"/>
      <w:iCs w:val="0"/>
      <w:caps w:val="0"/>
      <w:smallCaps w:val="0"/>
      <w:strike w:val="0"/>
      <w:dstrike w:val="0"/>
      <w:color w:val="000000"/>
      <w:spacing w:val="80"/>
      <w:w w:val="100"/>
      <w:sz w:val="30"/>
      <w:szCs w:val="30"/>
      <w:u w:val="none"/>
      <w:shd w:val="clear" w:color="auto" w:fill="FFFFFF"/>
      <w:lang w:val="pt-PT" w:eastAsia="pt-PT" w:bidi="pt-PT"/>
    </w:rPr>
  </w:style>
  <w:style w:type="character" w:customStyle="1" w:styleId="Bodytext215pt">
    <w:name w:val="Body text (2) + 15 pt"/>
    <w:basedOn w:val="Bodytext2"/>
    <w:qFormat/>
    <w:rsid w:val="00873EB7"/>
    <w:rPr>
      <w:rFonts w:ascii="Times New Roman" w:eastAsia="Times New Roman" w:hAnsi="Times New Roman" w:cs="Times New Roman"/>
      <w:b w:val="0"/>
      <w:bCs w:val="0"/>
      <w:i w:val="0"/>
      <w:iCs w:val="0"/>
      <w:caps w:val="0"/>
      <w:smallCaps w:val="0"/>
      <w:strike w:val="0"/>
      <w:dstrike w:val="0"/>
      <w:color w:val="000000"/>
      <w:spacing w:val="0"/>
      <w:w w:val="100"/>
      <w:sz w:val="30"/>
      <w:szCs w:val="30"/>
      <w:u w:val="none"/>
      <w:shd w:val="clear" w:color="auto" w:fill="FFFFFF"/>
      <w:lang w:val="pt-PT" w:eastAsia="pt-PT" w:bidi="pt-PT"/>
    </w:rPr>
  </w:style>
  <w:style w:type="character" w:customStyle="1" w:styleId="Bodytext2Corbel19pt">
    <w:name w:val="Body text (2) + Corbel;19 pt"/>
    <w:basedOn w:val="Bodytext2"/>
    <w:qFormat/>
    <w:rsid w:val="00873EB7"/>
    <w:rPr>
      <w:rFonts w:ascii="Corbel" w:eastAsia="Corbel" w:hAnsi="Corbel" w:cs="Corbel"/>
      <w:b w:val="0"/>
      <w:bCs w:val="0"/>
      <w:i w:val="0"/>
      <w:iCs w:val="0"/>
      <w:caps w:val="0"/>
      <w:smallCaps w:val="0"/>
      <w:strike w:val="0"/>
      <w:dstrike w:val="0"/>
      <w:color w:val="000000"/>
      <w:spacing w:val="0"/>
      <w:w w:val="100"/>
      <w:sz w:val="38"/>
      <w:szCs w:val="38"/>
      <w:u w:val="none"/>
      <w:shd w:val="clear" w:color="auto" w:fill="FFFFFF"/>
      <w:lang w:val="pt-PT" w:eastAsia="pt-PT" w:bidi="pt-PT"/>
    </w:rPr>
  </w:style>
  <w:style w:type="character" w:customStyle="1" w:styleId="Bodytext2GulimItalic">
    <w:name w:val="Body text (2) + Gulim;Italic"/>
    <w:basedOn w:val="Bodytext2"/>
    <w:qFormat/>
    <w:rsid w:val="00873EB7"/>
    <w:rPr>
      <w:rFonts w:ascii="Gulim" w:eastAsia="Gulim" w:hAnsi="Gulim" w:cs="Gulim"/>
      <w:b w:val="0"/>
      <w:bCs w:val="0"/>
      <w:i/>
      <w:iCs/>
      <w:caps w:val="0"/>
      <w:smallCaps w:val="0"/>
      <w:strike w:val="0"/>
      <w:dstrike w:val="0"/>
      <w:color w:val="000000"/>
      <w:spacing w:val="0"/>
      <w:w w:val="100"/>
      <w:sz w:val="20"/>
      <w:szCs w:val="20"/>
      <w:u w:val="none"/>
      <w:shd w:val="clear" w:color="auto" w:fill="FFFFFF"/>
      <w:lang w:val="pt-PT" w:eastAsia="pt-PT" w:bidi="pt-PT"/>
    </w:rPr>
  </w:style>
  <w:style w:type="character" w:customStyle="1" w:styleId="Bodytext214ptSpacing3pt">
    <w:name w:val="Body text (2) + 14 pt;Spacing 3 pt"/>
    <w:basedOn w:val="Bodytext2"/>
    <w:qFormat/>
    <w:rsid w:val="00873EB7"/>
    <w:rPr>
      <w:rFonts w:ascii="Times New Roman" w:eastAsia="Times New Roman" w:hAnsi="Times New Roman" w:cs="Times New Roman"/>
      <w:b w:val="0"/>
      <w:bCs w:val="0"/>
      <w:i w:val="0"/>
      <w:iCs w:val="0"/>
      <w:caps w:val="0"/>
      <w:smallCaps w:val="0"/>
      <w:strike w:val="0"/>
      <w:dstrike w:val="0"/>
      <w:color w:val="000000"/>
      <w:spacing w:val="70"/>
      <w:w w:val="100"/>
      <w:sz w:val="28"/>
      <w:szCs w:val="28"/>
      <w:u w:val="none"/>
      <w:shd w:val="clear" w:color="auto" w:fill="FFFFFF"/>
      <w:lang w:val="pt-PT" w:eastAsia="pt-PT" w:bidi="pt-PT"/>
    </w:rPr>
  </w:style>
  <w:style w:type="character" w:customStyle="1" w:styleId="Bodytext24ptItalic">
    <w:name w:val="Body text (2) + 4 pt;Italic"/>
    <w:basedOn w:val="Bodytext2"/>
    <w:qFormat/>
    <w:rsid w:val="00873EB7"/>
    <w:rPr>
      <w:rFonts w:ascii="Times New Roman" w:eastAsia="Times New Roman" w:hAnsi="Times New Roman" w:cs="Times New Roman"/>
      <w:b w:val="0"/>
      <w:bCs w:val="0"/>
      <w:i/>
      <w:iCs/>
      <w:caps w:val="0"/>
      <w:smallCaps w:val="0"/>
      <w:strike w:val="0"/>
      <w:dstrike w:val="0"/>
      <w:color w:val="000000"/>
      <w:spacing w:val="0"/>
      <w:w w:val="100"/>
      <w:sz w:val="8"/>
      <w:szCs w:val="8"/>
      <w:u w:val="none"/>
      <w:shd w:val="clear" w:color="auto" w:fill="FFFFFF"/>
      <w:lang w:val="pt-PT" w:eastAsia="pt-PT" w:bidi="pt-PT"/>
    </w:rPr>
  </w:style>
  <w:style w:type="character" w:customStyle="1" w:styleId="Bodytext214pt">
    <w:name w:val="Body text (2) + 14 pt"/>
    <w:basedOn w:val="Bodytext2"/>
    <w:qFormat/>
    <w:rsid w:val="00873EB7"/>
    <w:rPr>
      <w:rFonts w:ascii="Times New Roman" w:eastAsia="Times New Roman" w:hAnsi="Times New Roman" w:cs="Times New Roman"/>
      <w:b w:val="0"/>
      <w:bCs w:val="0"/>
      <w:i w:val="0"/>
      <w:iCs w:val="0"/>
      <w:caps w:val="0"/>
      <w:smallCaps w:val="0"/>
      <w:strike w:val="0"/>
      <w:dstrike w:val="0"/>
      <w:color w:val="000000"/>
      <w:spacing w:val="0"/>
      <w:w w:val="100"/>
      <w:sz w:val="28"/>
      <w:szCs w:val="28"/>
      <w:u w:val="none"/>
      <w:shd w:val="clear" w:color="auto" w:fill="FFFFFF"/>
      <w:lang w:val="pt-PT" w:eastAsia="pt-PT" w:bidi="pt-PT"/>
    </w:rPr>
  </w:style>
  <w:style w:type="character" w:customStyle="1" w:styleId="fontstyle01">
    <w:name w:val="fontstyle01"/>
    <w:basedOn w:val="Fontepargpadro"/>
    <w:qFormat/>
    <w:rsid w:val="00873EB7"/>
    <w:rPr>
      <w:rFonts w:ascii="Palatino Linotype" w:hAnsi="Palatino Linotype"/>
      <w:b/>
      <w:bCs/>
      <w:i w:val="0"/>
      <w:iCs w:val="0"/>
      <w:color w:val="000000"/>
      <w:sz w:val="24"/>
      <w:szCs w:val="24"/>
    </w:rPr>
  </w:style>
  <w:style w:type="character" w:customStyle="1" w:styleId="LinkdaInternet">
    <w:name w:val="Link da Internet"/>
    <w:basedOn w:val="Fontepargpadro"/>
    <w:rsid w:val="00873EB7"/>
    <w:rPr>
      <w:color w:val="0563C1"/>
      <w:u w:val="single"/>
    </w:rPr>
  </w:style>
  <w:style w:type="character" w:customStyle="1" w:styleId="MenoPendente1">
    <w:name w:val="Menção Pendente1"/>
    <w:basedOn w:val="Fontepargpadro"/>
    <w:qFormat/>
    <w:rsid w:val="00873EB7"/>
    <w:rPr>
      <w:color w:val="605E5C"/>
      <w:shd w:val="clear" w:color="auto" w:fill="E1DFDD"/>
    </w:rPr>
  </w:style>
  <w:style w:type="character" w:customStyle="1" w:styleId="Linkdainternetvisitado">
    <w:name w:val="Link da internet visitado"/>
    <w:basedOn w:val="Fontepargpadro"/>
    <w:rsid w:val="00873EB7"/>
    <w:rPr>
      <w:color w:val="954F72"/>
      <w:u w:val="single"/>
    </w:rPr>
  </w:style>
  <w:style w:type="character" w:customStyle="1" w:styleId="MenoPendente2">
    <w:name w:val="Menção Pendente2"/>
    <w:basedOn w:val="Fontepargpadro"/>
    <w:qFormat/>
    <w:rsid w:val="00873EB7"/>
    <w:rPr>
      <w:color w:val="605E5C"/>
      <w:shd w:val="clear" w:color="auto" w:fill="E1DFDD"/>
    </w:rPr>
  </w:style>
  <w:style w:type="paragraph" w:styleId="Ttulo">
    <w:name w:val="Title"/>
    <w:basedOn w:val="Normal"/>
    <w:next w:val="Corpodetexto"/>
    <w:link w:val="TtuloChar"/>
    <w:uiPriority w:val="10"/>
    <w:qFormat/>
    <w:rsid w:val="00873EB7"/>
    <w:pPr>
      <w:keepNext/>
      <w:suppressAutoHyphens/>
      <w:spacing w:before="240" w:after="120" w:line="259" w:lineRule="auto"/>
    </w:pPr>
    <w:rPr>
      <w:rFonts w:ascii="Liberation Sans" w:eastAsia="Microsoft YaHei" w:hAnsi="Liberation Sans" w:cs="Arial"/>
      <w:sz w:val="28"/>
      <w:szCs w:val="28"/>
    </w:rPr>
  </w:style>
  <w:style w:type="character" w:customStyle="1" w:styleId="TtuloChar">
    <w:name w:val="Título Char"/>
    <w:basedOn w:val="Fontepargpadro"/>
    <w:link w:val="Ttulo"/>
    <w:uiPriority w:val="10"/>
    <w:rsid w:val="00873EB7"/>
    <w:rPr>
      <w:rFonts w:ascii="Liberation Sans" w:eastAsia="Microsoft YaHei" w:hAnsi="Liberation Sans" w:cs="Arial"/>
      <w:sz w:val="28"/>
      <w:szCs w:val="28"/>
    </w:rPr>
  </w:style>
  <w:style w:type="paragraph" w:styleId="Lista">
    <w:name w:val="List"/>
    <w:basedOn w:val="Corpodetexto"/>
    <w:rsid w:val="00873EB7"/>
    <w:pPr>
      <w:spacing w:after="120"/>
      <w:jc w:val="left"/>
    </w:pPr>
    <w:rPr>
      <w:rFonts w:cs="Arial"/>
      <w:sz w:val="20"/>
      <w:lang w:eastAsia="pt-BR"/>
    </w:rPr>
  </w:style>
  <w:style w:type="paragraph" w:styleId="Legenda">
    <w:name w:val="caption"/>
    <w:basedOn w:val="Normal"/>
    <w:qFormat/>
    <w:rsid w:val="00873EB7"/>
    <w:pPr>
      <w:suppressLineNumbers/>
      <w:suppressAutoHyphens/>
      <w:spacing w:before="120" w:after="120" w:line="259" w:lineRule="auto"/>
    </w:pPr>
    <w:rPr>
      <w:rFonts w:ascii="Calibri" w:eastAsia="Calibri" w:hAnsi="Calibri" w:cs="Arial"/>
      <w:i/>
      <w:iCs/>
      <w:sz w:val="24"/>
      <w:szCs w:val="24"/>
    </w:rPr>
  </w:style>
  <w:style w:type="paragraph" w:customStyle="1" w:styleId="ndice">
    <w:name w:val="Índice"/>
    <w:basedOn w:val="Normal"/>
    <w:qFormat/>
    <w:rsid w:val="00873EB7"/>
    <w:pPr>
      <w:suppressLineNumbers/>
      <w:suppressAutoHyphens/>
      <w:spacing w:after="160" w:line="259" w:lineRule="auto"/>
    </w:pPr>
    <w:rPr>
      <w:rFonts w:ascii="Calibri" w:eastAsia="Calibri" w:hAnsi="Calibri" w:cs="Arial"/>
    </w:rPr>
  </w:style>
  <w:style w:type="paragraph" w:customStyle="1" w:styleId="CabealhoeRodap">
    <w:name w:val="Cabeçalho e Rodapé"/>
    <w:basedOn w:val="Normal"/>
    <w:qFormat/>
    <w:rsid w:val="00873EB7"/>
    <w:pPr>
      <w:suppressAutoHyphens/>
      <w:spacing w:after="160" w:line="259" w:lineRule="auto"/>
    </w:pPr>
    <w:rPr>
      <w:rFonts w:ascii="Calibri" w:eastAsia="Calibri" w:hAnsi="Calibri" w:cs="Tahoma"/>
    </w:rPr>
  </w:style>
  <w:style w:type="paragraph" w:customStyle="1" w:styleId="Default">
    <w:name w:val="Default"/>
    <w:qFormat/>
    <w:rsid w:val="00873EB7"/>
    <w:pPr>
      <w:suppressAutoHyphens/>
      <w:spacing w:after="0" w:line="240" w:lineRule="auto"/>
    </w:pPr>
    <w:rPr>
      <w:rFonts w:ascii="Times New Roman" w:eastAsia="Calibri" w:hAnsi="Times New Roman" w:cs="Times New Roman"/>
      <w:color w:val="000000"/>
      <w:sz w:val="24"/>
      <w:szCs w:val="24"/>
    </w:rPr>
  </w:style>
  <w:style w:type="paragraph" w:customStyle="1" w:styleId="pr-formataohtml">
    <w:name w:val="pré-formatação_html"/>
    <w:basedOn w:val="Normal"/>
    <w:qFormat/>
    <w:rsid w:val="00873EB7"/>
    <w:pPr>
      <w:suppressAutoHyphens/>
      <w:spacing w:before="280" w:after="280" w:line="240" w:lineRule="auto"/>
    </w:pPr>
    <w:rPr>
      <w:rFonts w:ascii="Times New Roman" w:eastAsia="Times New Roman" w:hAnsi="Times New Roman" w:cs="Times New Roman"/>
      <w:sz w:val="24"/>
      <w:szCs w:val="24"/>
      <w:lang w:eastAsia="pt-BR"/>
    </w:rPr>
  </w:style>
  <w:style w:type="character" w:customStyle="1" w:styleId="TextodecomentrioChar2">
    <w:name w:val="Texto de comentário Char2"/>
    <w:basedOn w:val="Fontepargpadro"/>
    <w:uiPriority w:val="99"/>
    <w:semiHidden/>
    <w:rsid w:val="00873EB7"/>
    <w:rPr>
      <w:sz w:val="20"/>
      <w:szCs w:val="20"/>
    </w:rPr>
  </w:style>
  <w:style w:type="character" w:customStyle="1" w:styleId="AssuntodocomentrioChar2">
    <w:name w:val="Assunto do comentário Char2"/>
    <w:basedOn w:val="TextodecomentrioChar2"/>
    <w:uiPriority w:val="99"/>
    <w:semiHidden/>
    <w:rsid w:val="00873EB7"/>
    <w:rPr>
      <w:b/>
      <w:bCs/>
      <w:sz w:val="20"/>
      <w:szCs w:val="20"/>
    </w:rPr>
  </w:style>
  <w:style w:type="paragraph" w:customStyle="1" w:styleId="msonormal0">
    <w:name w:val="msonormal"/>
    <w:basedOn w:val="Normal"/>
    <w:qFormat/>
    <w:rsid w:val="00873EB7"/>
    <w:pPr>
      <w:suppressAutoHyphens/>
      <w:spacing w:before="280" w:after="280" w:line="240" w:lineRule="auto"/>
    </w:pPr>
    <w:rPr>
      <w:rFonts w:ascii="Times New Roman" w:eastAsia="Times New Roman" w:hAnsi="Times New Roman" w:cs="Times New Roman"/>
      <w:sz w:val="24"/>
      <w:szCs w:val="24"/>
      <w:lang w:eastAsia="pt-BR"/>
    </w:rPr>
  </w:style>
  <w:style w:type="paragraph" w:customStyle="1" w:styleId="font5">
    <w:name w:val="font5"/>
    <w:basedOn w:val="Normal"/>
    <w:qFormat/>
    <w:rsid w:val="00873EB7"/>
    <w:pPr>
      <w:suppressAutoHyphens/>
      <w:spacing w:before="280" w:after="280" w:line="240" w:lineRule="auto"/>
    </w:pPr>
    <w:rPr>
      <w:rFonts w:ascii="Arial" w:eastAsia="Times New Roman" w:hAnsi="Arial" w:cs="Arial"/>
      <w:b/>
      <w:bCs/>
      <w:color w:val="000000"/>
      <w:sz w:val="18"/>
      <w:szCs w:val="18"/>
      <w:lang w:eastAsia="pt-BR"/>
    </w:rPr>
  </w:style>
  <w:style w:type="paragraph" w:customStyle="1" w:styleId="font6">
    <w:name w:val="font6"/>
    <w:basedOn w:val="Normal"/>
    <w:qFormat/>
    <w:rsid w:val="00873EB7"/>
    <w:pPr>
      <w:suppressAutoHyphens/>
      <w:spacing w:before="280" w:after="280" w:line="240" w:lineRule="auto"/>
    </w:pPr>
    <w:rPr>
      <w:rFonts w:ascii="Arial" w:eastAsia="Times New Roman" w:hAnsi="Arial" w:cs="Arial"/>
      <w:b/>
      <w:bCs/>
      <w:color w:val="000000"/>
      <w:sz w:val="16"/>
      <w:szCs w:val="16"/>
      <w:lang w:eastAsia="pt-BR"/>
    </w:rPr>
  </w:style>
  <w:style w:type="paragraph" w:customStyle="1" w:styleId="font7">
    <w:name w:val="font7"/>
    <w:basedOn w:val="Normal"/>
    <w:qFormat/>
    <w:rsid w:val="00873EB7"/>
    <w:pPr>
      <w:suppressAutoHyphens/>
      <w:spacing w:before="280" w:after="280" w:line="240" w:lineRule="auto"/>
    </w:pPr>
    <w:rPr>
      <w:rFonts w:ascii="Arial" w:eastAsia="Times New Roman" w:hAnsi="Arial" w:cs="Arial"/>
      <w:color w:val="000000"/>
      <w:sz w:val="18"/>
      <w:szCs w:val="18"/>
      <w:lang w:eastAsia="pt-BR"/>
    </w:rPr>
  </w:style>
  <w:style w:type="paragraph" w:customStyle="1" w:styleId="font8">
    <w:name w:val="font8"/>
    <w:basedOn w:val="Normal"/>
    <w:qFormat/>
    <w:rsid w:val="00873EB7"/>
    <w:pPr>
      <w:suppressAutoHyphens/>
      <w:spacing w:before="280" w:after="280" w:line="240" w:lineRule="auto"/>
    </w:pPr>
    <w:rPr>
      <w:rFonts w:ascii="Arial" w:eastAsia="Times New Roman" w:hAnsi="Arial" w:cs="Arial"/>
      <w:color w:val="000000"/>
      <w:sz w:val="16"/>
      <w:szCs w:val="16"/>
      <w:lang w:eastAsia="pt-BR"/>
    </w:rPr>
  </w:style>
  <w:style w:type="paragraph" w:customStyle="1" w:styleId="font9">
    <w:name w:val="font9"/>
    <w:basedOn w:val="Normal"/>
    <w:qFormat/>
    <w:rsid w:val="00873EB7"/>
    <w:pPr>
      <w:suppressAutoHyphens/>
      <w:spacing w:before="280" w:after="280" w:line="240" w:lineRule="auto"/>
    </w:pPr>
    <w:rPr>
      <w:rFonts w:ascii="Arial" w:eastAsia="Times New Roman" w:hAnsi="Arial" w:cs="Arial"/>
      <w:b/>
      <w:bCs/>
      <w:color w:val="4472C4"/>
      <w:sz w:val="18"/>
      <w:szCs w:val="18"/>
      <w:lang w:eastAsia="pt-BR"/>
    </w:rPr>
  </w:style>
  <w:style w:type="paragraph" w:customStyle="1" w:styleId="xl65">
    <w:name w:val="xl65"/>
    <w:basedOn w:val="Normal"/>
    <w:qFormat/>
    <w:rsid w:val="00873EB7"/>
    <w:pPr>
      <w:pBdr>
        <w:top w:val="single" w:sz="12" w:space="0" w:color="000000"/>
        <w:left w:val="single" w:sz="12" w:space="0" w:color="000000"/>
        <w:bottom w:val="single" w:sz="8" w:space="0" w:color="000000"/>
        <w:right w:val="single" w:sz="8" w:space="0" w:color="000000"/>
      </w:pBdr>
      <w:shd w:val="clear" w:color="auto" w:fill="FFFFFF"/>
      <w:suppressAutoHyphens/>
      <w:spacing w:before="280" w:after="280" w:line="240" w:lineRule="auto"/>
      <w:jc w:val="both"/>
      <w:textAlignment w:val="center"/>
    </w:pPr>
    <w:rPr>
      <w:rFonts w:ascii="Arial" w:eastAsia="Times New Roman" w:hAnsi="Arial" w:cs="Arial"/>
      <w:b/>
      <w:bCs/>
      <w:color w:val="000000"/>
      <w:sz w:val="18"/>
      <w:szCs w:val="18"/>
      <w:lang w:eastAsia="pt-BR"/>
    </w:rPr>
  </w:style>
  <w:style w:type="paragraph" w:customStyle="1" w:styleId="xl66">
    <w:name w:val="xl66"/>
    <w:basedOn w:val="Normal"/>
    <w:qFormat/>
    <w:rsid w:val="00873EB7"/>
    <w:pPr>
      <w:pBdr>
        <w:top w:val="single" w:sz="12" w:space="0" w:color="000000"/>
        <w:bottom w:val="single" w:sz="8" w:space="0" w:color="000000"/>
      </w:pBdr>
      <w:shd w:val="clear" w:color="auto" w:fill="FFFFFF"/>
      <w:suppressAutoHyphens/>
      <w:spacing w:before="280" w:after="280" w:line="240" w:lineRule="auto"/>
      <w:jc w:val="center"/>
      <w:textAlignment w:val="center"/>
    </w:pPr>
    <w:rPr>
      <w:rFonts w:ascii="Arial" w:eastAsia="Times New Roman" w:hAnsi="Arial" w:cs="Arial"/>
      <w:b/>
      <w:bCs/>
      <w:color w:val="000000"/>
      <w:sz w:val="18"/>
      <w:szCs w:val="18"/>
      <w:lang w:eastAsia="pt-BR"/>
    </w:rPr>
  </w:style>
  <w:style w:type="paragraph" w:customStyle="1" w:styleId="xl67">
    <w:name w:val="xl67"/>
    <w:basedOn w:val="Normal"/>
    <w:qFormat/>
    <w:rsid w:val="00873EB7"/>
    <w:pPr>
      <w:pBdr>
        <w:top w:val="single" w:sz="12" w:space="0" w:color="000000"/>
        <w:left w:val="single" w:sz="8" w:space="0" w:color="000000"/>
        <w:bottom w:val="single" w:sz="8" w:space="0" w:color="000000"/>
      </w:pBdr>
      <w:shd w:val="clear" w:color="auto" w:fill="FFFFFF"/>
      <w:suppressAutoHyphens/>
      <w:spacing w:before="280" w:after="280" w:line="240" w:lineRule="auto"/>
      <w:jc w:val="center"/>
      <w:textAlignment w:val="center"/>
    </w:pPr>
    <w:rPr>
      <w:rFonts w:ascii="Arial" w:eastAsia="Times New Roman" w:hAnsi="Arial" w:cs="Arial"/>
      <w:b/>
      <w:bCs/>
      <w:color w:val="000000"/>
      <w:sz w:val="16"/>
      <w:szCs w:val="16"/>
      <w:lang w:eastAsia="pt-BR"/>
    </w:rPr>
  </w:style>
  <w:style w:type="paragraph" w:customStyle="1" w:styleId="xl68">
    <w:name w:val="xl68"/>
    <w:basedOn w:val="Normal"/>
    <w:qFormat/>
    <w:rsid w:val="00873EB7"/>
    <w:pPr>
      <w:pBdr>
        <w:top w:val="single" w:sz="12" w:space="0" w:color="000000"/>
        <w:left w:val="single" w:sz="8" w:space="0" w:color="000000"/>
        <w:bottom w:val="single" w:sz="8" w:space="0" w:color="000000"/>
        <w:right w:val="single" w:sz="12" w:space="0" w:color="000000"/>
      </w:pBdr>
      <w:shd w:val="clear" w:color="auto" w:fill="FFFFFF"/>
      <w:suppressAutoHyphens/>
      <w:spacing w:before="280" w:after="280" w:line="240" w:lineRule="auto"/>
      <w:jc w:val="center"/>
      <w:textAlignment w:val="center"/>
    </w:pPr>
    <w:rPr>
      <w:rFonts w:ascii="Arial" w:eastAsia="Times New Roman" w:hAnsi="Arial" w:cs="Arial"/>
      <w:b/>
      <w:bCs/>
      <w:color w:val="000000"/>
      <w:sz w:val="16"/>
      <w:szCs w:val="16"/>
      <w:lang w:eastAsia="pt-BR"/>
    </w:rPr>
  </w:style>
  <w:style w:type="paragraph" w:customStyle="1" w:styleId="xl69">
    <w:name w:val="xl69"/>
    <w:basedOn w:val="Normal"/>
    <w:qFormat/>
    <w:rsid w:val="00873EB7"/>
    <w:pPr>
      <w:pBdr>
        <w:left w:val="single" w:sz="12" w:space="0" w:color="000000"/>
        <w:bottom w:val="single" w:sz="8" w:space="0" w:color="000000"/>
        <w:right w:val="single" w:sz="8" w:space="0" w:color="000000"/>
      </w:pBdr>
      <w:shd w:val="clear" w:color="auto" w:fill="FFFFFF"/>
      <w:suppressAutoHyphens/>
      <w:spacing w:before="280" w:after="280" w:line="240" w:lineRule="auto"/>
      <w:jc w:val="both"/>
      <w:textAlignment w:val="center"/>
    </w:pPr>
    <w:rPr>
      <w:rFonts w:ascii="Arial" w:eastAsia="Times New Roman" w:hAnsi="Arial" w:cs="Arial"/>
      <w:color w:val="000000"/>
      <w:sz w:val="18"/>
      <w:szCs w:val="18"/>
      <w:lang w:eastAsia="pt-BR"/>
    </w:rPr>
  </w:style>
  <w:style w:type="paragraph" w:customStyle="1" w:styleId="xl70">
    <w:name w:val="xl70"/>
    <w:basedOn w:val="Normal"/>
    <w:qFormat/>
    <w:rsid w:val="00873EB7"/>
    <w:pPr>
      <w:pBdr>
        <w:bottom w:val="single" w:sz="8" w:space="0" w:color="000000"/>
      </w:pBdr>
      <w:shd w:val="clear" w:color="auto" w:fill="FFFFFF"/>
      <w:suppressAutoHyphens/>
      <w:spacing w:before="280" w:after="280" w:line="240" w:lineRule="auto"/>
      <w:jc w:val="center"/>
      <w:textAlignment w:val="center"/>
    </w:pPr>
    <w:rPr>
      <w:rFonts w:ascii="Arial" w:eastAsia="Times New Roman" w:hAnsi="Arial" w:cs="Arial"/>
      <w:color w:val="000000"/>
      <w:sz w:val="18"/>
      <w:szCs w:val="18"/>
      <w:lang w:eastAsia="pt-BR"/>
    </w:rPr>
  </w:style>
  <w:style w:type="paragraph" w:customStyle="1" w:styleId="xl71">
    <w:name w:val="xl71"/>
    <w:basedOn w:val="Normal"/>
    <w:qFormat/>
    <w:rsid w:val="00873EB7"/>
    <w:pPr>
      <w:pBdr>
        <w:left w:val="single" w:sz="8" w:space="0" w:color="000000"/>
        <w:bottom w:val="single" w:sz="8" w:space="0" w:color="000000"/>
      </w:pBdr>
      <w:shd w:val="clear" w:color="auto" w:fill="FFFFFF"/>
      <w:suppressAutoHyphens/>
      <w:spacing w:before="280" w:after="280" w:line="240" w:lineRule="auto"/>
      <w:jc w:val="center"/>
      <w:textAlignment w:val="center"/>
    </w:pPr>
    <w:rPr>
      <w:rFonts w:ascii="Arial" w:eastAsia="Times New Roman" w:hAnsi="Arial" w:cs="Arial"/>
      <w:color w:val="000000"/>
      <w:sz w:val="16"/>
      <w:szCs w:val="16"/>
      <w:lang w:eastAsia="pt-BR"/>
    </w:rPr>
  </w:style>
  <w:style w:type="paragraph" w:customStyle="1" w:styleId="xl72">
    <w:name w:val="xl72"/>
    <w:basedOn w:val="Normal"/>
    <w:qFormat/>
    <w:rsid w:val="00873EB7"/>
    <w:pPr>
      <w:pBdr>
        <w:left w:val="single" w:sz="8" w:space="0" w:color="000000"/>
        <w:bottom w:val="single" w:sz="8" w:space="0" w:color="000000"/>
        <w:right w:val="single" w:sz="12" w:space="0" w:color="000000"/>
      </w:pBdr>
      <w:shd w:val="clear" w:color="auto" w:fill="FFFFFF"/>
      <w:suppressAutoHyphens/>
      <w:spacing w:before="280" w:after="280" w:line="240" w:lineRule="auto"/>
      <w:jc w:val="center"/>
      <w:textAlignment w:val="center"/>
    </w:pPr>
    <w:rPr>
      <w:rFonts w:ascii="Arial" w:eastAsia="Times New Roman" w:hAnsi="Arial" w:cs="Arial"/>
      <w:color w:val="000000"/>
      <w:sz w:val="16"/>
      <w:szCs w:val="16"/>
      <w:lang w:eastAsia="pt-BR"/>
    </w:rPr>
  </w:style>
  <w:style w:type="paragraph" w:customStyle="1" w:styleId="xl73">
    <w:name w:val="xl73"/>
    <w:basedOn w:val="Normal"/>
    <w:qFormat/>
    <w:rsid w:val="00873EB7"/>
    <w:pPr>
      <w:pBdr>
        <w:left w:val="single" w:sz="12" w:space="0" w:color="000000"/>
        <w:bottom w:val="single" w:sz="8" w:space="0" w:color="000000"/>
        <w:right w:val="single" w:sz="8" w:space="0" w:color="000000"/>
      </w:pBdr>
      <w:shd w:val="clear" w:color="auto" w:fill="FFFFFF"/>
      <w:suppressAutoHyphens/>
      <w:spacing w:before="280" w:after="280" w:line="240" w:lineRule="auto"/>
      <w:jc w:val="both"/>
      <w:textAlignment w:val="center"/>
    </w:pPr>
    <w:rPr>
      <w:rFonts w:ascii="Arial" w:eastAsia="Times New Roman" w:hAnsi="Arial" w:cs="Arial"/>
      <w:b/>
      <w:bCs/>
      <w:color w:val="000000"/>
      <w:sz w:val="18"/>
      <w:szCs w:val="18"/>
      <w:lang w:eastAsia="pt-BR"/>
    </w:rPr>
  </w:style>
  <w:style w:type="paragraph" w:customStyle="1" w:styleId="xl74">
    <w:name w:val="xl74"/>
    <w:basedOn w:val="Normal"/>
    <w:qFormat/>
    <w:rsid w:val="00873EB7"/>
    <w:pPr>
      <w:pBdr>
        <w:bottom w:val="single" w:sz="8" w:space="0" w:color="000000"/>
      </w:pBdr>
      <w:shd w:val="clear" w:color="auto" w:fill="FFFFFF"/>
      <w:suppressAutoHyphens/>
      <w:spacing w:before="280" w:after="280" w:line="240" w:lineRule="auto"/>
      <w:textAlignment w:val="center"/>
    </w:pPr>
    <w:rPr>
      <w:rFonts w:ascii="Times New Roman" w:eastAsia="Times New Roman" w:hAnsi="Times New Roman" w:cs="Times New Roman"/>
      <w:sz w:val="24"/>
      <w:szCs w:val="24"/>
      <w:lang w:eastAsia="pt-BR"/>
    </w:rPr>
  </w:style>
  <w:style w:type="paragraph" w:customStyle="1" w:styleId="xl75">
    <w:name w:val="xl75"/>
    <w:basedOn w:val="Normal"/>
    <w:qFormat/>
    <w:rsid w:val="00873EB7"/>
    <w:pPr>
      <w:pBdr>
        <w:left w:val="single" w:sz="8" w:space="0" w:color="000000"/>
        <w:bottom w:val="single" w:sz="8" w:space="0" w:color="000000"/>
      </w:pBdr>
      <w:shd w:val="clear" w:color="auto" w:fill="FFFFFF"/>
      <w:suppressAutoHyphens/>
      <w:spacing w:before="280" w:after="280" w:line="240" w:lineRule="auto"/>
      <w:jc w:val="center"/>
      <w:textAlignment w:val="center"/>
    </w:pPr>
    <w:rPr>
      <w:rFonts w:ascii="Arial" w:eastAsia="Times New Roman" w:hAnsi="Arial" w:cs="Arial"/>
      <w:b/>
      <w:bCs/>
      <w:color w:val="000000"/>
      <w:sz w:val="16"/>
      <w:szCs w:val="16"/>
      <w:lang w:eastAsia="pt-BR"/>
    </w:rPr>
  </w:style>
  <w:style w:type="paragraph" w:customStyle="1" w:styleId="xl76">
    <w:name w:val="xl76"/>
    <w:basedOn w:val="Normal"/>
    <w:qFormat/>
    <w:rsid w:val="00873EB7"/>
    <w:pPr>
      <w:pBdr>
        <w:left w:val="single" w:sz="8" w:space="0" w:color="000000"/>
        <w:bottom w:val="single" w:sz="8" w:space="0" w:color="000000"/>
        <w:right w:val="single" w:sz="12" w:space="0" w:color="000000"/>
      </w:pBdr>
      <w:shd w:val="clear" w:color="auto" w:fill="FFFFFF"/>
      <w:suppressAutoHyphens/>
      <w:spacing w:before="280" w:after="280" w:line="240" w:lineRule="auto"/>
      <w:jc w:val="center"/>
      <w:textAlignment w:val="center"/>
    </w:pPr>
    <w:rPr>
      <w:rFonts w:ascii="Arial" w:eastAsia="Times New Roman" w:hAnsi="Arial" w:cs="Arial"/>
      <w:b/>
      <w:bCs/>
      <w:color w:val="000000"/>
      <w:sz w:val="16"/>
      <w:szCs w:val="16"/>
      <w:lang w:eastAsia="pt-BR"/>
    </w:rPr>
  </w:style>
  <w:style w:type="paragraph" w:customStyle="1" w:styleId="xl77">
    <w:name w:val="xl77"/>
    <w:basedOn w:val="Normal"/>
    <w:qFormat/>
    <w:rsid w:val="00873EB7"/>
    <w:pPr>
      <w:pBdr>
        <w:left w:val="single" w:sz="12" w:space="0" w:color="000000"/>
        <w:bottom w:val="dashed" w:sz="8" w:space="0" w:color="000000"/>
        <w:right w:val="single" w:sz="8" w:space="0" w:color="000000"/>
      </w:pBdr>
      <w:shd w:val="clear" w:color="auto" w:fill="FFFFFF"/>
      <w:suppressAutoHyphens/>
      <w:spacing w:before="280" w:after="280" w:line="240" w:lineRule="auto"/>
      <w:jc w:val="both"/>
      <w:textAlignment w:val="center"/>
    </w:pPr>
    <w:rPr>
      <w:rFonts w:ascii="Arial" w:eastAsia="Times New Roman" w:hAnsi="Arial" w:cs="Arial"/>
      <w:color w:val="000000"/>
      <w:sz w:val="18"/>
      <w:szCs w:val="18"/>
      <w:lang w:eastAsia="pt-BR"/>
    </w:rPr>
  </w:style>
  <w:style w:type="paragraph" w:customStyle="1" w:styleId="xl78">
    <w:name w:val="xl78"/>
    <w:basedOn w:val="Normal"/>
    <w:qFormat/>
    <w:rsid w:val="00873EB7"/>
    <w:pPr>
      <w:pBdr>
        <w:bottom w:val="dashed" w:sz="8" w:space="0" w:color="000000"/>
      </w:pBdr>
      <w:shd w:val="clear" w:color="auto" w:fill="FFFFFF"/>
      <w:suppressAutoHyphens/>
      <w:spacing w:before="280" w:after="280" w:line="240" w:lineRule="auto"/>
      <w:jc w:val="center"/>
      <w:textAlignment w:val="center"/>
    </w:pPr>
    <w:rPr>
      <w:rFonts w:ascii="Arial" w:eastAsia="Times New Roman" w:hAnsi="Arial" w:cs="Arial"/>
      <w:color w:val="000000"/>
      <w:sz w:val="18"/>
      <w:szCs w:val="18"/>
      <w:lang w:eastAsia="pt-BR"/>
    </w:rPr>
  </w:style>
  <w:style w:type="paragraph" w:customStyle="1" w:styleId="xl79">
    <w:name w:val="xl79"/>
    <w:basedOn w:val="Normal"/>
    <w:qFormat/>
    <w:rsid w:val="00873EB7"/>
    <w:pPr>
      <w:pBdr>
        <w:left w:val="single" w:sz="8" w:space="0" w:color="000000"/>
        <w:bottom w:val="dashed" w:sz="8" w:space="0" w:color="000000"/>
      </w:pBdr>
      <w:shd w:val="clear" w:color="auto" w:fill="FFFFFF"/>
      <w:suppressAutoHyphens/>
      <w:spacing w:before="280" w:after="280" w:line="240" w:lineRule="auto"/>
      <w:jc w:val="center"/>
      <w:textAlignment w:val="center"/>
    </w:pPr>
    <w:rPr>
      <w:rFonts w:ascii="Arial" w:eastAsia="Times New Roman" w:hAnsi="Arial" w:cs="Arial"/>
      <w:color w:val="000000"/>
      <w:sz w:val="16"/>
      <w:szCs w:val="16"/>
      <w:lang w:eastAsia="pt-BR"/>
    </w:rPr>
  </w:style>
  <w:style w:type="paragraph" w:customStyle="1" w:styleId="xl80">
    <w:name w:val="xl80"/>
    <w:basedOn w:val="Normal"/>
    <w:qFormat/>
    <w:rsid w:val="00873EB7"/>
    <w:pPr>
      <w:pBdr>
        <w:left w:val="single" w:sz="8" w:space="0" w:color="000000"/>
        <w:bottom w:val="dashed" w:sz="8" w:space="0" w:color="000000"/>
        <w:right w:val="single" w:sz="12" w:space="0" w:color="000000"/>
      </w:pBdr>
      <w:shd w:val="clear" w:color="auto" w:fill="FFFFFF"/>
      <w:suppressAutoHyphens/>
      <w:spacing w:before="280" w:after="280" w:line="240" w:lineRule="auto"/>
      <w:jc w:val="center"/>
      <w:textAlignment w:val="center"/>
    </w:pPr>
    <w:rPr>
      <w:rFonts w:ascii="Arial" w:eastAsia="Times New Roman" w:hAnsi="Arial" w:cs="Arial"/>
      <w:color w:val="000000"/>
      <w:sz w:val="16"/>
      <w:szCs w:val="16"/>
      <w:lang w:eastAsia="pt-BR"/>
    </w:rPr>
  </w:style>
  <w:style w:type="paragraph" w:customStyle="1" w:styleId="xl81">
    <w:name w:val="xl81"/>
    <w:basedOn w:val="Normal"/>
    <w:qFormat/>
    <w:rsid w:val="00873EB7"/>
    <w:pPr>
      <w:pBdr>
        <w:left w:val="single" w:sz="12" w:space="0" w:color="000000"/>
        <w:bottom w:val="single" w:sz="8" w:space="0" w:color="000000"/>
        <w:right w:val="single" w:sz="8" w:space="0" w:color="000000"/>
      </w:pBdr>
      <w:shd w:val="clear" w:color="auto" w:fill="FFF2CC"/>
      <w:suppressAutoHyphens/>
      <w:spacing w:before="280" w:after="280" w:line="240" w:lineRule="auto"/>
      <w:jc w:val="both"/>
      <w:textAlignment w:val="center"/>
    </w:pPr>
    <w:rPr>
      <w:rFonts w:ascii="Arial" w:eastAsia="Times New Roman" w:hAnsi="Arial" w:cs="Arial"/>
      <w:color w:val="000000"/>
      <w:sz w:val="18"/>
      <w:szCs w:val="18"/>
      <w:lang w:eastAsia="pt-BR"/>
    </w:rPr>
  </w:style>
  <w:style w:type="paragraph" w:customStyle="1" w:styleId="xl82">
    <w:name w:val="xl82"/>
    <w:basedOn w:val="Normal"/>
    <w:qFormat/>
    <w:rsid w:val="00873EB7"/>
    <w:pPr>
      <w:pBdr>
        <w:bottom w:val="single" w:sz="8" w:space="0" w:color="000000"/>
      </w:pBdr>
      <w:shd w:val="clear" w:color="auto" w:fill="FFF2CC"/>
      <w:suppressAutoHyphens/>
      <w:spacing w:before="280" w:after="280" w:line="240" w:lineRule="auto"/>
      <w:jc w:val="center"/>
      <w:textAlignment w:val="center"/>
    </w:pPr>
    <w:rPr>
      <w:rFonts w:ascii="Arial" w:eastAsia="Times New Roman" w:hAnsi="Arial" w:cs="Arial"/>
      <w:color w:val="000000"/>
      <w:sz w:val="18"/>
      <w:szCs w:val="18"/>
      <w:lang w:eastAsia="pt-BR"/>
    </w:rPr>
  </w:style>
  <w:style w:type="paragraph" w:customStyle="1" w:styleId="xl83">
    <w:name w:val="xl83"/>
    <w:basedOn w:val="Normal"/>
    <w:qFormat/>
    <w:rsid w:val="00873EB7"/>
    <w:pPr>
      <w:pBdr>
        <w:left w:val="single" w:sz="8" w:space="0" w:color="000000"/>
        <w:bottom w:val="single" w:sz="8" w:space="0" w:color="000000"/>
      </w:pBdr>
      <w:shd w:val="clear" w:color="auto" w:fill="FFF2CC"/>
      <w:suppressAutoHyphens/>
      <w:spacing w:before="280" w:after="280" w:line="240" w:lineRule="auto"/>
      <w:jc w:val="center"/>
      <w:textAlignment w:val="center"/>
    </w:pPr>
    <w:rPr>
      <w:rFonts w:ascii="Arial" w:eastAsia="Times New Roman" w:hAnsi="Arial" w:cs="Arial"/>
      <w:color w:val="000000"/>
      <w:sz w:val="16"/>
      <w:szCs w:val="16"/>
      <w:lang w:eastAsia="pt-BR"/>
    </w:rPr>
  </w:style>
  <w:style w:type="paragraph" w:customStyle="1" w:styleId="xl84">
    <w:name w:val="xl84"/>
    <w:basedOn w:val="Normal"/>
    <w:qFormat/>
    <w:rsid w:val="00873EB7"/>
    <w:pPr>
      <w:pBdr>
        <w:left w:val="single" w:sz="8" w:space="0" w:color="000000"/>
        <w:bottom w:val="single" w:sz="8" w:space="0" w:color="000000"/>
        <w:right w:val="single" w:sz="12" w:space="0" w:color="000000"/>
      </w:pBdr>
      <w:shd w:val="clear" w:color="auto" w:fill="FFF2CC"/>
      <w:suppressAutoHyphens/>
      <w:spacing w:before="280" w:after="280" w:line="240" w:lineRule="auto"/>
      <w:jc w:val="center"/>
      <w:textAlignment w:val="center"/>
    </w:pPr>
    <w:rPr>
      <w:rFonts w:ascii="Arial" w:eastAsia="Times New Roman" w:hAnsi="Arial" w:cs="Arial"/>
      <w:color w:val="000000"/>
      <w:sz w:val="16"/>
      <w:szCs w:val="16"/>
      <w:lang w:eastAsia="pt-BR"/>
    </w:rPr>
  </w:style>
  <w:style w:type="paragraph" w:customStyle="1" w:styleId="xl85">
    <w:name w:val="xl85"/>
    <w:basedOn w:val="Normal"/>
    <w:qFormat/>
    <w:rsid w:val="00873EB7"/>
    <w:pPr>
      <w:pBdr>
        <w:left w:val="single" w:sz="8" w:space="0" w:color="000000"/>
        <w:bottom w:val="dashed" w:sz="8" w:space="0" w:color="000000"/>
        <w:right w:val="single" w:sz="8" w:space="0" w:color="000000"/>
      </w:pBdr>
      <w:shd w:val="clear" w:color="auto" w:fill="FFFFFF"/>
      <w:suppressAutoHyphens/>
      <w:spacing w:before="280" w:after="280" w:line="240" w:lineRule="auto"/>
      <w:jc w:val="center"/>
      <w:textAlignment w:val="center"/>
    </w:pPr>
    <w:rPr>
      <w:rFonts w:ascii="Arial" w:eastAsia="Times New Roman" w:hAnsi="Arial" w:cs="Arial"/>
      <w:color w:val="000000"/>
      <w:sz w:val="16"/>
      <w:szCs w:val="16"/>
      <w:lang w:eastAsia="pt-BR"/>
    </w:rPr>
  </w:style>
  <w:style w:type="paragraph" w:customStyle="1" w:styleId="xl86">
    <w:name w:val="xl86"/>
    <w:basedOn w:val="Normal"/>
    <w:qFormat/>
    <w:rsid w:val="00873EB7"/>
    <w:pPr>
      <w:pBdr>
        <w:bottom w:val="dashed" w:sz="8" w:space="0" w:color="000000"/>
        <w:right w:val="single" w:sz="12" w:space="0" w:color="000000"/>
      </w:pBdr>
      <w:shd w:val="clear" w:color="auto" w:fill="FFFFFF"/>
      <w:suppressAutoHyphens/>
      <w:spacing w:before="280" w:after="280" w:line="240" w:lineRule="auto"/>
      <w:jc w:val="center"/>
      <w:textAlignment w:val="center"/>
    </w:pPr>
    <w:rPr>
      <w:rFonts w:ascii="Arial" w:eastAsia="Times New Roman" w:hAnsi="Arial" w:cs="Arial"/>
      <w:color w:val="000000"/>
      <w:sz w:val="16"/>
      <w:szCs w:val="16"/>
      <w:lang w:eastAsia="pt-BR"/>
    </w:rPr>
  </w:style>
  <w:style w:type="paragraph" w:customStyle="1" w:styleId="xl87">
    <w:name w:val="xl87"/>
    <w:basedOn w:val="Normal"/>
    <w:qFormat/>
    <w:rsid w:val="00873EB7"/>
    <w:pPr>
      <w:pBdr>
        <w:bottom w:val="single" w:sz="8" w:space="0" w:color="000000"/>
      </w:pBdr>
      <w:shd w:val="clear" w:color="auto" w:fill="FFFFFF"/>
      <w:suppressAutoHyphens/>
      <w:spacing w:before="280" w:after="280" w:line="240" w:lineRule="auto"/>
      <w:jc w:val="center"/>
      <w:textAlignment w:val="center"/>
    </w:pPr>
    <w:rPr>
      <w:rFonts w:ascii="Arial" w:eastAsia="Times New Roman" w:hAnsi="Arial" w:cs="Arial"/>
      <w:color w:val="000000"/>
      <w:sz w:val="18"/>
      <w:szCs w:val="18"/>
      <w:lang w:eastAsia="pt-BR"/>
    </w:rPr>
  </w:style>
  <w:style w:type="paragraph" w:customStyle="1" w:styleId="xl88">
    <w:name w:val="xl88"/>
    <w:basedOn w:val="Normal"/>
    <w:qFormat/>
    <w:rsid w:val="00873EB7"/>
    <w:pPr>
      <w:pBdr>
        <w:left w:val="single" w:sz="12" w:space="0" w:color="000000"/>
        <w:bottom w:val="single" w:sz="12" w:space="0" w:color="000000"/>
        <w:right w:val="single" w:sz="8" w:space="0" w:color="000000"/>
      </w:pBdr>
      <w:shd w:val="clear" w:color="auto" w:fill="FFFFFF"/>
      <w:suppressAutoHyphens/>
      <w:spacing w:before="280" w:after="280" w:line="240" w:lineRule="auto"/>
      <w:jc w:val="both"/>
      <w:textAlignment w:val="center"/>
    </w:pPr>
    <w:rPr>
      <w:rFonts w:ascii="Arial" w:eastAsia="Times New Roman" w:hAnsi="Arial" w:cs="Arial"/>
      <w:color w:val="000000"/>
      <w:sz w:val="18"/>
      <w:szCs w:val="18"/>
      <w:lang w:eastAsia="pt-BR"/>
    </w:rPr>
  </w:style>
  <w:style w:type="paragraph" w:customStyle="1" w:styleId="xl89">
    <w:name w:val="xl89"/>
    <w:basedOn w:val="Normal"/>
    <w:qFormat/>
    <w:rsid w:val="00873EB7"/>
    <w:pPr>
      <w:pBdr>
        <w:bottom w:val="single" w:sz="12" w:space="0" w:color="000000"/>
      </w:pBdr>
      <w:shd w:val="clear" w:color="auto" w:fill="FFFFFF"/>
      <w:suppressAutoHyphens/>
      <w:spacing w:before="280" w:after="280" w:line="240" w:lineRule="auto"/>
      <w:jc w:val="center"/>
      <w:textAlignment w:val="center"/>
    </w:pPr>
    <w:rPr>
      <w:rFonts w:ascii="Arial" w:eastAsia="Times New Roman" w:hAnsi="Arial" w:cs="Arial"/>
      <w:color w:val="000000"/>
      <w:sz w:val="18"/>
      <w:szCs w:val="18"/>
      <w:lang w:eastAsia="pt-BR"/>
    </w:rPr>
  </w:style>
  <w:style w:type="paragraph" w:customStyle="1" w:styleId="xl90">
    <w:name w:val="xl90"/>
    <w:basedOn w:val="Normal"/>
    <w:qFormat/>
    <w:rsid w:val="00873EB7"/>
    <w:pPr>
      <w:pBdr>
        <w:left w:val="single" w:sz="8" w:space="0" w:color="000000"/>
        <w:bottom w:val="single" w:sz="12" w:space="0" w:color="000000"/>
      </w:pBdr>
      <w:shd w:val="clear" w:color="auto" w:fill="FFFFFF"/>
      <w:suppressAutoHyphens/>
      <w:spacing w:before="280" w:after="280" w:line="240" w:lineRule="auto"/>
      <w:jc w:val="center"/>
      <w:textAlignment w:val="center"/>
    </w:pPr>
    <w:rPr>
      <w:rFonts w:ascii="Arial" w:eastAsia="Times New Roman" w:hAnsi="Arial" w:cs="Arial"/>
      <w:color w:val="000000"/>
      <w:sz w:val="16"/>
      <w:szCs w:val="16"/>
      <w:lang w:eastAsia="pt-BR"/>
    </w:rPr>
  </w:style>
  <w:style w:type="paragraph" w:customStyle="1" w:styleId="xl91">
    <w:name w:val="xl91"/>
    <w:basedOn w:val="Normal"/>
    <w:qFormat/>
    <w:rsid w:val="00873EB7"/>
    <w:pPr>
      <w:pBdr>
        <w:left w:val="single" w:sz="8" w:space="0" w:color="000000"/>
        <w:bottom w:val="single" w:sz="12" w:space="0" w:color="000000"/>
        <w:right w:val="single" w:sz="12" w:space="0" w:color="000000"/>
      </w:pBdr>
      <w:shd w:val="clear" w:color="auto" w:fill="FFFFFF"/>
      <w:suppressAutoHyphens/>
      <w:spacing w:before="280" w:after="280" w:line="240" w:lineRule="auto"/>
      <w:jc w:val="center"/>
      <w:textAlignment w:val="center"/>
    </w:pPr>
    <w:rPr>
      <w:rFonts w:ascii="Arial" w:eastAsia="Times New Roman" w:hAnsi="Arial" w:cs="Arial"/>
      <w:color w:val="000000"/>
      <w:sz w:val="16"/>
      <w:szCs w:val="16"/>
      <w:lang w:eastAsia="pt-BR"/>
    </w:rPr>
  </w:style>
  <w:style w:type="paragraph" w:customStyle="1" w:styleId="Ttulodetabela">
    <w:name w:val="Título de tabela"/>
    <w:basedOn w:val="Contedodatabela"/>
    <w:qFormat/>
    <w:rsid w:val="00873EB7"/>
    <w:pPr>
      <w:spacing w:after="160" w:line="259" w:lineRule="auto"/>
      <w:jc w:val="center"/>
    </w:pPr>
    <w:rPr>
      <w:rFonts w:ascii="Calibri" w:eastAsia="Calibri" w:hAnsi="Calibri" w:cs="Tahoma"/>
      <w:b/>
      <w:bCs/>
      <w:kern w:val="0"/>
      <w:sz w:val="22"/>
      <w:szCs w:val="22"/>
      <w:lang w:eastAsia="en-US"/>
    </w:rPr>
  </w:style>
  <w:style w:type="paragraph" w:customStyle="1" w:styleId="Ttulo10">
    <w:name w:val="Título1"/>
    <w:basedOn w:val="Normal"/>
    <w:next w:val="Corpodetexto"/>
    <w:rsid w:val="00873EB7"/>
    <w:pPr>
      <w:keepNext/>
      <w:widowControl w:val="0"/>
      <w:suppressAutoHyphens/>
      <w:spacing w:before="240" w:after="120" w:line="240" w:lineRule="auto"/>
    </w:pPr>
    <w:rPr>
      <w:rFonts w:ascii="Arial" w:eastAsia="SimSun" w:hAnsi="Arial" w:cs="Tahoma"/>
      <w:kern w:val="1"/>
      <w:sz w:val="28"/>
      <w:szCs w:val="28"/>
      <w:lang w:eastAsia="pt-BR"/>
    </w:rPr>
  </w:style>
  <w:style w:type="paragraph" w:customStyle="1" w:styleId="Corpodetexto21">
    <w:name w:val="Corpo de texto 21"/>
    <w:basedOn w:val="Normal"/>
    <w:rsid w:val="00873EB7"/>
    <w:pPr>
      <w:widowControl w:val="0"/>
      <w:suppressAutoHyphens/>
      <w:spacing w:after="0" w:line="240" w:lineRule="auto"/>
      <w:jc w:val="both"/>
    </w:pPr>
    <w:rPr>
      <w:rFonts w:ascii="Century Gothic" w:eastAsia="Lucida Sans Unicode" w:hAnsi="Century Gothic" w:cs="Times New Roman"/>
      <w:kern w:val="1"/>
      <w:szCs w:val="20"/>
      <w:lang w:eastAsia="pt-BR"/>
    </w:rPr>
  </w:style>
  <w:style w:type="table" w:styleId="Tabelacomgrade">
    <w:name w:val="Table Grid"/>
    <w:basedOn w:val="Tabelanormal"/>
    <w:uiPriority w:val="39"/>
    <w:rsid w:val="00873EB7"/>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denotaderodapChar">
    <w:name w:val="Texto de nota de rodapé Char"/>
    <w:basedOn w:val="Fontepargpadro"/>
    <w:link w:val="Textodenotaderodap"/>
    <w:uiPriority w:val="99"/>
    <w:semiHidden/>
    <w:rsid w:val="00873EB7"/>
    <w:rPr>
      <w:rFonts w:ascii="Times New Roman" w:eastAsia="Times New Roman" w:hAnsi="Times New Roman" w:cs="Times New Roman"/>
      <w:sz w:val="20"/>
      <w:szCs w:val="20"/>
      <w:lang w:eastAsia="pt-BR"/>
    </w:rPr>
  </w:style>
  <w:style w:type="paragraph" w:styleId="Textodenotaderodap">
    <w:name w:val="footnote text"/>
    <w:basedOn w:val="Normal"/>
    <w:link w:val="TextodenotaderodapChar"/>
    <w:uiPriority w:val="99"/>
    <w:semiHidden/>
    <w:unhideWhenUsed/>
    <w:rsid w:val="00873EB7"/>
    <w:pPr>
      <w:spacing w:after="0" w:line="240" w:lineRule="auto"/>
    </w:pPr>
    <w:rPr>
      <w:rFonts w:ascii="Times New Roman" w:eastAsia="Times New Roman" w:hAnsi="Times New Roman" w:cs="Times New Roman"/>
      <w:sz w:val="20"/>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229864">
      <w:bodyDiv w:val="1"/>
      <w:marLeft w:val="0"/>
      <w:marRight w:val="0"/>
      <w:marTop w:val="0"/>
      <w:marBottom w:val="0"/>
      <w:divBdr>
        <w:top w:val="none" w:sz="0" w:space="0" w:color="auto"/>
        <w:left w:val="none" w:sz="0" w:space="0" w:color="auto"/>
        <w:bottom w:val="none" w:sz="0" w:space="0" w:color="auto"/>
        <w:right w:val="none" w:sz="0" w:space="0" w:color="auto"/>
      </w:divBdr>
    </w:div>
    <w:div w:id="672296361">
      <w:bodyDiv w:val="1"/>
      <w:marLeft w:val="0"/>
      <w:marRight w:val="0"/>
      <w:marTop w:val="0"/>
      <w:marBottom w:val="0"/>
      <w:divBdr>
        <w:top w:val="none" w:sz="0" w:space="0" w:color="auto"/>
        <w:left w:val="none" w:sz="0" w:space="0" w:color="auto"/>
        <w:bottom w:val="none" w:sz="0" w:space="0" w:color="auto"/>
        <w:right w:val="none" w:sz="0" w:space="0" w:color="auto"/>
      </w:divBdr>
    </w:div>
    <w:div w:id="878198500">
      <w:bodyDiv w:val="1"/>
      <w:marLeft w:val="0"/>
      <w:marRight w:val="0"/>
      <w:marTop w:val="0"/>
      <w:marBottom w:val="0"/>
      <w:divBdr>
        <w:top w:val="none" w:sz="0" w:space="0" w:color="auto"/>
        <w:left w:val="none" w:sz="0" w:space="0" w:color="auto"/>
        <w:bottom w:val="none" w:sz="0" w:space="0" w:color="auto"/>
        <w:right w:val="none" w:sz="0" w:space="0" w:color="auto"/>
      </w:divBdr>
    </w:div>
    <w:div w:id="890850353">
      <w:bodyDiv w:val="1"/>
      <w:marLeft w:val="0"/>
      <w:marRight w:val="0"/>
      <w:marTop w:val="0"/>
      <w:marBottom w:val="0"/>
      <w:divBdr>
        <w:top w:val="none" w:sz="0" w:space="0" w:color="auto"/>
        <w:left w:val="none" w:sz="0" w:space="0" w:color="auto"/>
        <w:bottom w:val="none" w:sz="0" w:space="0" w:color="auto"/>
        <w:right w:val="none" w:sz="0" w:space="0" w:color="auto"/>
      </w:divBdr>
    </w:div>
    <w:div w:id="1021011085">
      <w:bodyDiv w:val="1"/>
      <w:marLeft w:val="0"/>
      <w:marRight w:val="0"/>
      <w:marTop w:val="0"/>
      <w:marBottom w:val="0"/>
      <w:divBdr>
        <w:top w:val="none" w:sz="0" w:space="0" w:color="auto"/>
        <w:left w:val="none" w:sz="0" w:space="0" w:color="auto"/>
        <w:bottom w:val="none" w:sz="0" w:space="0" w:color="auto"/>
        <w:right w:val="none" w:sz="0" w:space="0" w:color="auto"/>
      </w:divBdr>
    </w:div>
    <w:div w:id="1140076101">
      <w:bodyDiv w:val="1"/>
      <w:marLeft w:val="0"/>
      <w:marRight w:val="0"/>
      <w:marTop w:val="0"/>
      <w:marBottom w:val="0"/>
      <w:divBdr>
        <w:top w:val="none" w:sz="0" w:space="0" w:color="auto"/>
        <w:left w:val="none" w:sz="0" w:space="0" w:color="auto"/>
        <w:bottom w:val="none" w:sz="0" w:space="0" w:color="auto"/>
        <w:right w:val="none" w:sz="0" w:space="0" w:color="auto"/>
      </w:divBdr>
    </w:div>
    <w:div w:id="1599831814">
      <w:bodyDiv w:val="1"/>
      <w:marLeft w:val="0"/>
      <w:marRight w:val="0"/>
      <w:marTop w:val="0"/>
      <w:marBottom w:val="0"/>
      <w:divBdr>
        <w:top w:val="none" w:sz="0" w:space="0" w:color="auto"/>
        <w:left w:val="none" w:sz="0" w:space="0" w:color="auto"/>
        <w:bottom w:val="none" w:sz="0" w:space="0" w:color="auto"/>
        <w:right w:val="none" w:sz="0" w:space="0" w:color="auto"/>
      </w:divBdr>
    </w:div>
    <w:div w:id="1886789794">
      <w:bodyDiv w:val="1"/>
      <w:marLeft w:val="0"/>
      <w:marRight w:val="0"/>
      <w:marTop w:val="0"/>
      <w:marBottom w:val="0"/>
      <w:divBdr>
        <w:top w:val="none" w:sz="0" w:space="0" w:color="auto"/>
        <w:left w:val="none" w:sz="0" w:space="0" w:color="auto"/>
        <w:bottom w:val="none" w:sz="0" w:space="0" w:color="auto"/>
        <w:right w:val="none" w:sz="0" w:space="0" w:color="auto"/>
      </w:divBdr>
    </w:div>
    <w:div w:id="2012440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69A466-3344-43BA-BFF5-8200C754DB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49</Pages>
  <Words>8479</Words>
  <Characters>45789</Characters>
  <Application>Microsoft Office Word</Application>
  <DocSecurity>0</DocSecurity>
  <Lines>381</Lines>
  <Paragraphs>108</Paragraphs>
  <ScaleCrop>false</ScaleCrop>
  <HeadingPairs>
    <vt:vector size="2" baseType="variant">
      <vt:variant>
        <vt:lpstr>Título</vt:lpstr>
      </vt:variant>
      <vt:variant>
        <vt:i4>1</vt:i4>
      </vt:variant>
    </vt:vector>
  </HeadingPairs>
  <TitlesOfParts>
    <vt:vector size="1" baseType="lpstr">
      <vt:lpstr/>
    </vt:vector>
  </TitlesOfParts>
  <Company>Grizli777</Company>
  <LinksUpToDate>false</LinksUpToDate>
  <CharactersWithSpaces>54160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dc:creator>
  <cp:lastModifiedBy>Luis Carlos Diesel</cp:lastModifiedBy>
  <cp:revision>12</cp:revision>
  <cp:lastPrinted>2022-07-11T17:56:00Z</cp:lastPrinted>
  <dcterms:created xsi:type="dcterms:W3CDTF">2022-09-28T11:11:00Z</dcterms:created>
  <dcterms:modified xsi:type="dcterms:W3CDTF">2022-09-28T11:37:00Z</dcterms:modified>
</cp:coreProperties>
</file>