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1A8" w:rsidRDefault="004C7E82" w:rsidP="004C7E82">
      <w:pPr>
        <w:pStyle w:val="SemEspaamento"/>
        <w:jc w:val="both"/>
        <w:rPr>
          <w:rFonts w:ascii="Century Gothic" w:hAnsi="Century Gothic" w:cs="Arial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 xml:space="preserve">PROJETO DE LEI </w:t>
      </w:r>
      <w:r w:rsidRPr="004C7E82">
        <w:rPr>
          <w:rFonts w:ascii="Century Gothic" w:hAnsi="Century Gothic" w:cs="Arial"/>
          <w:b/>
          <w:sz w:val="24"/>
          <w:szCs w:val="24"/>
        </w:rPr>
        <w:t xml:space="preserve">Nº </w:t>
      </w:r>
      <w:r w:rsidR="007D480B">
        <w:rPr>
          <w:rFonts w:ascii="Century Gothic" w:hAnsi="Century Gothic" w:cs="Arial"/>
          <w:b/>
          <w:sz w:val="24"/>
          <w:szCs w:val="24"/>
        </w:rPr>
        <w:t>6</w:t>
      </w:r>
      <w:r w:rsidR="00ED19B8">
        <w:rPr>
          <w:rFonts w:ascii="Century Gothic" w:hAnsi="Century Gothic" w:cs="Arial"/>
          <w:b/>
          <w:sz w:val="24"/>
          <w:szCs w:val="24"/>
        </w:rPr>
        <w:t>8</w:t>
      </w:r>
      <w:r w:rsidRPr="004C7E82">
        <w:rPr>
          <w:rFonts w:ascii="Century Gothic" w:hAnsi="Century Gothic" w:cs="Arial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Arial"/>
          <w:sz w:val="24"/>
          <w:szCs w:val="24"/>
        </w:rPr>
        <w:t xml:space="preserve">Data: </w:t>
      </w:r>
      <w:r w:rsidR="00A60037">
        <w:rPr>
          <w:rFonts w:ascii="Century Gothic" w:hAnsi="Century Gothic" w:cs="Arial"/>
          <w:sz w:val="24"/>
          <w:szCs w:val="24"/>
        </w:rPr>
        <w:t>02</w:t>
      </w:r>
      <w:r w:rsidR="007D480B">
        <w:rPr>
          <w:rFonts w:ascii="Century Gothic" w:hAnsi="Century Gothic" w:cs="Arial"/>
          <w:sz w:val="24"/>
          <w:szCs w:val="24"/>
        </w:rPr>
        <w:t xml:space="preserve"> de dezembro</w:t>
      </w:r>
      <w:r w:rsidR="00F31A10">
        <w:rPr>
          <w:rFonts w:ascii="Century Gothic" w:hAnsi="Century Gothic" w:cs="Arial"/>
          <w:sz w:val="24"/>
          <w:szCs w:val="24"/>
        </w:rPr>
        <w:t xml:space="preserve"> </w:t>
      </w:r>
      <w:r w:rsidRPr="004C7E82">
        <w:rPr>
          <w:rFonts w:ascii="Century Gothic" w:hAnsi="Century Gothic" w:cs="Arial"/>
          <w:sz w:val="24"/>
          <w:szCs w:val="24"/>
        </w:rPr>
        <w:t>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b/>
          <w:sz w:val="24"/>
          <w:szCs w:val="24"/>
        </w:rPr>
      </w:pPr>
      <w:r w:rsidRPr="004C7E82">
        <w:rPr>
          <w:rFonts w:ascii="Century Gothic" w:hAnsi="Century Gothic"/>
          <w:b/>
          <w:sz w:val="24"/>
          <w:szCs w:val="24"/>
        </w:rPr>
        <w:t>AUTÓGRAFO Nº 0</w:t>
      </w:r>
      <w:r w:rsidR="00A53CCA">
        <w:rPr>
          <w:rFonts w:ascii="Century Gothic" w:hAnsi="Century Gothic"/>
          <w:b/>
          <w:sz w:val="24"/>
          <w:szCs w:val="24"/>
        </w:rPr>
        <w:t>8</w:t>
      </w:r>
      <w:r w:rsidR="00ED19B8">
        <w:rPr>
          <w:rFonts w:ascii="Century Gothic" w:hAnsi="Century Gothic"/>
          <w:b/>
          <w:sz w:val="24"/>
          <w:szCs w:val="24"/>
        </w:rPr>
        <w:t>5</w:t>
      </w:r>
      <w:r w:rsidRPr="004C7E82">
        <w:rPr>
          <w:rFonts w:ascii="Century Gothic" w:hAnsi="Century Gothic"/>
          <w:b/>
          <w:sz w:val="24"/>
          <w:szCs w:val="24"/>
        </w:rPr>
        <w:t>/2016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/>
          <w:sz w:val="24"/>
          <w:szCs w:val="24"/>
        </w:rPr>
        <w:t xml:space="preserve">Data: </w:t>
      </w:r>
      <w:r w:rsidR="00F31A10">
        <w:rPr>
          <w:rFonts w:ascii="Century Gothic" w:hAnsi="Century Gothic"/>
          <w:sz w:val="24"/>
          <w:szCs w:val="24"/>
        </w:rPr>
        <w:t>20</w:t>
      </w:r>
      <w:r w:rsidRPr="004C7E82">
        <w:rPr>
          <w:rFonts w:ascii="Century Gothic" w:hAnsi="Century Gothic"/>
          <w:sz w:val="24"/>
          <w:szCs w:val="24"/>
        </w:rPr>
        <w:t xml:space="preserve"> de dezembro de 2016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/>
          <w:sz w:val="24"/>
          <w:szCs w:val="24"/>
        </w:rPr>
      </w:pPr>
      <w:r w:rsidRPr="004C7E82">
        <w:rPr>
          <w:rFonts w:ascii="Century Gothic" w:hAnsi="Century Gothic" w:cs="Tahoma"/>
          <w:sz w:val="24"/>
          <w:szCs w:val="24"/>
        </w:rPr>
        <w:t xml:space="preserve">A Câmara Municipal de Marechal Cândido Rondon, Estado do Paraná, em sessões ordinária e </w:t>
      </w:r>
      <w:r w:rsidR="007729BD">
        <w:rPr>
          <w:rFonts w:ascii="Century Gothic" w:hAnsi="Century Gothic" w:cs="Tahoma"/>
          <w:sz w:val="24"/>
          <w:szCs w:val="24"/>
        </w:rPr>
        <w:t xml:space="preserve">extraordinária, </w:t>
      </w:r>
      <w:r w:rsidRPr="004C7E82">
        <w:rPr>
          <w:rFonts w:ascii="Century Gothic" w:hAnsi="Century Gothic" w:cs="Tahoma"/>
          <w:sz w:val="24"/>
          <w:szCs w:val="24"/>
        </w:rPr>
        <w:t xml:space="preserve">por </w:t>
      </w:r>
      <w:r w:rsidR="00F31A10">
        <w:rPr>
          <w:rFonts w:ascii="Century Gothic" w:hAnsi="Century Gothic" w:cs="Tahoma"/>
          <w:sz w:val="24"/>
          <w:szCs w:val="24"/>
        </w:rPr>
        <w:t>unanimidade dos presentes</w:t>
      </w:r>
      <w:r w:rsidRPr="004C7E82">
        <w:rPr>
          <w:rFonts w:ascii="Century Gothic" w:hAnsi="Century Gothic" w:cs="Tahoma"/>
          <w:sz w:val="24"/>
          <w:szCs w:val="24"/>
        </w:rPr>
        <w:t>, aprovou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sz w:val="24"/>
          <w:szCs w:val="24"/>
        </w:rPr>
      </w:pPr>
    </w:p>
    <w:p w:rsidR="004C7E82" w:rsidRPr="004C7E82" w:rsidRDefault="00ED19B8" w:rsidP="00097559">
      <w:pPr>
        <w:pStyle w:val="SemEspaamento"/>
        <w:ind w:left="3969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INSTITUI O PLANO MUNICIPAL DE SEGURANÇA ALIMENTAR E NUTRICIONAL – PLAMSAN DE MARECHAL CÂNDIDO RONDON - PARANÁ</w:t>
      </w:r>
      <w:r w:rsidR="00A60037">
        <w:rPr>
          <w:rFonts w:ascii="Century Gothic" w:hAnsi="Century Gothic" w:cs="Arial"/>
          <w:b/>
          <w:sz w:val="24"/>
          <w:szCs w:val="24"/>
        </w:rPr>
        <w:t>,</w:t>
      </w:r>
      <w:r w:rsidR="007D480B">
        <w:rPr>
          <w:rFonts w:ascii="Century Gothic" w:hAnsi="Century Gothic" w:cs="Arial"/>
          <w:b/>
          <w:sz w:val="24"/>
          <w:szCs w:val="24"/>
        </w:rPr>
        <w:t xml:space="preserve"> </w:t>
      </w:r>
      <w:r w:rsidR="00F31A10">
        <w:rPr>
          <w:rFonts w:ascii="Century Gothic" w:hAnsi="Century Gothic" w:cs="Arial"/>
          <w:b/>
          <w:sz w:val="24"/>
          <w:szCs w:val="24"/>
        </w:rPr>
        <w:t>E DÁ OUTRAS PROVIDÊNCIAS.</w:t>
      </w:r>
    </w:p>
    <w:p w:rsidR="00141DCA" w:rsidRDefault="00141DCA" w:rsidP="00053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8673BD" w:rsidRDefault="008673BD" w:rsidP="008673BD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</w:p>
    <w:p w:rsidR="00EF1947" w:rsidRPr="00EF1947" w:rsidRDefault="00EF1947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EF1947">
        <w:rPr>
          <w:rFonts w:ascii="Century Gothic" w:hAnsi="Century Gothic" w:cs="Century Gothic"/>
          <w:sz w:val="24"/>
          <w:szCs w:val="24"/>
        </w:rPr>
        <w:t>Art. 1º - Fica instituído o Plano Municipal de Segurança Alimentar e Nutricional – PLAMSAN de Marechal Cândido Rondon, Paraná, conforme o anexo I dessa Lei.</w:t>
      </w:r>
    </w:p>
    <w:p w:rsidR="00EF1947" w:rsidRPr="00EF1947" w:rsidRDefault="00EF1947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</w:p>
    <w:p w:rsidR="007D480B" w:rsidRDefault="00EF1947" w:rsidP="00EF1947">
      <w:pPr>
        <w:pStyle w:val="SemEspaamento"/>
        <w:ind w:firstLine="1134"/>
        <w:jc w:val="both"/>
        <w:rPr>
          <w:rFonts w:ascii="Century Gothic" w:hAnsi="Century Gothic" w:cs="Century Gothic"/>
          <w:sz w:val="24"/>
          <w:szCs w:val="24"/>
        </w:rPr>
      </w:pPr>
      <w:r w:rsidRPr="00EF1947">
        <w:rPr>
          <w:rFonts w:ascii="Century Gothic" w:hAnsi="Century Gothic" w:cs="Century Gothic"/>
          <w:sz w:val="24"/>
          <w:szCs w:val="24"/>
        </w:rPr>
        <w:t>Art.  2º - Esta Lei entra em vigor na data de sua publicação.</w:t>
      </w:r>
    </w:p>
    <w:p w:rsidR="00A60037" w:rsidRDefault="00A60037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</w:p>
    <w:p w:rsidR="00EF1947" w:rsidRDefault="00EF1947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ind w:firstLine="1134"/>
        <w:jc w:val="both"/>
        <w:rPr>
          <w:rFonts w:ascii="Century Gothic" w:hAnsi="Century Gothic" w:cs="Arial"/>
          <w:bCs/>
          <w:sz w:val="24"/>
          <w:szCs w:val="24"/>
        </w:rPr>
      </w:pPr>
      <w:bookmarkStart w:id="0" w:name="_GoBack"/>
      <w:bookmarkEnd w:id="0"/>
      <w:r w:rsidRPr="004C7E82">
        <w:rPr>
          <w:rFonts w:ascii="Century Gothic" w:hAnsi="Century Gothic" w:cs="Arial"/>
          <w:bCs/>
          <w:sz w:val="24"/>
          <w:szCs w:val="24"/>
        </w:rPr>
        <w:t xml:space="preserve">GABINETE DO PRESIDENTE, em </w:t>
      </w:r>
      <w:r w:rsidR="00F31A10">
        <w:rPr>
          <w:rFonts w:ascii="Century Gothic" w:hAnsi="Century Gothic" w:cs="Arial"/>
          <w:bCs/>
          <w:sz w:val="24"/>
          <w:szCs w:val="24"/>
        </w:rPr>
        <w:t>20</w:t>
      </w:r>
      <w:r w:rsidRPr="004C7E82">
        <w:rPr>
          <w:rFonts w:ascii="Century Gothic" w:hAnsi="Century Gothic" w:cs="Arial"/>
          <w:bCs/>
          <w:sz w:val="24"/>
          <w:szCs w:val="24"/>
        </w:rPr>
        <w:t xml:space="preserve"> de dezembro de 2016.</w:t>
      </w: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both"/>
        <w:rPr>
          <w:rFonts w:ascii="Century Gothic" w:hAnsi="Century Gothic" w:cs="Arial"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4C7E82">
        <w:rPr>
          <w:rFonts w:ascii="Century Gothic" w:hAnsi="Century Gothic" w:cs="Arial"/>
          <w:b/>
          <w:bCs/>
          <w:sz w:val="24"/>
          <w:szCs w:val="24"/>
        </w:rPr>
        <w:t>JOÃO MARCOS GOMES</w:t>
      </w:r>
    </w:p>
    <w:p w:rsidR="004C7E82" w:rsidRPr="004C7E82" w:rsidRDefault="004C7E82" w:rsidP="004C7E82">
      <w:pPr>
        <w:pStyle w:val="SemEspaamento"/>
        <w:jc w:val="center"/>
        <w:rPr>
          <w:rFonts w:ascii="Century Gothic" w:hAnsi="Century Gothic" w:cs="Century Gothic"/>
          <w:sz w:val="24"/>
          <w:szCs w:val="24"/>
        </w:rPr>
      </w:pPr>
      <w:r w:rsidRPr="004C7E82">
        <w:rPr>
          <w:rFonts w:ascii="Century Gothic" w:hAnsi="Century Gothic" w:cs="Arial"/>
          <w:bCs/>
          <w:sz w:val="24"/>
          <w:szCs w:val="24"/>
        </w:rPr>
        <w:t>Presidente</w:t>
      </w:r>
    </w:p>
    <w:sectPr w:rsidR="004C7E82" w:rsidRPr="004C7E82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004" w:rsidRDefault="00BE2004" w:rsidP="003C0F2A">
      <w:pPr>
        <w:spacing w:after="0" w:line="240" w:lineRule="auto"/>
      </w:pPr>
      <w:r>
        <w:separator/>
      </w:r>
    </w:p>
  </w:endnote>
  <w:endnote w:type="continuationSeparator" w:id="0">
    <w:p w:rsidR="00BE2004" w:rsidRDefault="00BE2004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004" w:rsidRDefault="00BE2004" w:rsidP="003C0F2A">
      <w:pPr>
        <w:spacing w:after="0" w:line="240" w:lineRule="auto"/>
      </w:pPr>
      <w:r>
        <w:separator/>
      </w:r>
    </w:p>
  </w:footnote>
  <w:footnote w:type="continuationSeparator" w:id="0">
    <w:p w:rsidR="00BE2004" w:rsidRDefault="00BE2004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53947"/>
    <w:rsid w:val="00097559"/>
    <w:rsid w:val="000C73A6"/>
    <w:rsid w:val="00107FA8"/>
    <w:rsid w:val="001234F4"/>
    <w:rsid w:val="00141DCA"/>
    <w:rsid w:val="00185F03"/>
    <w:rsid w:val="00320E21"/>
    <w:rsid w:val="003C026D"/>
    <w:rsid w:val="003C0F2A"/>
    <w:rsid w:val="00423E8E"/>
    <w:rsid w:val="0047261A"/>
    <w:rsid w:val="004A7754"/>
    <w:rsid w:val="004B0819"/>
    <w:rsid w:val="004B7026"/>
    <w:rsid w:val="004B7DE2"/>
    <w:rsid w:val="004C7E82"/>
    <w:rsid w:val="004D7588"/>
    <w:rsid w:val="004F21A8"/>
    <w:rsid w:val="004F678C"/>
    <w:rsid w:val="00520485"/>
    <w:rsid w:val="00545E81"/>
    <w:rsid w:val="00557032"/>
    <w:rsid w:val="005E2E9E"/>
    <w:rsid w:val="00610656"/>
    <w:rsid w:val="00665D62"/>
    <w:rsid w:val="006F4917"/>
    <w:rsid w:val="00722952"/>
    <w:rsid w:val="007729BD"/>
    <w:rsid w:val="007D480B"/>
    <w:rsid w:val="007F2B4D"/>
    <w:rsid w:val="008673BD"/>
    <w:rsid w:val="008968B9"/>
    <w:rsid w:val="00947A7C"/>
    <w:rsid w:val="00953D70"/>
    <w:rsid w:val="009C46F7"/>
    <w:rsid w:val="009E48AB"/>
    <w:rsid w:val="00A42075"/>
    <w:rsid w:val="00A53CCA"/>
    <w:rsid w:val="00A60037"/>
    <w:rsid w:val="00A94751"/>
    <w:rsid w:val="00AA41B7"/>
    <w:rsid w:val="00B44C63"/>
    <w:rsid w:val="00B87CFD"/>
    <w:rsid w:val="00BC5566"/>
    <w:rsid w:val="00BE2004"/>
    <w:rsid w:val="00C66035"/>
    <w:rsid w:val="00CA0169"/>
    <w:rsid w:val="00CE2057"/>
    <w:rsid w:val="00CE57DB"/>
    <w:rsid w:val="00D83FC3"/>
    <w:rsid w:val="00DC091F"/>
    <w:rsid w:val="00E23BA3"/>
    <w:rsid w:val="00EC1AAF"/>
    <w:rsid w:val="00ED19B8"/>
    <w:rsid w:val="00EF1947"/>
    <w:rsid w:val="00F276E3"/>
    <w:rsid w:val="00F31A10"/>
    <w:rsid w:val="00FB44A7"/>
    <w:rsid w:val="00FC6CC8"/>
    <w:rsid w:val="00FD76A9"/>
    <w:rsid w:val="00FE6045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7E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customStyle="1" w:styleId="Recuodecorpodetexto22">
    <w:name w:val="Recuo de corpo de texto 22"/>
    <w:basedOn w:val="Normal"/>
    <w:rsid w:val="004C7E82"/>
    <w:pPr>
      <w:widowControl w:val="0"/>
      <w:tabs>
        <w:tab w:val="left" w:pos="9214"/>
      </w:tabs>
      <w:suppressAutoHyphens/>
      <w:overflowPunct w:val="0"/>
      <w:autoSpaceDE w:val="0"/>
      <w:spacing w:after="0" w:line="240" w:lineRule="auto"/>
      <w:ind w:right="28" w:firstLine="1418"/>
      <w:jc w:val="both"/>
      <w:textAlignment w:val="baseline"/>
    </w:pPr>
    <w:rPr>
      <w:rFonts w:ascii="Century Gothic" w:eastAsia="Lucida Sans Unicode" w:hAnsi="Century Gothic" w:cs="Century Gothic"/>
      <w:kern w:val="1"/>
      <w:szCs w:val="20"/>
      <w:lang w:eastAsia="ar-SA"/>
    </w:rPr>
  </w:style>
  <w:style w:type="character" w:customStyle="1" w:styleId="Ttulo2Char">
    <w:name w:val="Título 2 Char"/>
    <w:basedOn w:val="Fontepargpadro"/>
    <w:link w:val="Ttulo2"/>
    <w:uiPriority w:val="9"/>
    <w:rsid w:val="004C7E8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4</cp:revision>
  <cp:lastPrinted>2016-12-20T18:01:00Z</cp:lastPrinted>
  <dcterms:created xsi:type="dcterms:W3CDTF">2016-12-20T18:28:00Z</dcterms:created>
  <dcterms:modified xsi:type="dcterms:W3CDTF">2016-12-20T18:29:00Z</dcterms:modified>
</cp:coreProperties>
</file>